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D312C39" w14:textId="77777777" w:rsidR="007A00E5" w:rsidRDefault="007A00E5">
      <w:pPr>
        <w:rPr>
          <w:rFonts w:ascii="Arial" w:hAnsi="Arial" w:cs="Arial"/>
          <w:b/>
          <w:bCs/>
          <w:sz w:val="24"/>
        </w:rPr>
      </w:pPr>
      <w:r>
        <w:rPr>
          <w:rFonts w:ascii="Arial" w:hAnsi="Arial" w:cs="Arial"/>
          <w:b/>
          <w:bCs/>
          <w:sz w:val="24"/>
        </w:rPr>
        <w:t xml:space="preserve"> </w:t>
      </w:r>
    </w:p>
    <w:p w14:paraId="327A3696" w14:textId="77777777" w:rsidR="00496A87" w:rsidRDefault="00496A87">
      <w:pPr>
        <w:rPr>
          <w:rFonts w:ascii="Arial" w:hAnsi="Arial" w:cs="Arial"/>
          <w:b/>
          <w:bCs/>
          <w:sz w:val="24"/>
        </w:rPr>
      </w:pPr>
    </w:p>
    <w:p w14:paraId="158CF4F5" w14:textId="77777777" w:rsidR="00496A87" w:rsidRDefault="00496A87">
      <w:pPr>
        <w:rPr>
          <w:rFonts w:ascii="Arial" w:hAnsi="Arial" w:cs="Arial"/>
          <w:b/>
          <w:bCs/>
          <w:sz w:val="24"/>
        </w:rPr>
      </w:pPr>
    </w:p>
    <w:p w14:paraId="5B9E1406" w14:textId="77777777" w:rsidR="00496A87" w:rsidRDefault="00496A87">
      <w:pPr>
        <w:rPr>
          <w:rFonts w:ascii="Arial" w:hAnsi="Arial" w:cs="Arial"/>
          <w:b/>
          <w:bCs/>
          <w:sz w:val="24"/>
        </w:rPr>
      </w:pPr>
    </w:p>
    <w:p w14:paraId="5A730CC9" w14:textId="77777777" w:rsidR="00496A87" w:rsidRDefault="00496A87">
      <w:pPr>
        <w:rPr>
          <w:rFonts w:ascii="Arial" w:hAnsi="Arial" w:cs="Arial"/>
          <w:b/>
          <w:bCs/>
          <w:sz w:val="24"/>
        </w:rPr>
      </w:pPr>
    </w:p>
    <w:p w14:paraId="0ABE565C" w14:textId="77777777" w:rsidR="00496A87" w:rsidRDefault="00496A87">
      <w:pPr>
        <w:rPr>
          <w:rFonts w:ascii="Arial" w:hAnsi="Arial" w:cs="Arial"/>
          <w:b/>
          <w:bCs/>
          <w:sz w:val="24"/>
        </w:rPr>
      </w:pPr>
    </w:p>
    <w:p w14:paraId="4303CB02" w14:textId="77777777" w:rsidR="00496A87" w:rsidRDefault="00496A87">
      <w:pPr>
        <w:rPr>
          <w:rFonts w:ascii="Arial" w:hAnsi="Arial" w:cs="Arial"/>
          <w:b/>
          <w:bCs/>
          <w:sz w:val="24"/>
        </w:rPr>
      </w:pPr>
    </w:p>
    <w:p w14:paraId="038FDF6D" w14:textId="77777777" w:rsidR="00496A87" w:rsidRDefault="00496A87">
      <w:pPr>
        <w:rPr>
          <w:rFonts w:ascii="Arial" w:hAnsi="Arial" w:cs="Arial"/>
          <w:b/>
          <w:bCs/>
          <w:sz w:val="24"/>
        </w:rPr>
      </w:pPr>
    </w:p>
    <w:p w14:paraId="417B07F4" w14:textId="77777777" w:rsidR="00496A87" w:rsidRDefault="00496A87">
      <w:pPr>
        <w:rPr>
          <w:rFonts w:ascii="Arial" w:hAnsi="Arial" w:cs="Arial"/>
          <w:b/>
          <w:bCs/>
          <w:sz w:val="24"/>
        </w:rPr>
      </w:pPr>
    </w:p>
    <w:p w14:paraId="27ECEDB0" w14:textId="77777777" w:rsidR="00496A87" w:rsidRPr="0041131F" w:rsidRDefault="00496A87">
      <w:pPr>
        <w:rPr>
          <w:rFonts w:ascii="Arial" w:hAnsi="Arial" w:cs="Arial"/>
          <w:b/>
          <w:bCs/>
          <w:sz w:val="24"/>
        </w:rPr>
      </w:pPr>
    </w:p>
    <w:p w14:paraId="47674ECE" w14:textId="77777777" w:rsidR="00496A87" w:rsidRPr="0041131F" w:rsidRDefault="00496A87">
      <w:pPr>
        <w:rPr>
          <w:rFonts w:ascii="Arial" w:hAnsi="Arial" w:cs="Arial"/>
          <w:b/>
          <w:bCs/>
          <w:sz w:val="24"/>
        </w:rPr>
      </w:pPr>
    </w:p>
    <w:p w14:paraId="614714D1" w14:textId="04C54748" w:rsidR="00496A87" w:rsidRPr="0041131F" w:rsidRDefault="00496A87" w:rsidP="00496A87">
      <w:pPr>
        <w:jc w:val="center"/>
        <w:rPr>
          <w:rFonts w:ascii="Arial" w:hAnsi="Arial" w:cs="Arial"/>
          <w:b/>
          <w:bCs/>
          <w:sz w:val="24"/>
        </w:rPr>
      </w:pPr>
      <w:r w:rsidRPr="0041131F">
        <w:rPr>
          <w:rFonts w:ascii="Arial" w:hAnsi="Arial" w:cs="Arial"/>
          <w:b/>
          <w:bCs/>
          <w:sz w:val="24"/>
        </w:rPr>
        <w:t xml:space="preserve">EXHIBIT </w:t>
      </w:r>
      <w:r w:rsidR="000A57C1" w:rsidRPr="0041131F">
        <w:rPr>
          <w:rFonts w:ascii="Arial" w:hAnsi="Arial" w:cs="Arial"/>
          <w:b/>
          <w:bCs/>
          <w:sz w:val="24"/>
        </w:rPr>
        <w:t>A</w:t>
      </w:r>
      <w:r w:rsidRPr="0041131F">
        <w:rPr>
          <w:rFonts w:ascii="Arial" w:hAnsi="Arial" w:cs="Arial"/>
          <w:b/>
          <w:bCs/>
          <w:sz w:val="24"/>
        </w:rPr>
        <w:t>.</w:t>
      </w:r>
    </w:p>
    <w:p w14:paraId="7EF689E9" w14:textId="77777777" w:rsidR="00496A87" w:rsidRPr="0041131F" w:rsidRDefault="00496A87" w:rsidP="00496A87">
      <w:pPr>
        <w:jc w:val="center"/>
        <w:rPr>
          <w:rFonts w:ascii="Arial" w:hAnsi="Arial" w:cs="Arial"/>
          <w:b/>
          <w:bCs/>
          <w:sz w:val="24"/>
        </w:rPr>
      </w:pPr>
    </w:p>
    <w:p w14:paraId="5315B6BD" w14:textId="7E07D65F" w:rsidR="00496A87" w:rsidRPr="0041131F" w:rsidRDefault="00496A87" w:rsidP="00496A87">
      <w:pPr>
        <w:jc w:val="center"/>
        <w:rPr>
          <w:rFonts w:ascii="Arial" w:hAnsi="Arial" w:cs="Arial"/>
          <w:b/>
          <w:bCs/>
          <w:sz w:val="24"/>
        </w:rPr>
      </w:pPr>
      <w:r w:rsidRPr="0041131F">
        <w:rPr>
          <w:rFonts w:ascii="Arial" w:hAnsi="Arial" w:cs="Arial"/>
          <w:b/>
          <w:bCs/>
          <w:sz w:val="24"/>
        </w:rPr>
        <w:t>SERVICE PROVIDER APPLICATION</w:t>
      </w:r>
    </w:p>
    <w:p w14:paraId="03105DAF" w14:textId="77777777" w:rsidR="00496A87" w:rsidRPr="0041131F" w:rsidRDefault="00496A87">
      <w:pPr>
        <w:rPr>
          <w:rFonts w:ascii="Arial" w:hAnsi="Arial" w:cs="Arial"/>
          <w:b/>
          <w:bCs/>
          <w:sz w:val="24"/>
        </w:rPr>
      </w:pPr>
    </w:p>
    <w:p w14:paraId="25E6C111" w14:textId="77777777" w:rsidR="00496A87" w:rsidRPr="0041131F" w:rsidRDefault="00496A87">
      <w:pPr>
        <w:rPr>
          <w:rFonts w:ascii="Arial" w:hAnsi="Arial" w:cs="Arial"/>
          <w:b/>
          <w:bCs/>
          <w:sz w:val="24"/>
        </w:rPr>
      </w:pPr>
    </w:p>
    <w:p w14:paraId="20896F63" w14:textId="77777777" w:rsidR="00496A87" w:rsidRPr="0041131F" w:rsidRDefault="00496A87">
      <w:pPr>
        <w:rPr>
          <w:rFonts w:ascii="Arial" w:hAnsi="Arial" w:cs="Arial"/>
          <w:b/>
          <w:bCs/>
          <w:sz w:val="24"/>
        </w:rPr>
      </w:pPr>
    </w:p>
    <w:p w14:paraId="5382FB03" w14:textId="77777777" w:rsidR="00496A87" w:rsidRPr="0041131F" w:rsidRDefault="00496A87">
      <w:pPr>
        <w:rPr>
          <w:rFonts w:ascii="Arial" w:hAnsi="Arial" w:cs="Arial"/>
          <w:b/>
          <w:bCs/>
          <w:sz w:val="24"/>
        </w:rPr>
      </w:pPr>
    </w:p>
    <w:p w14:paraId="62E477F5" w14:textId="77777777" w:rsidR="00496A87" w:rsidRPr="0041131F" w:rsidRDefault="00496A87">
      <w:pPr>
        <w:rPr>
          <w:rFonts w:ascii="Arial" w:hAnsi="Arial" w:cs="Arial"/>
          <w:b/>
          <w:bCs/>
          <w:sz w:val="24"/>
        </w:rPr>
      </w:pPr>
    </w:p>
    <w:p w14:paraId="71DAD1FC" w14:textId="77777777" w:rsidR="00496A87" w:rsidRPr="0041131F" w:rsidRDefault="00496A87">
      <w:pPr>
        <w:rPr>
          <w:rFonts w:ascii="Arial" w:hAnsi="Arial" w:cs="Arial"/>
          <w:b/>
          <w:bCs/>
          <w:sz w:val="24"/>
        </w:rPr>
      </w:pPr>
    </w:p>
    <w:p w14:paraId="72B6A488" w14:textId="77777777" w:rsidR="00496A87" w:rsidRPr="0041131F" w:rsidRDefault="00496A87">
      <w:pPr>
        <w:rPr>
          <w:rFonts w:ascii="Arial" w:hAnsi="Arial" w:cs="Arial"/>
          <w:b/>
          <w:bCs/>
          <w:sz w:val="24"/>
        </w:rPr>
      </w:pPr>
    </w:p>
    <w:p w14:paraId="63D2FC80" w14:textId="77777777" w:rsidR="00496A87" w:rsidRPr="0041131F" w:rsidRDefault="00496A87">
      <w:pPr>
        <w:rPr>
          <w:rFonts w:ascii="Arial" w:hAnsi="Arial" w:cs="Arial"/>
          <w:b/>
          <w:bCs/>
          <w:sz w:val="24"/>
        </w:rPr>
      </w:pPr>
    </w:p>
    <w:p w14:paraId="302DA786" w14:textId="77777777" w:rsidR="00496A87" w:rsidRPr="0041131F" w:rsidRDefault="00496A87">
      <w:pPr>
        <w:rPr>
          <w:rFonts w:ascii="Arial" w:hAnsi="Arial" w:cs="Arial"/>
          <w:b/>
          <w:bCs/>
          <w:sz w:val="24"/>
        </w:rPr>
      </w:pPr>
    </w:p>
    <w:p w14:paraId="62807E2B" w14:textId="77777777" w:rsidR="00496A87" w:rsidRPr="0041131F" w:rsidRDefault="00496A87">
      <w:pPr>
        <w:rPr>
          <w:rFonts w:ascii="Arial" w:hAnsi="Arial" w:cs="Arial"/>
          <w:b/>
          <w:bCs/>
          <w:sz w:val="24"/>
        </w:rPr>
      </w:pPr>
    </w:p>
    <w:p w14:paraId="76752430" w14:textId="77777777" w:rsidR="007A00E5" w:rsidRPr="0041131F" w:rsidRDefault="007A00E5">
      <w:pPr>
        <w:rPr>
          <w:rFonts w:ascii="Arial" w:hAnsi="Arial" w:cs="Arial"/>
          <w:b/>
          <w:bCs/>
          <w:sz w:val="24"/>
        </w:rPr>
      </w:pPr>
    </w:p>
    <w:p w14:paraId="06FA4D36" w14:textId="77777777" w:rsidR="007A00E5" w:rsidRPr="0041131F" w:rsidRDefault="007A00E5">
      <w:pPr>
        <w:rPr>
          <w:rFonts w:ascii="Arial" w:hAnsi="Arial" w:cs="Arial"/>
          <w:b/>
          <w:bCs/>
          <w:sz w:val="24"/>
        </w:rPr>
      </w:pPr>
    </w:p>
    <w:p w14:paraId="4B70C930" w14:textId="77777777" w:rsidR="007A00E5" w:rsidRPr="0041131F" w:rsidRDefault="007A00E5">
      <w:pPr>
        <w:rPr>
          <w:rFonts w:ascii="Arial" w:hAnsi="Arial" w:cs="Arial"/>
          <w:b/>
          <w:bCs/>
          <w:sz w:val="24"/>
        </w:rPr>
      </w:pPr>
    </w:p>
    <w:p w14:paraId="40E31599" w14:textId="77777777" w:rsidR="007A00E5" w:rsidRPr="0041131F" w:rsidRDefault="007A00E5">
      <w:pPr>
        <w:rPr>
          <w:rFonts w:ascii="Arial" w:hAnsi="Arial" w:cs="Arial"/>
          <w:b/>
          <w:bCs/>
          <w:sz w:val="24"/>
        </w:rPr>
      </w:pPr>
    </w:p>
    <w:p w14:paraId="62C05C48" w14:textId="77777777" w:rsidR="007A00E5" w:rsidRPr="0041131F" w:rsidRDefault="007A00E5">
      <w:pPr>
        <w:rPr>
          <w:rFonts w:ascii="Arial" w:hAnsi="Arial" w:cs="Arial"/>
          <w:b/>
          <w:bCs/>
          <w:sz w:val="24"/>
        </w:rPr>
      </w:pPr>
    </w:p>
    <w:p w14:paraId="08A11DDC" w14:textId="77777777" w:rsidR="007A00E5" w:rsidRPr="0041131F" w:rsidRDefault="007A00E5">
      <w:pPr>
        <w:rPr>
          <w:rFonts w:ascii="Arial" w:hAnsi="Arial" w:cs="Arial"/>
          <w:b/>
          <w:bCs/>
          <w:sz w:val="24"/>
        </w:rPr>
      </w:pPr>
    </w:p>
    <w:p w14:paraId="28034363" w14:textId="77777777" w:rsidR="007A00E5" w:rsidRPr="0041131F" w:rsidRDefault="007A00E5">
      <w:pPr>
        <w:rPr>
          <w:rFonts w:ascii="Arial" w:hAnsi="Arial" w:cs="Arial"/>
          <w:b/>
          <w:bCs/>
          <w:sz w:val="24"/>
        </w:rPr>
      </w:pPr>
    </w:p>
    <w:p w14:paraId="203CE4DD" w14:textId="77777777" w:rsidR="007A00E5" w:rsidRPr="0041131F" w:rsidRDefault="007A00E5">
      <w:pPr>
        <w:rPr>
          <w:rFonts w:ascii="Arial" w:hAnsi="Arial" w:cs="Arial"/>
          <w:b/>
          <w:bCs/>
          <w:sz w:val="24"/>
        </w:rPr>
      </w:pPr>
    </w:p>
    <w:p w14:paraId="5B24B917" w14:textId="77777777" w:rsidR="007A00E5" w:rsidRPr="0041131F" w:rsidRDefault="007A00E5">
      <w:pPr>
        <w:rPr>
          <w:rFonts w:ascii="Arial" w:hAnsi="Arial" w:cs="Arial"/>
          <w:b/>
          <w:bCs/>
          <w:sz w:val="24"/>
        </w:rPr>
      </w:pPr>
    </w:p>
    <w:p w14:paraId="2ADD9A26" w14:textId="77777777" w:rsidR="007A00E5" w:rsidRPr="0041131F" w:rsidRDefault="007A00E5">
      <w:pPr>
        <w:rPr>
          <w:rFonts w:ascii="Arial" w:hAnsi="Arial" w:cs="Arial"/>
          <w:b/>
          <w:bCs/>
          <w:sz w:val="24"/>
        </w:rPr>
      </w:pPr>
    </w:p>
    <w:p w14:paraId="126F61C6" w14:textId="77777777" w:rsidR="007A00E5" w:rsidRPr="0041131F" w:rsidRDefault="007A00E5">
      <w:pPr>
        <w:rPr>
          <w:rFonts w:ascii="Arial" w:hAnsi="Arial" w:cs="Arial"/>
          <w:b/>
          <w:bCs/>
          <w:sz w:val="24"/>
        </w:rPr>
      </w:pPr>
    </w:p>
    <w:p w14:paraId="5606A4B9" w14:textId="77777777" w:rsidR="007A00E5" w:rsidRPr="0041131F" w:rsidRDefault="007A00E5">
      <w:pPr>
        <w:rPr>
          <w:rFonts w:ascii="Arial" w:hAnsi="Arial" w:cs="Arial"/>
          <w:b/>
          <w:bCs/>
          <w:sz w:val="24"/>
        </w:rPr>
      </w:pPr>
    </w:p>
    <w:p w14:paraId="57EA2519" w14:textId="77777777" w:rsidR="007A00E5" w:rsidRPr="0041131F" w:rsidRDefault="007A00E5">
      <w:pPr>
        <w:rPr>
          <w:rFonts w:ascii="Arial" w:hAnsi="Arial" w:cs="Arial"/>
          <w:b/>
          <w:bCs/>
          <w:sz w:val="24"/>
        </w:rPr>
      </w:pPr>
    </w:p>
    <w:p w14:paraId="4C9E0C65" w14:textId="77777777" w:rsidR="007A00E5" w:rsidRPr="0041131F" w:rsidRDefault="007A00E5">
      <w:pPr>
        <w:rPr>
          <w:rFonts w:ascii="Arial" w:hAnsi="Arial" w:cs="Arial"/>
          <w:b/>
          <w:bCs/>
          <w:sz w:val="24"/>
        </w:rPr>
      </w:pPr>
    </w:p>
    <w:p w14:paraId="664E5023" w14:textId="77777777" w:rsidR="007A00E5" w:rsidRPr="0041131F" w:rsidRDefault="007A00E5">
      <w:pPr>
        <w:rPr>
          <w:rFonts w:ascii="Arial" w:hAnsi="Arial" w:cs="Arial"/>
          <w:b/>
          <w:bCs/>
          <w:sz w:val="24"/>
        </w:rPr>
      </w:pPr>
    </w:p>
    <w:p w14:paraId="65653990" w14:textId="77777777" w:rsidR="007A00E5" w:rsidRPr="0041131F" w:rsidRDefault="007A00E5">
      <w:pPr>
        <w:rPr>
          <w:rFonts w:ascii="Arial" w:hAnsi="Arial" w:cs="Arial"/>
          <w:b/>
          <w:bCs/>
          <w:sz w:val="24"/>
        </w:rPr>
      </w:pPr>
    </w:p>
    <w:p w14:paraId="775E23E6" w14:textId="77777777" w:rsidR="007A00E5" w:rsidRPr="0041131F" w:rsidRDefault="007A00E5">
      <w:pPr>
        <w:rPr>
          <w:rFonts w:ascii="Arial" w:hAnsi="Arial" w:cs="Arial"/>
          <w:b/>
          <w:bCs/>
          <w:sz w:val="24"/>
        </w:rPr>
      </w:pPr>
    </w:p>
    <w:p w14:paraId="71941F8B" w14:textId="77777777" w:rsidR="007A00E5" w:rsidRPr="0041131F" w:rsidRDefault="007A00E5">
      <w:pPr>
        <w:rPr>
          <w:rFonts w:ascii="Arial" w:hAnsi="Arial" w:cs="Arial"/>
          <w:b/>
          <w:bCs/>
          <w:sz w:val="24"/>
        </w:rPr>
      </w:pPr>
    </w:p>
    <w:p w14:paraId="5A8B1466" w14:textId="77777777" w:rsidR="007A00E5" w:rsidRPr="0041131F" w:rsidRDefault="007A00E5">
      <w:pPr>
        <w:rPr>
          <w:rFonts w:ascii="Arial" w:hAnsi="Arial" w:cs="Arial"/>
          <w:b/>
          <w:bCs/>
          <w:sz w:val="24"/>
        </w:rPr>
      </w:pPr>
    </w:p>
    <w:p w14:paraId="249A8577" w14:textId="77777777" w:rsidR="007A00E5" w:rsidRPr="0041131F" w:rsidRDefault="007A00E5">
      <w:pPr>
        <w:rPr>
          <w:rFonts w:ascii="Arial" w:hAnsi="Arial" w:cs="Arial"/>
          <w:b/>
          <w:bCs/>
          <w:sz w:val="24"/>
        </w:rPr>
      </w:pPr>
    </w:p>
    <w:p w14:paraId="56FEFC19" w14:textId="77777777" w:rsidR="007A00E5" w:rsidRPr="0041131F" w:rsidRDefault="007A00E5">
      <w:pPr>
        <w:rPr>
          <w:rFonts w:ascii="Arial" w:hAnsi="Arial" w:cs="Arial"/>
          <w:b/>
          <w:bCs/>
          <w:sz w:val="24"/>
        </w:rPr>
      </w:pPr>
    </w:p>
    <w:p w14:paraId="793FB134" w14:textId="5E1A7D83" w:rsidR="007A00E5" w:rsidRPr="0041131F" w:rsidRDefault="007A00E5">
      <w:pPr>
        <w:rPr>
          <w:rFonts w:ascii="Arial" w:hAnsi="Arial" w:cs="Arial"/>
          <w:b/>
          <w:bCs/>
          <w:sz w:val="24"/>
        </w:rPr>
      </w:pPr>
    </w:p>
    <w:p w14:paraId="4C8F4393" w14:textId="561B581A" w:rsidR="007A00E5" w:rsidRPr="0041131F" w:rsidRDefault="007A00E5">
      <w:pPr>
        <w:rPr>
          <w:rFonts w:ascii="Arial" w:hAnsi="Arial" w:cs="Arial"/>
          <w:b/>
          <w:bCs/>
          <w:sz w:val="24"/>
        </w:rPr>
      </w:pPr>
    </w:p>
    <w:p w14:paraId="2F202B94" w14:textId="2FF48E68" w:rsidR="007A00E5" w:rsidRPr="0041131F" w:rsidRDefault="007A00E5">
      <w:pPr>
        <w:rPr>
          <w:rFonts w:ascii="Arial" w:hAnsi="Arial" w:cs="Arial"/>
          <w:b/>
          <w:bCs/>
          <w:sz w:val="24"/>
        </w:rPr>
      </w:pPr>
    </w:p>
    <w:p w14:paraId="0034AA0E" w14:textId="44185962" w:rsidR="007A00E5" w:rsidRPr="0041131F" w:rsidRDefault="007A00E5">
      <w:pPr>
        <w:pStyle w:val="Heading7"/>
        <w:rPr>
          <w:sz w:val="24"/>
          <w:szCs w:val="24"/>
        </w:rPr>
      </w:pPr>
    </w:p>
    <w:p w14:paraId="7F6C9407" w14:textId="5077BEEC" w:rsidR="007A00E5" w:rsidRPr="0041131F" w:rsidRDefault="000A57C1">
      <w:pPr>
        <w:rPr>
          <w:rFonts w:ascii="Arial" w:hAnsi="Arial" w:cs="Arial"/>
          <w:sz w:val="24"/>
        </w:rPr>
      </w:pPr>
      <w:r w:rsidRPr="0041131F">
        <w:rPr>
          <w:rFonts w:ascii="Arial" w:hAnsi="Arial" w:cs="Arial"/>
          <w:noProof/>
          <w:sz w:val="24"/>
        </w:rPr>
        <w:drawing>
          <wp:anchor distT="0" distB="0" distL="114300" distR="114300" simplePos="0" relativeHeight="251660288" behindDoc="0" locked="0" layoutInCell="1" allowOverlap="1" wp14:anchorId="2954B8D5" wp14:editId="7EE7E958">
            <wp:simplePos x="0" y="0"/>
            <wp:positionH relativeFrom="margin">
              <wp:align>center</wp:align>
            </wp:positionH>
            <wp:positionV relativeFrom="margin">
              <wp:posOffset>941705</wp:posOffset>
            </wp:positionV>
            <wp:extent cx="2712720" cy="2193765"/>
            <wp:effectExtent l="0" t="0" r="0" b="0"/>
            <wp:wrapSquare wrapText="bothSides"/>
            <wp:docPr id="1264457916"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64457916" name="Picture 1264457916"/>
                    <pic:cNvPicPr/>
                  </pic:nvPicPr>
                  <pic:blipFill>
                    <a:blip r:embed="rId11" cstate="print">
                      <a:extLst>
                        <a:ext uri="{28A0092B-C50C-407E-A947-70E740481C1C}">
                          <a14:useLocalDpi xmlns:a14="http://schemas.microsoft.com/office/drawing/2010/main" val="0"/>
                        </a:ext>
                      </a:extLst>
                    </a:blip>
                    <a:stretch>
                      <a:fillRect/>
                    </a:stretch>
                  </pic:blipFill>
                  <pic:spPr>
                    <a:xfrm>
                      <a:off x="0" y="0"/>
                      <a:ext cx="2712720" cy="2193765"/>
                    </a:xfrm>
                    <a:prstGeom prst="rect">
                      <a:avLst/>
                    </a:prstGeom>
                  </pic:spPr>
                </pic:pic>
              </a:graphicData>
            </a:graphic>
          </wp:anchor>
        </w:drawing>
      </w:r>
    </w:p>
    <w:p w14:paraId="0377D28D" w14:textId="1C5C6C12" w:rsidR="007A00E5" w:rsidRPr="0041131F" w:rsidRDefault="007A00E5">
      <w:pPr>
        <w:rPr>
          <w:rFonts w:ascii="Arial" w:hAnsi="Arial" w:cs="Arial"/>
          <w:b/>
          <w:bCs/>
          <w:sz w:val="24"/>
        </w:rPr>
      </w:pPr>
    </w:p>
    <w:p w14:paraId="26D50C6B" w14:textId="241DBBCE" w:rsidR="007A00E5" w:rsidRPr="0041131F" w:rsidRDefault="007A00E5">
      <w:pPr>
        <w:rPr>
          <w:rFonts w:ascii="Arial" w:hAnsi="Arial" w:cs="Arial"/>
          <w:b/>
          <w:bCs/>
          <w:sz w:val="24"/>
        </w:rPr>
      </w:pPr>
    </w:p>
    <w:p w14:paraId="564A2A41" w14:textId="08F88470" w:rsidR="007A00E5" w:rsidRPr="0041131F" w:rsidRDefault="007A00E5">
      <w:pPr>
        <w:rPr>
          <w:rFonts w:ascii="Arial" w:hAnsi="Arial" w:cs="Arial"/>
          <w:b/>
          <w:bCs/>
          <w:sz w:val="24"/>
        </w:rPr>
      </w:pPr>
    </w:p>
    <w:p w14:paraId="7643E118" w14:textId="71687C5C" w:rsidR="007A00E5" w:rsidRPr="0041131F" w:rsidRDefault="007A00E5">
      <w:pPr>
        <w:jc w:val="center"/>
        <w:rPr>
          <w:rFonts w:ascii="Arial" w:hAnsi="Arial" w:cs="Arial"/>
          <w:b/>
          <w:bCs/>
          <w:sz w:val="24"/>
        </w:rPr>
      </w:pPr>
    </w:p>
    <w:p w14:paraId="251F3BA0" w14:textId="77777777" w:rsidR="007A00E5" w:rsidRPr="0041131F" w:rsidRDefault="007A00E5">
      <w:pPr>
        <w:jc w:val="center"/>
        <w:rPr>
          <w:rFonts w:ascii="Arial" w:hAnsi="Arial" w:cs="Arial"/>
          <w:b/>
          <w:bCs/>
          <w:sz w:val="24"/>
        </w:rPr>
      </w:pPr>
    </w:p>
    <w:p w14:paraId="3A3F1DCD" w14:textId="77777777" w:rsidR="007A00E5" w:rsidRPr="0041131F" w:rsidRDefault="007A00E5">
      <w:pPr>
        <w:jc w:val="center"/>
        <w:rPr>
          <w:rFonts w:ascii="Arial" w:hAnsi="Arial" w:cs="Arial"/>
          <w:b/>
          <w:bCs/>
          <w:sz w:val="24"/>
        </w:rPr>
      </w:pPr>
    </w:p>
    <w:p w14:paraId="22670F8D" w14:textId="77777777" w:rsidR="007A00E5" w:rsidRPr="0041131F" w:rsidRDefault="007A00E5">
      <w:pPr>
        <w:jc w:val="center"/>
        <w:rPr>
          <w:rFonts w:ascii="Arial" w:hAnsi="Arial" w:cs="Arial"/>
          <w:b/>
          <w:bCs/>
          <w:sz w:val="24"/>
        </w:rPr>
      </w:pPr>
    </w:p>
    <w:p w14:paraId="66CC5209" w14:textId="77777777" w:rsidR="007A00E5" w:rsidRPr="0041131F" w:rsidRDefault="007A00E5">
      <w:pPr>
        <w:jc w:val="center"/>
        <w:rPr>
          <w:rFonts w:ascii="Arial" w:hAnsi="Arial" w:cs="Arial"/>
          <w:b/>
          <w:bCs/>
          <w:sz w:val="24"/>
        </w:rPr>
      </w:pPr>
    </w:p>
    <w:p w14:paraId="47741DDA" w14:textId="77777777" w:rsidR="00496A87" w:rsidRPr="0041131F" w:rsidRDefault="00496A87">
      <w:pPr>
        <w:jc w:val="center"/>
        <w:rPr>
          <w:rFonts w:ascii="Arial" w:hAnsi="Arial" w:cs="Arial"/>
          <w:b/>
          <w:bCs/>
          <w:sz w:val="24"/>
          <w:u w:val="single"/>
        </w:rPr>
      </w:pPr>
    </w:p>
    <w:p w14:paraId="4CAA1454" w14:textId="77777777" w:rsidR="00496A87" w:rsidRPr="0041131F" w:rsidRDefault="00496A87">
      <w:pPr>
        <w:jc w:val="center"/>
        <w:rPr>
          <w:rFonts w:ascii="Arial" w:hAnsi="Arial" w:cs="Arial"/>
          <w:b/>
          <w:bCs/>
          <w:sz w:val="24"/>
          <w:u w:val="single"/>
        </w:rPr>
      </w:pPr>
    </w:p>
    <w:p w14:paraId="33DAB614" w14:textId="77777777" w:rsidR="00496A87" w:rsidRPr="0041131F" w:rsidRDefault="00496A87">
      <w:pPr>
        <w:jc w:val="center"/>
        <w:rPr>
          <w:rFonts w:ascii="Arial" w:hAnsi="Arial" w:cs="Arial"/>
          <w:b/>
          <w:bCs/>
          <w:sz w:val="24"/>
          <w:u w:val="single"/>
        </w:rPr>
      </w:pPr>
    </w:p>
    <w:p w14:paraId="6887F5C1" w14:textId="77777777" w:rsidR="00496A87" w:rsidRPr="0041131F" w:rsidRDefault="00496A87">
      <w:pPr>
        <w:jc w:val="center"/>
        <w:rPr>
          <w:rFonts w:ascii="Arial" w:hAnsi="Arial" w:cs="Arial"/>
          <w:b/>
          <w:bCs/>
          <w:sz w:val="24"/>
          <w:u w:val="single"/>
        </w:rPr>
      </w:pPr>
    </w:p>
    <w:p w14:paraId="42EBDACF" w14:textId="77777777" w:rsidR="00496A87" w:rsidRPr="0041131F" w:rsidRDefault="00496A87">
      <w:pPr>
        <w:jc w:val="center"/>
        <w:rPr>
          <w:rFonts w:ascii="Arial" w:hAnsi="Arial" w:cs="Arial"/>
          <w:b/>
          <w:bCs/>
          <w:sz w:val="24"/>
          <w:u w:val="single"/>
        </w:rPr>
      </w:pPr>
    </w:p>
    <w:p w14:paraId="6D360E0A" w14:textId="77777777" w:rsidR="00496A87" w:rsidRPr="0041131F" w:rsidRDefault="00496A87">
      <w:pPr>
        <w:jc w:val="center"/>
        <w:rPr>
          <w:rFonts w:ascii="Arial" w:hAnsi="Arial" w:cs="Arial"/>
          <w:b/>
          <w:bCs/>
          <w:sz w:val="24"/>
          <w:u w:val="single"/>
        </w:rPr>
      </w:pPr>
    </w:p>
    <w:p w14:paraId="4DC5837A" w14:textId="77777777" w:rsidR="00496A87" w:rsidRPr="0041131F" w:rsidRDefault="00496A87">
      <w:pPr>
        <w:jc w:val="center"/>
        <w:rPr>
          <w:rFonts w:ascii="Arial" w:hAnsi="Arial" w:cs="Arial"/>
          <w:b/>
          <w:bCs/>
          <w:sz w:val="24"/>
          <w:u w:val="single"/>
        </w:rPr>
      </w:pPr>
    </w:p>
    <w:p w14:paraId="2D51C440" w14:textId="77777777" w:rsidR="00496A87" w:rsidRPr="0041131F" w:rsidRDefault="00496A87">
      <w:pPr>
        <w:jc w:val="center"/>
        <w:rPr>
          <w:rFonts w:ascii="Arial" w:hAnsi="Arial" w:cs="Arial"/>
          <w:b/>
          <w:bCs/>
          <w:sz w:val="24"/>
          <w:u w:val="single"/>
        </w:rPr>
      </w:pPr>
    </w:p>
    <w:p w14:paraId="73FE6AE1" w14:textId="4A66284D" w:rsidR="00496A87" w:rsidRDefault="00496A87" w:rsidP="00F42B5D">
      <w:pPr>
        <w:rPr>
          <w:rFonts w:ascii="Arial" w:hAnsi="Arial" w:cs="Arial"/>
          <w:b/>
          <w:bCs/>
          <w:sz w:val="24"/>
          <w:u w:val="single"/>
        </w:rPr>
      </w:pPr>
    </w:p>
    <w:p w14:paraId="31E5CDB9" w14:textId="77777777" w:rsidR="00F42B5D" w:rsidRPr="0041131F" w:rsidRDefault="00F42B5D" w:rsidP="00F42B5D">
      <w:pPr>
        <w:jc w:val="center"/>
        <w:rPr>
          <w:rFonts w:ascii="Arial" w:hAnsi="Arial" w:cs="Arial"/>
          <w:b/>
          <w:bCs/>
          <w:sz w:val="24"/>
        </w:rPr>
      </w:pPr>
    </w:p>
    <w:p w14:paraId="02573F6A" w14:textId="48DA63A7" w:rsidR="00577CEF" w:rsidRPr="0041131F" w:rsidRDefault="00577CEF" w:rsidP="00496A87">
      <w:pPr>
        <w:jc w:val="center"/>
        <w:rPr>
          <w:rFonts w:ascii="Arial" w:hAnsi="Arial" w:cs="Arial"/>
          <w:b/>
          <w:bCs/>
          <w:sz w:val="24"/>
        </w:rPr>
      </w:pPr>
      <w:r w:rsidRPr="0041131F">
        <w:rPr>
          <w:rFonts w:ascii="Arial" w:hAnsi="Arial" w:cs="Arial"/>
          <w:b/>
          <w:bCs/>
          <w:sz w:val="24"/>
        </w:rPr>
        <w:t>OLDER AMERICANS ACT/LOCAL SERVICE</w:t>
      </w:r>
      <w:r w:rsidR="0041131F" w:rsidRPr="0041131F">
        <w:rPr>
          <w:rFonts w:ascii="Arial" w:hAnsi="Arial" w:cs="Arial"/>
          <w:b/>
          <w:bCs/>
          <w:sz w:val="24"/>
        </w:rPr>
        <w:t>S</w:t>
      </w:r>
      <w:r w:rsidRPr="0041131F">
        <w:rPr>
          <w:rFonts w:ascii="Arial" w:hAnsi="Arial" w:cs="Arial"/>
          <w:b/>
          <w:bCs/>
          <w:sz w:val="24"/>
        </w:rPr>
        <w:t xml:space="preserve"> PROGRAM </w:t>
      </w:r>
      <w:r w:rsidR="0041131F" w:rsidRPr="0041131F">
        <w:rPr>
          <w:rFonts w:ascii="Arial" w:hAnsi="Arial" w:cs="Arial"/>
          <w:b/>
          <w:bCs/>
          <w:sz w:val="24"/>
        </w:rPr>
        <w:t>SERVICES</w:t>
      </w:r>
    </w:p>
    <w:p w14:paraId="68287AC8" w14:textId="77777777" w:rsidR="007A00E5" w:rsidRPr="0041131F" w:rsidRDefault="00496A87" w:rsidP="00496A87">
      <w:pPr>
        <w:jc w:val="center"/>
        <w:rPr>
          <w:rFonts w:ascii="Arial" w:hAnsi="Arial" w:cs="Arial"/>
          <w:b/>
          <w:sz w:val="24"/>
        </w:rPr>
      </w:pPr>
      <w:r w:rsidRPr="0041131F">
        <w:rPr>
          <w:rFonts w:ascii="Arial" w:hAnsi="Arial" w:cs="Arial"/>
          <w:b/>
          <w:sz w:val="24"/>
        </w:rPr>
        <w:t>SERVICE PROVIDER APPLICATION</w:t>
      </w:r>
    </w:p>
    <w:p w14:paraId="37865CC6" w14:textId="77777777" w:rsidR="0041131F" w:rsidRPr="0041131F" w:rsidRDefault="0041131F" w:rsidP="00496A87">
      <w:pPr>
        <w:jc w:val="center"/>
        <w:rPr>
          <w:rFonts w:ascii="Arial" w:hAnsi="Arial" w:cs="Arial"/>
          <w:b/>
          <w:sz w:val="24"/>
        </w:rPr>
      </w:pPr>
    </w:p>
    <w:p w14:paraId="4204B994" w14:textId="77777777" w:rsidR="0041131F" w:rsidRPr="0041131F" w:rsidRDefault="0041131F" w:rsidP="00496A87">
      <w:pPr>
        <w:jc w:val="center"/>
        <w:rPr>
          <w:rFonts w:ascii="Arial" w:hAnsi="Arial" w:cs="Arial"/>
          <w:b/>
          <w:sz w:val="24"/>
        </w:rPr>
      </w:pPr>
    </w:p>
    <w:p w14:paraId="12796B69" w14:textId="77777777" w:rsidR="0041131F" w:rsidRPr="0041131F" w:rsidRDefault="0041131F" w:rsidP="00496A87">
      <w:pPr>
        <w:jc w:val="center"/>
        <w:rPr>
          <w:rFonts w:ascii="Arial" w:hAnsi="Arial" w:cs="Arial"/>
          <w:b/>
          <w:sz w:val="24"/>
        </w:rPr>
      </w:pPr>
    </w:p>
    <w:p w14:paraId="01877F97" w14:textId="77777777" w:rsidR="0041131F" w:rsidRPr="0041131F" w:rsidRDefault="0041131F" w:rsidP="00496A87">
      <w:pPr>
        <w:jc w:val="center"/>
        <w:rPr>
          <w:rFonts w:ascii="Arial" w:hAnsi="Arial" w:cs="Arial"/>
          <w:b/>
          <w:sz w:val="24"/>
        </w:rPr>
      </w:pPr>
    </w:p>
    <w:p w14:paraId="260E38EB" w14:textId="77777777" w:rsidR="0041131F" w:rsidRPr="00136A8C" w:rsidRDefault="0041131F" w:rsidP="00496A87">
      <w:pPr>
        <w:jc w:val="center"/>
        <w:rPr>
          <w:rFonts w:ascii="Arial" w:hAnsi="Arial" w:cs="Arial"/>
          <w:bCs/>
          <w:sz w:val="24"/>
        </w:rPr>
      </w:pPr>
    </w:p>
    <w:p w14:paraId="73FB2A1D" w14:textId="77777777" w:rsidR="00C6743C" w:rsidRPr="0041131F" w:rsidRDefault="00C6743C">
      <w:pPr>
        <w:jc w:val="center"/>
        <w:rPr>
          <w:rFonts w:ascii="Arial" w:hAnsi="Arial" w:cs="Arial"/>
          <w:b/>
          <w:bCs/>
          <w:sz w:val="24"/>
        </w:rPr>
      </w:pPr>
    </w:p>
    <w:p w14:paraId="058B9B1E" w14:textId="77777777" w:rsidR="00577CEF" w:rsidRPr="0041131F" w:rsidRDefault="00577CEF">
      <w:pPr>
        <w:jc w:val="center"/>
        <w:rPr>
          <w:rFonts w:ascii="Arial" w:hAnsi="Arial" w:cs="Arial"/>
          <w:b/>
          <w:bCs/>
          <w:sz w:val="24"/>
        </w:rPr>
      </w:pPr>
    </w:p>
    <w:p w14:paraId="57CA75AF" w14:textId="77777777" w:rsidR="007A00E5" w:rsidRPr="0041131F" w:rsidRDefault="007A00E5">
      <w:pPr>
        <w:jc w:val="center"/>
        <w:rPr>
          <w:rFonts w:ascii="Arial" w:hAnsi="Arial" w:cs="Arial"/>
          <w:b/>
          <w:bCs/>
          <w:sz w:val="24"/>
        </w:rPr>
      </w:pPr>
    </w:p>
    <w:p w14:paraId="0D11A5BA" w14:textId="77777777" w:rsidR="007A00E5" w:rsidRPr="0041131F" w:rsidRDefault="007A00E5">
      <w:pPr>
        <w:jc w:val="center"/>
        <w:rPr>
          <w:rFonts w:ascii="Arial" w:hAnsi="Arial" w:cs="Arial"/>
          <w:b/>
          <w:bCs/>
          <w:sz w:val="24"/>
        </w:rPr>
      </w:pPr>
    </w:p>
    <w:p w14:paraId="790F7A4D" w14:textId="77777777" w:rsidR="00496A87" w:rsidRPr="0041131F" w:rsidRDefault="00496A87">
      <w:pPr>
        <w:jc w:val="center"/>
        <w:rPr>
          <w:rFonts w:ascii="Arial" w:hAnsi="Arial" w:cs="Arial"/>
          <w:b/>
          <w:bCs/>
          <w:sz w:val="24"/>
        </w:rPr>
      </w:pPr>
    </w:p>
    <w:p w14:paraId="61D3E2D8" w14:textId="77777777" w:rsidR="00496A87" w:rsidRPr="0041131F" w:rsidRDefault="00496A87">
      <w:pPr>
        <w:jc w:val="center"/>
        <w:rPr>
          <w:rFonts w:ascii="Arial" w:hAnsi="Arial" w:cs="Arial"/>
          <w:b/>
          <w:bCs/>
          <w:sz w:val="24"/>
        </w:rPr>
      </w:pPr>
    </w:p>
    <w:p w14:paraId="18B25083" w14:textId="67F9C4A1" w:rsidR="00496A87" w:rsidRDefault="004F632E">
      <w:pPr>
        <w:jc w:val="center"/>
        <w:rPr>
          <w:rFonts w:ascii="Arial" w:hAnsi="Arial" w:cs="Arial"/>
          <w:sz w:val="24"/>
        </w:rPr>
      </w:pPr>
      <w:r>
        <w:rPr>
          <w:rFonts w:ascii="Arial" w:hAnsi="Arial" w:cs="Arial"/>
          <w:sz w:val="24"/>
        </w:rPr>
        <w:t>FOR THE PERIOD OF</w:t>
      </w:r>
    </w:p>
    <w:p w14:paraId="1157F2C0" w14:textId="14708454" w:rsidR="004F632E" w:rsidRPr="00136A8C" w:rsidRDefault="004F632E">
      <w:pPr>
        <w:jc w:val="center"/>
        <w:rPr>
          <w:rFonts w:ascii="Arial" w:hAnsi="Arial" w:cs="Arial"/>
          <w:sz w:val="24"/>
        </w:rPr>
      </w:pPr>
      <w:r>
        <w:rPr>
          <w:rFonts w:ascii="Arial" w:hAnsi="Arial" w:cs="Arial"/>
          <w:sz w:val="24"/>
        </w:rPr>
        <w:t>January 1, 2027 to December 31, 2032</w:t>
      </w:r>
    </w:p>
    <w:p w14:paraId="0BC7757A" w14:textId="77777777" w:rsidR="00496A87" w:rsidRPr="0041131F" w:rsidRDefault="00496A87">
      <w:pPr>
        <w:jc w:val="center"/>
        <w:rPr>
          <w:rFonts w:ascii="Arial" w:hAnsi="Arial" w:cs="Arial"/>
          <w:b/>
          <w:bCs/>
          <w:sz w:val="24"/>
        </w:rPr>
      </w:pPr>
    </w:p>
    <w:p w14:paraId="7DF29286" w14:textId="77777777" w:rsidR="00496A87" w:rsidRPr="0041131F" w:rsidRDefault="00496A87">
      <w:pPr>
        <w:jc w:val="center"/>
        <w:rPr>
          <w:rFonts w:ascii="Arial" w:hAnsi="Arial" w:cs="Arial"/>
          <w:b/>
          <w:bCs/>
          <w:sz w:val="24"/>
        </w:rPr>
      </w:pPr>
    </w:p>
    <w:p w14:paraId="5DEC0A46" w14:textId="77777777" w:rsidR="00496A87" w:rsidRPr="0041131F" w:rsidRDefault="00496A87">
      <w:pPr>
        <w:jc w:val="center"/>
        <w:rPr>
          <w:rFonts w:ascii="Arial" w:hAnsi="Arial" w:cs="Arial"/>
          <w:b/>
          <w:bCs/>
          <w:sz w:val="24"/>
        </w:rPr>
      </w:pPr>
    </w:p>
    <w:p w14:paraId="69C4BEE5" w14:textId="3BDC4B7B" w:rsidR="00392AAB" w:rsidRDefault="00392AAB" w:rsidP="004F632E">
      <w:pPr>
        <w:rPr>
          <w:rFonts w:ascii="Arial" w:hAnsi="Arial" w:cs="Arial"/>
          <w:b/>
          <w:bCs/>
          <w:sz w:val="24"/>
        </w:rPr>
      </w:pPr>
    </w:p>
    <w:p w14:paraId="38448B27" w14:textId="77777777" w:rsidR="004F632E" w:rsidRDefault="004F632E" w:rsidP="004F632E">
      <w:pPr>
        <w:rPr>
          <w:rFonts w:ascii="Arial" w:hAnsi="Arial" w:cs="Arial"/>
          <w:b/>
          <w:bCs/>
          <w:sz w:val="24"/>
        </w:rPr>
      </w:pPr>
    </w:p>
    <w:p w14:paraId="1261A8D0" w14:textId="77777777" w:rsidR="00B45CC4" w:rsidRPr="0041131F" w:rsidRDefault="00B45CC4" w:rsidP="004F632E">
      <w:pPr>
        <w:rPr>
          <w:rFonts w:ascii="Arial" w:hAnsi="Arial" w:cs="Arial"/>
          <w:b/>
          <w:bCs/>
          <w:sz w:val="24"/>
        </w:rPr>
      </w:pPr>
    </w:p>
    <w:p w14:paraId="1D1941D8" w14:textId="77777777" w:rsidR="00496A87" w:rsidRPr="0041131F" w:rsidRDefault="00496A87" w:rsidP="00392AAB">
      <w:pPr>
        <w:rPr>
          <w:rFonts w:ascii="Arial" w:hAnsi="Arial" w:cs="Arial"/>
          <w:b/>
          <w:bCs/>
          <w:sz w:val="24"/>
        </w:rPr>
      </w:pPr>
    </w:p>
    <w:p w14:paraId="49657EB2" w14:textId="77777777" w:rsidR="000C2E42" w:rsidRPr="000C2E42" w:rsidRDefault="000C2E42" w:rsidP="000C2E42">
      <w:pPr>
        <w:jc w:val="center"/>
        <w:rPr>
          <w:rFonts w:ascii="Arial" w:hAnsi="Arial" w:cs="Arial"/>
          <w:sz w:val="24"/>
        </w:rPr>
      </w:pPr>
      <w:r w:rsidRPr="000C2E42">
        <w:rPr>
          <w:rFonts w:ascii="Arial" w:hAnsi="Arial" w:cs="Arial"/>
          <w:sz w:val="24"/>
        </w:rPr>
        <w:lastRenderedPageBreak/>
        <w:fldChar w:fldCharType="begin"/>
      </w:r>
      <w:r w:rsidRPr="000C2E42">
        <w:rPr>
          <w:rFonts w:ascii="Arial" w:hAnsi="Arial" w:cs="Arial"/>
          <w:sz w:val="24"/>
        </w:rPr>
        <w:instrText xml:space="preserve"> SEQ CHAPTER \h \r 1</w:instrText>
      </w:r>
      <w:r w:rsidRPr="000C2E42">
        <w:rPr>
          <w:rFonts w:ascii="Arial" w:hAnsi="Arial" w:cs="Arial"/>
          <w:sz w:val="24"/>
        </w:rPr>
        <w:fldChar w:fldCharType="end"/>
      </w:r>
      <w:r w:rsidRPr="000C2E42">
        <w:rPr>
          <w:rFonts w:ascii="Arial" w:hAnsi="Arial" w:cs="Arial"/>
          <w:b/>
          <w:sz w:val="24"/>
        </w:rPr>
        <w:t>TABLE OF CONTENTS</w:t>
      </w:r>
    </w:p>
    <w:p w14:paraId="55BA56FE" w14:textId="77777777" w:rsidR="000C2E42" w:rsidRPr="000C2E42" w:rsidRDefault="000C2E42" w:rsidP="000C2E42">
      <w:pPr>
        <w:tabs>
          <w:tab w:val="right" w:pos="9936"/>
        </w:tabs>
        <w:rPr>
          <w:rFonts w:ascii="Arial" w:hAnsi="Arial" w:cs="Arial"/>
          <w:sz w:val="24"/>
        </w:rPr>
      </w:pPr>
    </w:p>
    <w:tbl>
      <w:tblPr>
        <w:tblStyle w:val="TableGrid2"/>
        <w:tblW w:w="0" w:type="auto"/>
        <w:jc w:val="center"/>
        <w:tblBorders>
          <w:top w:val="none" w:sz="0" w:space="0" w:color="auto"/>
          <w:left w:val="none" w:sz="0" w:space="0" w:color="auto"/>
          <w:bottom w:val="single" w:sz="4" w:space="0" w:color="auto"/>
          <w:right w:val="none" w:sz="0" w:space="0" w:color="auto"/>
          <w:insideH w:val="none" w:sz="0" w:space="0" w:color="auto"/>
          <w:insideV w:val="none" w:sz="0" w:space="0" w:color="auto"/>
        </w:tblBorders>
        <w:tblLook w:val="04A0" w:firstRow="1" w:lastRow="0" w:firstColumn="1" w:lastColumn="0" w:noHBand="0" w:noVBand="1"/>
      </w:tblPr>
      <w:tblGrid>
        <w:gridCol w:w="6840"/>
        <w:gridCol w:w="483"/>
      </w:tblGrid>
      <w:tr w:rsidR="000C2E42" w:rsidRPr="000C2E42" w14:paraId="76A45E81" w14:textId="77777777" w:rsidTr="00D32E8E">
        <w:trPr>
          <w:jc w:val="center"/>
        </w:trPr>
        <w:tc>
          <w:tcPr>
            <w:tcW w:w="6840" w:type="dxa"/>
            <w:tcBorders>
              <w:bottom w:val="single" w:sz="4" w:space="0" w:color="auto"/>
            </w:tcBorders>
          </w:tcPr>
          <w:p w14:paraId="68A8306D" w14:textId="77777777" w:rsidR="000C2E42" w:rsidRPr="000C2E42" w:rsidRDefault="000C2E42" w:rsidP="00D32E8E">
            <w:pPr>
              <w:tabs>
                <w:tab w:val="center" w:pos="4968"/>
              </w:tabs>
              <w:rPr>
                <w:rFonts w:ascii="Arial" w:hAnsi="Arial" w:cs="Arial"/>
                <w:b/>
                <w:sz w:val="24"/>
              </w:rPr>
            </w:pPr>
            <w:r w:rsidRPr="000C2E42">
              <w:rPr>
                <w:rFonts w:ascii="Arial" w:hAnsi="Arial" w:cs="Arial"/>
                <w:b/>
                <w:sz w:val="24"/>
              </w:rPr>
              <w:t>GENERAL INSTRUCTIONS</w:t>
            </w:r>
          </w:p>
        </w:tc>
        <w:tc>
          <w:tcPr>
            <w:tcW w:w="483" w:type="dxa"/>
            <w:tcBorders>
              <w:bottom w:val="single" w:sz="4" w:space="0" w:color="auto"/>
            </w:tcBorders>
          </w:tcPr>
          <w:p w14:paraId="1756C3DB" w14:textId="77777777" w:rsidR="000C2E42" w:rsidRPr="000C2E42" w:rsidRDefault="000C2E42" w:rsidP="00D32E8E">
            <w:pPr>
              <w:tabs>
                <w:tab w:val="center" w:pos="4968"/>
              </w:tabs>
              <w:rPr>
                <w:rFonts w:ascii="Arial" w:hAnsi="Arial" w:cs="Arial"/>
                <w:b/>
                <w:sz w:val="24"/>
              </w:rPr>
            </w:pPr>
            <w:r w:rsidRPr="000C2E42">
              <w:rPr>
                <w:rFonts w:ascii="Arial" w:hAnsi="Arial" w:cs="Arial"/>
                <w:b/>
                <w:sz w:val="24"/>
              </w:rPr>
              <w:t>28</w:t>
            </w:r>
          </w:p>
        </w:tc>
      </w:tr>
    </w:tbl>
    <w:p w14:paraId="1ACA72AD" w14:textId="77777777" w:rsidR="000C2E42" w:rsidRPr="000C2E42" w:rsidRDefault="000C2E42" w:rsidP="000C2E42">
      <w:pPr>
        <w:tabs>
          <w:tab w:val="right" w:leader="dot" w:pos="9936"/>
        </w:tabs>
        <w:rPr>
          <w:rFonts w:ascii="Arial" w:hAnsi="Arial" w:cs="Arial"/>
          <w:sz w:val="24"/>
        </w:rPr>
      </w:pPr>
    </w:p>
    <w:p w14:paraId="639E1B68" w14:textId="77777777" w:rsidR="000C2E42" w:rsidRPr="000C2E42" w:rsidRDefault="000C2E42" w:rsidP="000C2E42">
      <w:pPr>
        <w:tabs>
          <w:tab w:val="center" w:pos="4968"/>
        </w:tabs>
        <w:ind w:left="360"/>
        <w:jc w:val="center"/>
        <w:rPr>
          <w:rFonts w:ascii="Arial" w:hAnsi="Arial" w:cs="Arial"/>
          <w:b/>
          <w:sz w:val="24"/>
        </w:rPr>
      </w:pPr>
      <w:r w:rsidRPr="000C2E42">
        <w:rPr>
          <w:rFonts w:ascii="Arial" w:hAnsi="Arial" w:cs="Arial"/>
          <w:b/>
          <w:sz w:val="24"/>
        </w:rPr>
        <w:t>A. PROGRAM MODULE</w:t>
      </w:r>
    </w:p>
    <w:p w14:paraId="438E4657" w14:textId="77777777" w:rsidR="000C2E42" w:rsidRPr="000C2E42" w:rsidRDefault="000C2E42" w:rsidP="000C2E42">
      <w:pPr>
        <w:tabs>
          <w:tab w:val="center" w:pos="4968"/>
        </w:tabs>
        <w:ind w:left="4050"/>
        <w:contextualSpacing/>
        <w:rPr>
          <w:rFonts w:ascii="Arial" w:hAnsi="Arial" w:cs="Arial"/>
          <w:b/>
          <w:sz w:val="24"/>
        </w:rPr>
      </w:pPr>
    </w:p>
    <w:tbl>
      <w:tblPr>
        <w:tblStyle w:val="TableGrid2"/>
        <w:tblW w:w="0" w:type="auto"/>
        <w:jc w:val="center"/>
        <w:tblBorders>
          <w:top w:val="none" w:sz="0" w:space="0" w:color="auto"/>
          <w:left w:val="none" w:sz="0" w:space="0" w:color="auto"/>
          <w:bottom w:val="single" w:sz="4" w:space="0" w:color="auto"/>
          <w:right w:val="none" w:sz="0" w:space="0" w:color="auto"/>
          <w:insideH w:val="none" w:sz="0" w:space="0" w:color="auto"/>
          <w:insideV w:val="none" w:sz="0" w:space="0" w:color="auto"/>
        </w:tblBorders>
        <w:tblLook w:val="04A0" w:firstRow="1" w:lastRow="0" w:firstColumn="1" w:lastColumn="0" w:noHBand="0" w:noVBand="1"/>
      </w:tblPr>
      <w:tblGrid>
        <w:gridCol w:w="750"/>
        <w:gridCol w:w="6840"/>
        <w:gridCol w:w="483"/>
      </w:tblGrid>
      <w:tr w:rsidR="000C2E42" w:rsidRPr="000C2E42" w14:paraId="38BE0E84" w14:textId="77777777" w:rsidTr="00D32E8E">
        <w:trPr>
          <w:jc w:val="center"/>
        </w:trPr>
        <w:tc>
          <w:tcPr>
            <w:tcW w:w="750" w:type="dxa"/>
            <w:tcBorders>
              <w:bottom w:val="single" w:sz="4" w:space="0" w:color="auto"/>
            </w:tcBorders>
          </w:tcPr>
          <w:p w14:paraId="442D3E1D" w14:textId="77777777" w:rsidR="000C2E42" w:rsidRPr="000C2E42" w:rsidRDefault="000C2E42" w:rsidP="00D32E8E">
            <w:pPr>
              <w:tabs>
                <w:tab w:val="center" w:pos="4968"/>
              </w:tabs>
              <w:rPr>
                <w:rFonts w:ascii="Arial" w:hAnsi="Arial" w:cs="Arial"/>
                <w:b/>
                <w:sz w:val="24"/>
              </w:rPr>
            </w:pPr>
            <w:r w:rsidRPr="000C2E42">
              <w:rPr>
                <w:rFonts w:ascii="Arial" w:hAnsi="Arial" w:cs="Arial"/>
                <w:b/>
                <w:sz w:val="24"/>
              </w:rPr>
              <w:t>I.A.</w:t>
            </w:r>
          </w:p>
        </w:tc>
        <w:tc>
          <w:tcPr>
            <w:tcW w:w="6840" w:type="dxa"/>
            <w:tcBorders>
              <w:bottom w:val="single" w:sz="4" w:space="0" w:color="auto"/>
            </w:tcBorders>
          </w:tcPr>
          <w:p w14:paraId="16B4B574" w14:textId="77777777" w:rsidR="000C2E42" w:rsidRPr="000C2E42" w:rsidRDefault="000C2E42" w:rsidP="00D32E8E">
            <w:pPr>
              <w:tabs>
                <w:tab w:val="center" w:pos="4968"/>
              </w:tabs>
              <w:rPr>
                <w:rFonts w:ascii="Arial" w:hAnsi="Arial" w:cs="Arial"/>
                <w:b/>
                <w:sz w:val="24"/>
              </w:rPr>
            </w:pPr>
            <w:r w:rsidRPr="000C2E42">
              <w:rPr>
                <w:rFonts w:ascii="Arial" w:hAnsi="Arial" w:cs="Arial"/>
                <w:b/>
                <w:sz w:val="24"/>
              </w:rPr>
              <w:t xml:space="preserve">Service Provider Summary </w:t>
            </w:r>
          </w:p>
        </w:tc>
        <w:tc>
          <w:tcPr>
            <w:tcW w:w="483" w:type="dxa"/>
            <w:tcBorders>
              <w:bottom w:val="single" w:sz="4" w:space="0" w:color="auto"/>
            </w:tcBorders>
          </w:tcPr>
          <w:p w14:paraId="2DA1F198" w14:textId="77777777" w:rsidR="000C2E42" w:rsidRPr="000C2E42" w:rsidRDefault="000C2E42" w:rsidP="00D32E8E">
            <w:pPr>
              <w:tabs>
                <w:tab w:val="center" w:pos="4968"/>
              </w:tabs>
              <w:rPr>
                <w:rFonts w:ascii="Arial" w:hAnsi="Arial" w:cs="Arial"/>
                <w:b/>
                <w:sz w:val="24"/>
              </w:rPr>
            </w:pPr>
            <w:r w:rsidRPr="000C2E42">
              <w:rPr>
                <w:rFonts w:ascii="Arial" w:hAnsi="Arial" w:cs="Arial"/>
                <w:b/>
                <w:sz w:val="24"/>
              </w:rPr>
              <w:t>30</w:t>
            </w:r>
          </w:p>
        </w:tc>
      </w:tr>
      <w:tr w:rsidR="000C2E42" w:rsidRPr="000C2E42" w14:paraId="42FDC399" w14:textId="77777777" w:rsidTr="00D32E8E">
        <w:trPr>
          <w:jc w:val="center"/>
        </w:trPr>
        <w:tc>
          <w:tcPr>
            <w:tcW w:w="750" w:type="dxa"/>
            <w:tcBorders>
              <w:top w:val="single" w:sz="4" w:space="0" w:color="auto"/>
              <w:bottom w:val="single" w:sz="4" w:space="0" w:color="auto"/>
              <w:right w:val="nil"/>
            </w:tcBorders>
          </w:tcPr>
          <w:p w14:paraId="6E3F9D91" w14:textId="77777777" w:rsidR="000C2E42" w:rsidRPr="000C2E42" w:rsidRDefault="000C2E42" w:rsidP="00D32E8E">
            <w:pPr>
              <w:tabs>
                <w:tab w:val="center" w:pos="4968"/>
              </w:tabs>
              <w:rPr>
                <w:rFonts w:ascii="Arial" w:hAnsi="Arial" w:cs="Arial"/>
                <w:b/>
                <w:sz w:val="24"/>
              </w:rPr>
            </w:pPr>
            <w:r w:rsidRPr="000C2E42">
              <w:rPr>
                <w:rFonts w:ascii="Arial" w:hAnsi="Arial" w:cs="Arial"/>
                <w:b/>
                <w:sz w:val="24"/>
              </w:rPr>
              <w:t>II.A.</w:t>
            </w:r>
          </w:p>
        </w:tc>
        <w:tc>
          <w:tcPr>
            <w:tcW w:w="6840" w:type="dxa"/>
            <w:tcBorders>
              <w:top w:val="single" w:sz="4" w:space="0" w:color="auto"/>
              <w:left w:val="nil"/>
              <w:bottom w:val="single" w:sz="4" w:space="0" w:color="auto"/>
            </w:tcBorders>
          </w:tcPr>
          <w:p w14:paraId="198CA5AF" w14:textId="77777777" w:rsidR="000C2E42" w:rsidRPr="000C2E42" w:rsidRDefault="000C2E42" w:rsidP="00D32E8E">
            <w:pPr>
              <w:tabs>
                <w:tab w:val="center" w:pos="4968"/>
              </w:tabs>
              <w:rPr>
                <w:rFonts w:ascii="Arial" w:hAnsi="Arial" w:cs="Arial"/>
                <w:b/>
                <w:sz w:val="24"/>
              </w:rPr>
            </w:pPr>
            <w:r w:rsidRPr="000C2E42">
              <w:rPr>
                <w:rFonts w:ascii="Arial" w:hAnsi="Arial" w:cs="Arial"/>
                <w:b/>
                <w:sz w:val="24"/>
              </w:rPr>
              <w:t>Corporate Qualifications and Capability</w:t>
            </w:r>
          </w:p>
        </w:tc>
        <w:tc>
          <w:tcPr>
            <w:tcW w:w="483" w:type="dxa"/>
            <w:tcBorders>
              <w:top w:val="single" w:sz="4" w:space="0" w:color="auto"/>
              <w:bottom w:val="single" w:sz="4" w:space="0" w:color="auto"/>
            </w:tcBorders>
          </w:tcPr>
          <w:p w14:paraId="43BCF487" w14:textId="77777777" w:rsidR="000C2E42" w:rsidRPr="000C2E42" w:rsidRDefault="000C2E42" w:rsidP="00D32E8E">
            <w:pPr>
              <w:tabs>
                <w:tab w:val="center" w:pos="4968"/>
              </w:tabs>
              <w:rPr>
                <w:rFonts w:ascii="Arial" w:hAnsi="Arial" w:cs="Arial"/>
                <w:b/>
                <w:sz w:val="24"/>
              </w:rPr>
            </w:pPr>
            <w:r w:rsidRPr="000C2E42">
              <w:rPr>
                <w:rFonts w:ascii="Arial" w:hAnsi="Arial" w:cs="Arial"/>
                <w:b/>
                <w:sz w:val="24"/>
              </w:rPr>
              <w:t>31</w:t>
            </w:r>
          </w:p>
        </w:tc>
      </w:tr>
      <w:tr w:rsidR="000C2E42" w:rsidRPr="000C2E42" w14:paraId="57F37AF9" w14:textId="77777777" w:rsidTr="00D32E8E">
        <w:trPr>
          <w:jc w:val="center"/>
        </w:trPr>
        <w:tc>
          <w:tcPr>
            <w:tcW w:w="750" w:type="dxa"/>
            <w:tcBorders>
              <w:top w:val="single" w:sz="4" w:space="0" w:color="auto"/>
              <w:bottom w:val="single" w:sz="4" w:space="0" w:color="auto"/>
            </w:tcBorders>
            <w:vAlign w:val="center"/>
          </w:tcPr>
          <w:p w14:paraId="1C459548" w14:textId="77777777" w:rsidR="000C2E42" w:rsidRPr="000C2E42" w:rsidRDefault="000C2E42" w:rsidP="00D32E8E">
            <w:pPr>
              <w:tabs>
                <w:tab w:val="center" w:pos="4968"/>
              </w:tabs>
              <w:jc w:val="right"/>
              <w:rPr>
                <w:rFonts w:ascii="Arial" w:hAnsi="Arial" w:cs="Arial"/>
                <w:bCs/>
                <w:sz w:val="24"/>
              </w:rPr>
            </w:pPr>
            <w:r w:rsidRPr="000C2E42">
              <w:rPr>
                <w:rFonts w:ascii="Arial" w:hAnsi="Arial" w:cs="Arial"/>
                <w:bCs/>
                <w:sz w:val="24"/>
              </w:rPr>
              <w:t>1.</w:t>
            </w:r>
          </w:p>
        </w:tc>
        <w:tc>
          <w:tcPr>
            <w:tcW w:w="6840" w:type="dxa"/>
            <w:tcBorders>
              <w:top w:val="single" w:sz="4" w:space="0" w:color="auto"/>
              <w:bottom w:val="single" w:sz="4" w:space="0" w:color="auto"/>
            </w:tcBorders>
          </w:tcPr>
          <w:p w14:paraId="347CB6AF" w14:textId="77777777" w:rsidR="000C2E42" w:rsidRPr="000C2E42" w:rsidRDefault="000C2E42" w:rsidP="00D32E8E">
            <w:pPr>
              <w:tabs>
                <w:tab w:val="center" w:pos="4968"/>
              </w:tabs>
              <w:rPr>
                <w:rFonts w:ascii="Arial" w:hAnsi="Arial" w:cs="Arial"/>
                <w:bCs/>
                <w:sz w:val="24"/>
              </w:rPr>
            </w:pPr>
            <w:r w:rsidRPr="000C2E42">
              <w:rPr>
                <w:rFonts w:ascii="Arial" w:hAnsi="Arial" w:cs="Arial"/>
                <w:bCs/>
                <w:sz w:val="24"/>
              </w:rPr>
              <w:t>Needs Assessment</w:t>
            </w:r>
          </w:p>
        </w:tc>
        <w:tc>
          <w:tcPr>
            <w:tcW w:w="483" w:type="dxa"/>
            <w:tcBorders>
              <w:top w:val="single" w:sz="4" w:space="0" w:color="auto"/>
              <w:bottom w:val="single" w:sz="4" w:space="0" w:color="auto"/>
            </w:tcBorders>
          </w:tcPr>
          <w:p w14:paraId="2F793503" w14:textId="77777777" w:rsidR="000C2E42" w:rsidRPr="000C2E42" w:rsidRDefault="000C2E42" w:rsidP="00D32E8E">
            <w:pPr>
              <w:tabs>
                <w:tab w:val="center" w:pos="4968"/>
              </w:tabs>
              <w:rPr>
                <w:rFonts w:ascii="Arial" w:hAnsi="Arial" w:cs="Arial"/>
                <w:bCs/>
                <w:sz w:val="24"/>
              </w:rPr>
            </w:pPr>
            <w:r w:rsidRPr="000C2E42">
              <w:rPr>
                <w:rFonts w:ascii="Arial" w:hAnsi="Arial" w:cs="Arial"/>
                <w:bCs/>
                <w:sz w:val="24"/>
              </w:rPr>
              <w:t>31</w:t>
            </w:r>
          </w:p>
        </w:tc>
      </w:tr>
      <w:tr w:rsidR="000C2E42" w:rsidRPr="000C2E42" w14:paraId="641117A5" w14:textId="77777777" w:rsidTr="00D32E8E">
        <w:trPr>
          <w:jc w:val="center"/>
        </w:trPr>
        <w:tc>
          <w:tcPr>
            <w:tcW w:w="750" w:type="dxa"/>
            <w:tcBorders>
              <w:top w:val="single" w:sz="4" w:space="0" w:color="auto"/>
              <w:bottom w:val="single" w:sz="4" w:space="0" w:color="auto"/>
            </w:tcBorders>
            <w:vAlign w:val="center"/>
          </w:tcPr>
          <w:p w14:paraId="32C175DA" w14:textId="77777777" w:rsidR="000C2E42" w:rsidRPr="000C2E42" w:rsidRDefault="000C2E42" w:rsidP="00D32E8E">
            <w:pPr>
              <w:tabs>
                <w:tab w:val="center" w:pos="4968"/>
              </w:tabs>
              <w:jc w:val="right"/>
              <w:rPr>
                <w:rFonts w:ascii="Arial" w:hAnsi="Arial" w:cs="Arial"/>
                <w:bCs/>
                <w:sz w:val="24"/>
              </w:rPr>
            </w:pPr>
            <w:r w:rsidRPr="000C2E42">
              <w:rPr>
                <w:rFonts w:ascii="Arial" w:hAnsi="Arial" w:cs="Arial"/>
                <w:bCs/>
                <w:sz w:val="24"/>
              </w:rPr>
              <w:t>2.</w:t>
            </w:r>
          </w:p>
        </w:tc>
        <w:tc>
          <w:tcPr>
            <w:tcW w:w="6840" w:type="dxa"/>
            <w:tcBorders>
              <w:top w:val="single" w:sz="4" w:space="0" w:color="auto"/>
              <w:bottom w:val="single" w:sz="4" w:space="0" w:color="auto"/>
            </w:tcBorders>
          </w:tcPr>
          <w:p w14:paraId="42D30C67" w14:textId="77777777" w:rsidR="000C2E42" w:rsidRPr="000C2E42" w:rsidRDefault="000C2E42" w:rsidP="00D32E8E">
            <w:pPr>
              <w:tabs>
                <w:tab w:val="center" w:pos="4968"/>
              </w:tabs>
              <w:rPr>
                <w:rFonts w:ascii="Arial" w:hAnsi="Arial" w:cs="Arial"/>
                <w:bCs/>
                <w:sz w:val="24"/>
              </w:rPr>
            </w:pPr>
            <w:r w:rsidRPr="000C2E42">
              <w:rPr>
                <w:rFonts w:ascii="Arial" w:hAnsi="Arial" w:cs="Arial"/>
                <w:bCs/>
                <w:sz w:val="24"/>
              </w:rPr>
              <w:t>Proposer Qualifications</w:t>
            </w:r>
          </w:p>
        </w:tc>
        <w:tc>
          <w:tcPr>
            <w:tcW w:w="483" w:type="dxa"/>
            <w:tcBorders>
              <w:top w:val="single" w:sz="4" w:space="0" w:color="auto"/>
              <w:bottom w:val="single" w:sz="4" w:space="0" w:color="auto"/>
            </w:tcBorders>
          </w:tcPr>
          <w:p w14:paraId="358FADF3" w14:textId="77777777" w:rsidR="000C2E42" w:rsidRPr="000C2E42" w:rsidRDefault="000C2E42" w:rsidP="00D32E8E">
            <w:pPr>
              <w:tabs>
                <w:tab w:val="center" w:pos="4968"/>
              </w:tabs>
              <w:rPr>
                <w:rFonts w:ascii="Arial" w:hAnsi="Arial" w:cs="Arial"/>
                <w:bCs/>
                <w:sz w:val="24"/>
              </w:rPr>
            </w:pPr>
            <w:r w:rsidRPr="000C2E42">
              <w:rPr>
                <w:rFonts w:ascii="Arial" w:hAnsi="Arial" w:cs="Arial"/>
                <w:bCs/>
                <w:sz w:val="24"/>
              </w:rPr>
              <w:t>31</w:t>
            </w:r>
          </w:p>
        </w:tc>
      </w:tr>
      <w:tr w:rsidR="000C2E42" w:rsidRPr="000C2E42" w14:paraId="53E6BC41" w14:textId="77777777" w:rsidTr="00D32E8E">
        <w:trPr>
          <w:jc w:val="center"/>
        </w:trPr>
        <w:tc>
          <w:tcPr>
            <w:tcW w:w="750" w:type="dxa"/>
            <w:tcBorders>
              <w:top w:val="single" w:sz="4" w:space="0" w:color="auto"/>
              <w:bottom w:val="single" w:sz="4" w:space="0" w:color="auto"/>
            </w:tcBorders>
            <w:vAlign w:val="center"/>
          </w:tcPr>
          <w:p w14:paraId="7EC50302" w14:textId="77777777" w:rsidR="000C2E42" w:rsidRPr="000C2E42" w:rsidRDefault="000C2E42" w:rsidP="00D32E8E">
            <w:pPr>
              <w:tabs>
                <w:tab w:val="center" w:pos="4968"/>
              </w:tabs>
              <w:jc w:val="right"/>
              <w:rPr>
                <w:rFonts w:ascii="Arial" w:hAnsi="Arial" w:cs="Arial"/>
                <w:bCs/>
                <w:sz w:val="24"/>
              </w:rPr>
            </w:pPr>
            <w:r w:rsidRPr="000C2E42">
              <w:rPr>
                <w:rFonts w:ascii="Arial" w:hAnsi="Arial" w:cs="Arial"/>
                <w:bCs/>
                <w:sz w:val="24"/>
              </w:rPr>
              <w:t>3.</w:t>
            </w:r>
          </w:p>
        </w:tc>
        <w:tc>
          <w:tcPr>
            <w:tcW w:w="6840" w:type="dxa"/>
            <w:tcBorders>
              <w:top w:val="single" w:sz="4" w:space="0" w:color="auto"/>
              <w:bottom w:val="single" w:sz="4" w:space="0" w:color="auto"/>
            </w:tcBorders>
          </w:tcPr>
          <w:p w14:paraId="67115D68" w14:textId="77777777" w:rsidR="000C2E42" w:rsidRPr="000C2E42" w:rsidRDefault="000C2E42" w:rsidP="00D32E8E">
            <w:pPr>
              <w:tabs>
                <w:tab w:val="center" w:pos="4968"/>
              </w:tabs>
              <w:rPr>
                <w:rFonts w:ascii="Arial" w:hAnsi="Arial" w:cs="Arial"/>
                <w:bCs/>
                <w:sz w:val="24"/>
              </w:rPr>
            </w:pPr>
            <w:r w:rsidRPr="000C2E42">
              <w:rPr>
                <w:rFonts w:ascii="Arial" w:hAnsi="Arial" w:cs="Arial"/>
                <w:bCs/>
                <w:sz w:val="24"/>
              </w:rPr>
              <w:t>Proposer Capability</w:t>
            </w:r>
          </w:p>
        </w:tc>
        <w:tc>
          <w:tcPr>
            <w:tcW w:w="483" w:type="dxa"/>
            <w:tcBorders>
              <w:top w:val="single" w:sz="4" w:space="0" w:color="auto"/>
              <w:bottom w:val="single" w:sz="4" w:space="0" w:color="auto"/>
            </w:tcBorders>
          </w:tcPr>
          <w:p w14:paraId="20395E63" w14:textId="77777777" w:rsidR="000C2E42" w:rsidRPr="000C2E42" w:rsidRDefault="000C2E42" w:rsidP="00D32E8E">
            <w:pPr>
              <w:tabs>
                <w:tab w:val="center" w:pos="4968"/>
              </w:tabs>
              <w:rPr>
                <w:rFonts w:ascii="Arial" w:hAnsi="Arial" w:cs="Arial"/>
                <w:bCs/>
                <w:sz w:val="24"/>
              </w:rPr>
            </w:pPr>
            <w:r w:rsidRPr="000C2E42">
              <w:rPr>
                <w:rFonts w:ascii="Arial" w:hAnsi="Arial" w:cs="Arial"/>
                <w:bCs/>
                <w:sz w:val="24"/>
              </w:rPr>
              <w:t>31</w:t>
            </w:r>
          </w:p>
        </w:tc>
      </w:tr>
      <w:tr w:rsidR="000C2E42" w:rsidRPr="000C2E42" w14:paraId="1C4FDD0D" w14:textId="77777777" w:rsidTr="00D32E8E">
        <w:trPr>
          <w:jc w:val="center"/>
        </w:trPr>
        <w:tc>
          <w:tcPr>
            <w:tcW w:w="750" w:type="dxa"/>
            <w:tcBorders>
              <w:top w:val="single" w:sz="4" w:space="0" w:color="auto"/>
              <w:bottom w:val="single" w:sz="4" w:space="0" w:color="auto"/>
            </w:tcBorders>
            <w:vAlign w:val="center"/>
          </w:tcPr>
          <w:p w14:paraId="55D0DD9B" w14:textId="77777777" w:rsidR="000C2E42" w:rsidRPr="000C2E42" w:rsidRDefault="000C2E42" w:rsidP="00D32E8E">
            <w:pPr>
              <w:tabs>
                <w:tab w:val="center" w:pos="4968"/>
              </w:tabs>
              <w:jc w:val="right"/>
              <w:rPr>
                <w:rFonts w:ascii="Arial" w:hAnsi="Arial" w:cs="Arial"/>
                <w:bCs/>
                <w:sz w:val="24"/>
              </w:rPr>
            </w:pPr>
            <w:r w:rsidRPr="000C2E42">
              <w:rPr>
                <w:rFonts w:ascii="Arial" w:hAnsi="Arial" w:cs="Arial"/>
                <w:bCs/>
                <w:sz w:val="24"/>
              </w:rPr>
              <w:t>4.</w:t>
            </w:r>
          </w:p>
        </w:tc>
        <w:tc>
          <w:tcPr>
            <w:tcW w:w="6840" w:type="dxa"/>
            <w:tcBorders>
              <w:top w:val="single" w:sz="4" w:space="0" w:color="auto"/>
              <w:bottom w:val="single" w:sz="4" w:space="0" w:color="auto"/>
            </w:tcBorders>
          </w:tcPr>
          <w:p w14:paraId="48D274E6" w14:textId="77777777" w:rsidR="000C2E42" w:rsidRPr="000C2E42" w:rsidRDefault="000C2E42" w:rsidP="00D32E8E">
            <w:pPr>
              <w:tabs>
                <w:tab w:val="center" w:pos="4968"/>
              </w:tabs>
              <w:rPr>
                <w:rFonts w:ascii="Arial" w:hAnsi="Arial" w:cs="Arial"/>
                <w:bCs/>
                <w:sz w:val="24"/>
              </w:rPr>
            </w:pPr>
            <w:r w:rsidRPr="000C2E42">
              <w:rPr>
                <w:rFonts w:ascii="Arial" w:hAnsi="Arial" w:cs="Arial"/>
                <w:bCs/>
                <w:sz w:val="24"/>
              </w:rPr>
              <w:t>Targeting/Outreach</w:t>
            </w:r>
          </w:p>
        </w:tc>
        <w:tc>
          <w:tcPr>
            <w:tcW w:w="483" w:type="dxa"/>
            <w:tcBorders>
              <w:top w:val="single" w:sz="4" w:space="0" w:color="auto"/>
              <w:bottom w:val="single" w:sz="4" w:space="0" w:color="auto"/>
            </w:tcBorders>
          </w:tcPr>
          <w:p w14:paraId="4CDB837B" w14:textId="77777777" w:rsidR="000C2E42" w:rsidRPr="000C2E42" w:rsidRDefault="000C2E42" w:rsidP="00D32E8E">
            <w:pPr>
              <w:tabs>
                <w:tab w:val="center" w:pos="4968"/>
              </w:tabs>
              <w:rPr>
                <w:rFonts w:ascii="Arial" w:hAnsi="Arial" w:cs="Arial"/>
                <w:bCs/>
                <w:sz w:val="24"/>
              </w:rPr>
            </w:pPr>
            <w:r w:rsidRPr="000C2E42">
              <w:rPr>
                <w:rFonts w:ascii="Arial" w:hAnsi="Arial" w:cs="Arial"/>
                <w:bCs/>
                <w:sz w:val="24"/>
              </w:rPr>
              <w:t>31</w:t>
            </w:r>
          </w:p>
        </w:tc>
      </w:tr>
      <w:tr w:rsidR="000C2E42" w:rsidRPr="000C2E42" w14:paraId="497CF1EB" w14:textId="77777777" w:rsidTr="00D32E8E">
        <w:trPr>
          <w:jc w:val="center"/>
        </w:trPr>
        <w:tc>
          <w:tcPr>
            <w:tcW w:w="750" w:type="dxa"/>
            <w:tcBorders>
              <w:top w:val="single" w:sz="4" w:space="0" w:color="auto"/>
              <w:bottom w:val="single" w:sz="4" w:space="0" w:color="auto"/>
            </w:tcBorders>
            <w:vAlign w:val="center"/>
          </w:tcPr>
          <w:p w14:paraId="3EE00D9F" w14:textId="77777777" w:rsidR="000C2E42" w:rsidRPr="000C2E42" w:rsidRDefault="000C2E42" w:rsidP="00D32E8E">
            <w:pPr>
              <w:tabs>
                <w:tab w:val="center" w:pos="4968"/>
              </w:tabs>
              <w:jc w:val="right"/>
              <w:rPr>
                <w:rFonts w:ascii="Arial" w:hAnsi="Arial" w:cs="Arial"/>
                <w:bCs/>
                <w:sz w:val="24"/>
              </w:rPr>
            </w:pPr>
            <w:r w:rsidRPr="000C2E42">
              <w:rPr>
                <w:rFonts w:ascii="Arial" w:hAnsi="Arial" w:cs="Arial"/>
                <w:bCs/>
                <w:sz w:val="24"/>
              </w:rPr>
              <w:t>5.</w:t>
            </w:r>
          </w:p>
        </w:tc>
        <w:tc>
          <w:tcPr>
            <w:tcW w:w="6840" w:type="dxa"/>
            <w:tcBorders>
              <w:top w:val="single" w:sz="4" w:space="0" w:color="auto"/>
              <w:bottom w:val="single" w:sz="4" w:space="0" w:color="auto"/>
            </w:tcBorders>
          </w:tcPr>
          <w:p w14:paraId="347754B2" w14:textId="77777777" w:rsidR="000C2E42" w:rsidRPr="000C2E42" w:rsidRDefault="000C2E42" w:rsidP="00D32E8E">
            <w:pPr>
              <w:tabs>
                <w:tab w:val="center" w:pos="4968"/>
              </w:tabs>
              <w:rPr>
                <w:rFonts w:ascii="Arial" w:hAnsi="Arial" w:cs="Arial"/>
                <w:bCs/>
                <w:sz w:val="24"/>
              </w:rPr>
            </w:pPr>
            <w:r w:rsidRPr="000C2E42">
              <w:rPr>
                <w:rFonts w:ascii="Arial" w:hAnsi="Arial" w:cs="Arial"/>
                <w:sz w:val="24"/>
              </w:rPr>
              <w:t>Identifying and Prioritizing Clients</w:t>
            </w:r>
          </w:p>
        </w:tc>
        <w:tc>
          <w:tcPr>
            <w:tcW w:w="483" w:type="dxa"/>
            <w:tcBorders>
              <w:top w:val="single" w:sz="4" w:space="0" w:color="auto"/>
              <w:bottom w:val="single" w:sz="4" w:space="0" w:color="auto"/>
            </w:tcBorders>
          </w:tcPr>
          <w:p w14:paraId="60F8F286" w14:textId="77777777" w:rsidR="000C2E42" w:rsidRPr="000C2E42" w:rsidRDefault="000C2E42" w:rsidP="00D32E8E">
            <w:pPr>
              <w:tabs>
                <w:tab w:val="center" w:pos="4968"/>
              </w:tabs>
              <w:rPr>
                <w:rFonts w:ascii="Arial" w:hAnsi="Arial" w:cs="Arial"/>
                <w:bCs/>
                <w:sz w:val="24"/>
              </w:rPr>
            </w:pPr>
            <w:r w:rsidRPr="000C2E42">
              <w:rPr>
                <w:rFonts w:ascii="Arial" w:hAnsi="Arial" w:cs="Arial"/>
                <w:bCs/>
                <w:sz w:val="24"/>
              </w:rPr>
              <w:t>32</w:t>
            </w:r>
          </w:p>
        </w:tc>
      </w:tr>
      <w:tr w:rsidR="000C2E42" w:rsidRPr="000C2E42" w14:paraId="6C7BC85E" w14:textId="77777777" w:rsidTr="00D32E8E">
        <w:trPr>
          <w:jc w:val="center"/>
        </w:trPr>
        <w:tc>
          <w:tcPr>
            <w:tcW w:w="750" w:type="dxa"/>
            <w:tcBorders>
              <w:top w:val="single" w:sz="4" w:space="0" w:color="auto"/>
              <w:bottom w:val="single" w:sz="4" w:space="0" w:color="auto"/>
            </w:tcBorders>
            <w:vAlign w:val="center"/>
          </w:tcPr>
          <w:p w14:paraId="5959AC25" w14:textId="77777777" w:rsidR="000C2E42" w:rsidRPr="000C2E42" w:rsidRDefault="000C2E42" w:rsidP="00D32E8E">
            <w:pPr>
              <w:tabs>
                <w:tab w:val="center" w:pos="4968"/>
              </w:tabs>
              <w:jc w:val="right"/>
              <w:rPr>
                <w:rFonts w:ascii="Arial" w:hAnsi="Arial" w:cs="Arial"/>
                <w:bCs/>
                <w:sz w:val="24"/>
              </w:rPr>
            </w:pPr>
            <w:r w:rsidRPr="000C2E42">
              <w:rPr>
                <w:rFonts w:ascii="Arial" w:hAnsi="Arial" w:cs="Arial"/>
                <w:bCs/>
                <w:sz w:val="24"/>
              </w:rPr>
              <w:t>6.</w:t>
            </w:r>
          </w:p>
        </w:tc>
        <w:tc>
          <w:tcPr>
            <w:tcW w:w="6840" w:type="dxa"/>
            <w:tcBorders>
              <w:top w:val="single" w:sz="4" w:space="0" w:color="auto"/>
              <w:bottom w:val="single" w:sz="4" w:space="0" w:color="auto"/>
            </w:tcBorders>
          </w:tcPr>
          <w:p w14:paraId="602DF73C" w14:textId="77777777" w:rsidR="000C2E42" w:rsidRPr="000C2E42" w:rsidRDefault="000C2E42" w:rsidP="00D32E8E">
            <w:pPr>
              <w:tabs>
                <w:tab w:val="center" w:pos="4968"/>
              </w:tabs>
              <w:rPr>
                <w:rFonts w:ascii="Arial" w:hAnsi="Arial" w:cs="Arial"/>
                <w:bCs/>
                <w:sz w:val="24"/>
              </w:rPr>
            </w:pPr>
            <w:r w:rsidRPr="000C2E42">
              <w:rPr>
                <w:rFonts w:ascii="Arial" w:hAnsi="Arial" w:cs="Arial"/>
                <w:sz w:val="24"/>
              </w:rPr>
              <w:t>Process for Reducing or Terminating Services</w:t>
            </w:r>
          </w:p>
        </w:tc>
        <w:tc>
          <w:tcPr>
            <w:tcW w:w="483" w:type="dxa"/>
            <w:tcBorders>
              <w:top w:val="single" w:sz="4" w:space="0" w:color="auto"/>
              <w:bottom w:val="single" w:sz="4" w:space="0" w:color="auto"/>
            </w:tcBorders>
          </w:tcPr>
          <w:p w14:paraId="5E7292EF" w14:textId="77777777" w:rsidR="000C2E42" w:rsidRPr="000C2E42" w:rsidRDefault="000C2E42" w:rsidP="00D32E8E">
            <w:pPr>
              <w:tabs>
                <w:tab w:val="center" w:pos="4968"/>
              </w:tabs>
              <w:rPr>
                <w:rFonts w:ascii="Arial" w:hAnsi="Arial" w:cs="Arial"/>
                <w:bCs/>
                <w:sz w:val="24"/>
              </w:rPr>
            </w:pPr>
            <w:r w:rsidRPr="000C2E42">
              <w:rPr>
                <w:rFonts w:ascii="Arial" w:hAnsi="Arial" w:cs="Arial"/>
                <w:bCs/>
                <w:sz w:val="24"/>
              </w:rPr>
              <w:t>32</w:t>
            </w:r>
          </w:p>
        </w:tc>
      </w:tr>
      <w:tr w:rsidR="000C2E42" w:rsidRPr="000C2E42" w14:paraId="0EC6DF6D" w14:textId="77777777" w:rsidTr="00D32E8E">
        <w:trPr>
          <w:jc w:val="center"/>
        </w:trPr>
        <w:tc>
          <w:tcPr>
            <w:tcW w:w="750" w:type="dxa"/>
            <w:tcBorders>
              <w:top w:val="single" w:sz="4" w:space="0" w:color="auto"/>
              <w:bottom w:val="single" w:sz="4" w:space="0" w:color="auto"/>
            </w:tcBorders>
            <w:vAlign w:val="center"/>
          </w:tcPr>
          <w:p w14:paraId="63C2AD6A" w14:textId="77777777" w:rsidR="000C2E42" w:rsidRPr="000C2E42" w:rsidRDefault="000C2E42" w:rsidP="00D32E8E">
            <w:pPr>
              <w:tabs>
                <w:tab w:val="center" w:pos="4968"/>
              </w:tabs>
              <w:jc w:val="right"/>
              <w:rPr>
                <w:rFonts w:ascii="Arial" w:hAnsi="Arial" w:cs="Arial"/>
                <w:bCs/>
                <w:sz w:val="24"/>
              </w:rPr>
            </w:pPr>
            <w:r w:rsidRPr="000C2E42">
              <w:rPr>
                <w:rFonts w:ascii="Arial" w:hAnsi="Arial" w:cs="Arial"/>
                <w:bCs/>
                <w:sz w:val="24"/>
              </w:rPr>
              <w:t>7.</w:t>
            </w:r>
          </w:p>
        </w:tc>
        <w:tc>
          <w:tcPr>
            <w:tcW w:w="6840" w:type="dxa"/>
            <w:tcBorders>
              <w:top w:val="single" w:sz="4" w:space="0" w:color="auto"/>
              <w:bottom w:val="single" w:sz="4" w:space="0" w:color="auto"/>
            </w:tcBorders>
          </w:tcPr>
          <w:p w14:paraId="3E83B1AC" w14:textId="77777777" w:rsidR="000C2E42" w:rsidRPr="000C2E42" w:rsidRDefault="000C2E42" w:rsidP="00D32E8E">
            <w:pPr>
              <w:tabs>
                <w:tab w:val="center" w:pos="4968"/>
              </w:tabs>
              <w:rPr>
                <w:rFonts w:ascii="Arial" w:hAnsi="Arial" w:cs="Arial"/>
                <w:bCs/>
                <w:sz w:val="24"/>
              </w:rPr>
            </w:pPr>
            <w:r w:rsidRPr="000C2E42">
              <w:rPr>
                <w:rFonts w:ascii="Arial" w:hAnsi="Arial" w:cs="Arial"/>
                <w:sz w:val="24"/>
              </w:rPr>
              <w:t>Eligibility and Assessment/Reassessment Process</w:t>
            </w:r>
          </w:p>
        </w:tc>
        <w:tc>
          <w:tcPr>
            <w:tcW w:w="483" w:type="dxa"/>
            <w:tcBorders>
              <w:top w:val="single" w:sz="4" w:space="0" w:color="auto"/>
              <w:bottom w:val="single" w:sz="4" w:space="0" w:color="auto"/>
            </w:tcBorders>
          </w:tcPr>
          <w:p w14:paraId="5D43D81E" w14:textId="77777777" w:rsidR="000C2E42" w:rsidRPr="000C2E42" w:rsidRDefault="000C2E42" w:rsidP="00D32E8E">
            <w:pPr>
              <w:tabs>
                <w:tab w:val="center" w:pos="4968"/>
              </w:tabs>
              <w:rPr>
                <w:rFonts w:ascii="Arial" w:hAnsi="Arial" w:cs="Arial"/>
                <w:bCs/>
                <w:sz w:val="24"/>
              </w:rPr>
            </w:pPr>
            <w:r w:rsidRPr="000C2E42">
              <w:rPr>
                <w:rFonts w:ascii="Arial" w:hAnsi="Arial" w:cs="Arial"/>
                <w:bCs/>
                <w:sz w:val="24"/>
              </w:rPr>
              <w:t>33</w:t>
            </w:r>
          </w:p>
        </w:tc>
      </w:tr>
      <w:tr w:rsidR="000C2E42" w:rsidRPr="000C2E42" w14:paraId="6FE88831" w14:textId="77777777" w:rsidTr="00D32E8E">
        <w:trPr>
          <w:jc w:val="center"/>
        </w:trPr>
        <w:tc>
          <w:tcPr>
            <w:tcW w:w="750" w:type="dxa"/>
            <w:tcBorders>
              <w:top w:val="single" w:sz="4" w:space="0" w:color="auto"/>
              <w:bottom w:val="single" w:sz="4" w:space="0" w:color="auto"/>
            </w:tcBorders>
            <w:vAlign w:val="center"/>
          </w:tcPr>
          <w:p w14:paraId="7E761AFB" w14:textId="77777777" w:rsidR="000C2E42" w:rsidRPr="000C2E42" w:rsidRDefault="000C2E42" w:rsidP="00D32E8E">
            <w:pPr>
              <w:tabs>
                <w:tab w:val="center" w:pos="4968"/>
              </w:tabs>
              <w:jc w:val="right"/>
              <w:rPr>
                <w:rFonts w:ascii="Arial" w:hAnsi="Arial" w:cs="Arial"/>
                <w:bCs/>
                <w:sz w:val="24"/>
              </w:rPr>
            </w:pPr>
            <w:r w:rsidRPr="000C2E42">
              <w:rPr>
                <w:rFonts w:ascii="Arial" w:hAnsi="Arial" w:cs="Arial"/>
                <w:bCs/>
                <w:sz w:val="24"/>
              </w:rPr>
              <w:t>8.</w:t>
            </w:r>
          </w:p>
        </w:tc>
        <w:tc>
          <w:tcPr>
            <w:tcW w:w="6840" w:type="dxa"/>
            <w:tcBorders>
              <w:top w:val="single" w:sz="4" w:space="0" w:color="auto"/>
              <w:bottom w:val="single" w:sz="4" w:space="0" w:color="auto"/>
            </w:tcBorders>
          </w:tcPr>
          <w:p w14:paraId="13F60CD7" w14:textId="77777777" w:rsidR="000C2E42" w:rsidRPr="000C2E42" w:rsidRDefault="000C2E42" w:rsidP="00D32E8E">
            <w:pPr>
              <w:tabs>
                <w:tab w:val="center" w:pos="4968"/>
              </w:tabs>
              <w:rPr>
                <w:rFonts w:ascii="Arial" w:hAnsi="Arial" w:cs="Arial"/>
                <w:bCs/>
                <w:sz w:val="24"/>
              </w:rPr>
            </w:pPr>
            <w:r w:rsidRPr="000C2E42">
              <w:rPr>
                <w:rFonts w:ascii="Arial" w:hAnsi="Arial" w:cs="Arial"/>
                <w:bCs/>
                <w:sz w:val="24"/>
              </w:rPr>
              <w:t>Client Confidentiality</w:t>
            </w:r>
          </w:p>
        </w:tc>
        <w:tc>
          <w:tcPr>
            <w:tcW w:w="483" w:type="dxa"/>
            <w:tcBorders>
              <w:top w:val="single" w:sz="4" w:space="0" w:color="auto"/>
              <w:bottom w:val="single" w:sz="4" w:space="0" w:color="auto"/>
            </w:tcBorders>
          </w:tcPr>
          <w:p w14:paraId="61575F1B" w14:textId="77777777" w:rsidR="000C2E42" w:rsidRPr="000C2E42" w:rsidRDefault="000C2E42" w:rsidP="00D32E8E">
            <w:pPr>
              <w:tabs>
                <w:tab w:val="center" w:pos="4968"/>
              </w:tabs>
              <w:rPr>
                <w:rFonts w:ascii="Arial" w:hAnsi="Arial" w:cs="Arial"/>
                <w:bCs/>
                <w:sz w:val="24"/>
              </w:rPr>
            </w:pPr>
            <w:r w:rsidRPr="000C2E42">
              <w:rPr>
                <w:rFonts w:ascii="Arial" w:hAnsi="Arial" w:cs="Arial"/>
                <w:bCs/>
                <w:sz w:val="24"/>
              </w:rPr>
              <w:t>33</w:t>
            </w:r>
          </w:p>
        </w:tc>
      </w:tr>
      <w:tr w:rsidR="000C2E42" w:rsidRPr="000C2E42" w14:paraId="4BB5209C" w14:textId="77777777" w:rsidTr="00D32E8E">
        <w:trPr>
          <w:jc w:val="center"/>
        </w:trPr>
        <w:tc>
          <w:tcPr>
            <w:tcW w:w="750" w:type="dxa"/>
            <w:tcBorders>
              <w:top w:val="single" w:sz="4" w:space="0" w:color="auto"/>
              <w:bottom w:val="single" w:sz="4" w:space="0" w:color="auto"/>
            </w:tcBorders>
            <w:vAlign w:val="center"/>
          </w:tcPr>
          <w:p w14:paraId="46BDA388" w14:textId="77777777" w:rsidR="000C2E42" w:rsidRPr="000C2E42" w:rsidRDefault="000C2E42" w:rsidP="00D32E8E">
            <w:pPr>
              <w:tabs>
                <w:tab w:val="center" w:pos="4968"/>
              </w:tabs>
              <w:jc w:val="right"/>
              <w:rPr>
                <w:rFonts w:ascii="Arial" w:hAnsi="Arial" w:cs="Arial"/>
                <w:bCs/>
                <w:sz w:val="24"/>
              </w:rPr>
            </w:pPr>
            <w:r w:rsidRPr="000C2E42">
              <w:rPr>
                <w:rFonts w:ascii="Arial" w:hAnsi="Arial" w:cs="Arial"/>
                <w:bCs/>
                <w:sz w:val="24"/>
              </w:rPr>
              <w:t>9.</w:t>
            </w:r>
          </w:p>
        </w:tc>
        <w:tc>
          <w:tcPr>
            <w:tcW w:w="6840" w:type="dxa"/>
            <w:tcBorders>
              <w:top w:val="single" w:sz="4" w:space="0" w:color="auto"/>
              <w:bottom w:val="single" w:sz="4" w:space="0" w:color="auto"/>
            </w:tcBorders>
          </w:tcPr>
          <w:p w14:paraId="74376940" w14:textId="77777777" w:rsidR="000C2E42" w:rsidRPr="000C2E42" w:rsidRDefault="000C2E42" w:rsidP="00D32E8E">
            <w:pPr>
              <w:tabs>
                <w:tab w:val="center" w:pos="4968"/>
              </w:tabs>
              <w:rPr>
                <w:rFonts w:ascii="Arial" w:hAnsi="Arial" w:cs="Arial"/>
                <w:bCs/>
                <w:sz w:val="24"/>
              </w:rPr>
            </w:pPr>
            <w:r w:rsidRPr="000C2E42">
              <w:rPr>
                <w:rFonts w:ascii="Arial" w:hAnsi="Arial" w:cs="Arial"/>
                <w:bCs/>
                <w:sz w:val="24"/>
              </w:rPr>
              <w:t>Quality Assurance</w:t>
            </w:r>
          </w:p>
        </w:tc>
        <w:tc>
          <w:tcPr>
            <w:tcW w:w="483" w:type="dxa"/>
            <w:tcBorders>
              <w:top w:val="single" w:sz="4" w:space="0" w:color="auto"/>
              <w:bottom w:val="single" w:sz="4" w:space="0" w:color="auto"/>
            </w:tcBorders>
          </w:tcPr>
          <w:p w14:paraId="0CCDBC15" w14:textId="77777777" w:rsidR="000C2E42" w:rsidRPr="000C2E42" w:rsidRDefault="000C2E42" w:rsidP="00D32E8E">
            <w:pPr>
              <w:tabs>
                <w:tab w:val="center" w:pos="4968"/>
              </w:tabs>
              <w:rPr>
                <w:rFonts w:ascii="Arial" w:hAnsi="Arial" w:cs="Arial"/>
                <w:bCs/>
                <w:sz w:val="24"/>
              </w:rPr>
            </w:pPr>
            <w:r w:rsidRPr="000C2E42">
              <w:rPr>
                <w:rFonts w:ascii="Arial" w:hAnsi="Arial" w:cs="Arial"/>
                <w:bCs/>
                <w:sz w:val="24"/>
              </w:rPr>
              <w:t>33</w:t>
            </w:r>
          </w:p>
        </w:tc>
      </w:tr>
      <w:tr w:rsidR="000C2E42" w:rsidRPr="000C2E42" w14:paraId="7C55DC78" w14:textId="77777777" w:rsidTr="00D32E8E">
        <w:trPr>
          <w:jc w:val="center"/>
        </w:trPr>
        <w:tc>
          <w:tcPr>
            <w:tcW w:w="750" w:type="dxa"/>
            <w:tcBorders>
              <w:top w:val="single" w:sz="4" w:space="0" w:color="auto"/>
              <w:bottom w:val="single" w:sz="4" w:space="0" w:color="auto"/>
            </w:tcBorders>
            <w:vAlign w:val="center"/>
          </w:tcPr>
          <w:p w14:paraId="7EB0D63D" w14:textId="77777777" w:rsidR="000C2E42" w:rsidRPr="000C2E42" w:rsidRDefault="000C2E42" w:rsidP="00D32E8E">
            <w:pPr>
              <w:tabs>
                <w:tab w:val="center" w:pos="4968"/>
              </w:tabs>
              <w:jc w:val="right"/>
              <w:rPr>
                <w:rFonts w:ascii="Arial" w:hAnsi="Arial" w:cs="Arial"/>
                <w:bCs/>
                <w:sz w:val="24"/>
              </w:rPr>
            </w:pPr>
            <w:r w:rsidRPr="000C2E42">
              <w:rPr>
                <w:rFonts w:ascii="Arial" w:hAnsi="Arial" w:cs="Arial"/>
                <w:bCs/>
                <w:sz w:val="24"/>
              </w:rPr>
              <w:t>10.</w:t>
            </w:r>
          </w:p>
        </w:tc>
        <w:tc>
          <w:tcPr>
            <w:tcW w:w="6840" w:type="dxa"/>
            <w:tcBorders>
              <w:top w:val="single" w:sz="4" w:space="0" w:color="auto"/>
              <w:bottom w:val="single" w:sz="4" w:space="0" w:color="auto"/>
            </w:tcBorders>
          </w:tcPr>
          <w:p w14:paraId="6117CCA2" w14:textId="77777777" w:rsidR="000C2E42" w:rsidRPr="000C2E42" w:rsidRDefault="000C2E42" w:rsidP="00D32E8E">
            <w:pPr>
              <w:tabs>
                <w:tab w:val="center" w:pos="4968"/>
              </w:tabs>
              <w:rPr>
                <w:rFonts w:ascii="Arial" w:hAnsi="Arial" w:cs="Arial"/>
                <w:bCs/>
                <w:sz w:val="24"/>
              </w:rPr>
            </w:pPr>
            <w:r w:rsidRPr="000C2E42">
              <w:rPr>
                <w:rFonts w:ascii="Arial" w:hAnsi="Arial" w:cs="Arial"/>
                <w:bCs/>
                <w:sz w:val="24"/>
              </w:rPr>
              <w:t>Conflict of Interest</w:t>
            </w:r>
          </w:p>
        </w:tc>
        <w:tc>
          <w:tcPr>
            <w:tcW w:w="483" w:type="dxa"/>
            <w:tcBorders>
              <w:top w:val="single" w:sz="4" w:space="0" w:color="auto"/>
              <w:bottom w:val="single" w:sz="4" w:space="0" w:color="auto"/>
            </w:tcBorders>
          </w:tcPr>
          <w:p w14:paraId="69124109" w14:textId="77777777" w:rsidR="000C2E42" w:rsidRPr="000C2E42" w:rsidRDefault="000C2E42" w:rsidP="00D32E8E">
            <w:pPr>
              <w:tabs>
                <w:tab w:val="center" w:pos="4968"/>
              </w:tabs>
              <w:rPr>
                <w:rFonts w:ascii="Arial" w:hAnsi="Arial" w:cs="Arial"/>
                <w:bCs/>
                <w:sz w:val="24"/>
              </w:rPr>
            </w:pPr>
            <w:r w:rsidRPr="000C2E42">
              <w:rPr>
                <w:rFonts w:ascii="Arial" w:hAnsi="Arial" w:cs="Arial"/>
                <w:bCs/>
                <w:sz w:val="24"/>
              </w:rPr>
              <w:t>33</w:t>
            </w:r>
          </w:p>
        </w:tc>
      </w:tr>
      <w:tr w:rsidR="000C2E42" w:rsidRPr="000C2E42" w14:paraId="0E8FB356" w14:textId="77777777" w:rsidTr="00D32E8E">
        <w:trPr>
          <w:jc w:val="center"/>
        </w:trPr>
        <w:tc>
          <w:tcPr>
            <w:tcW w:w="750" w:type="dxa"/>
            <w:tcBorders>
              <w:top w:val="single" w:sz="4" w:space="0" w:color="auto"/>
              <w:bottom w:val="single" w:sz="4" w:space="0" w:color="auto"/>
            </w:tcBorders>
            <w:vAlign w:val="center"/>
          </w:tcPr>
          <w:p w14:paraId="04F7DE82" w14:textId="77777777" w:rsidR="000C2E42" w:rsidRPr="000C2E42" w:rsidRDefault="000C2E42" w:rsidP="00D32E8E">
            <w:pPr>
              <w:tabs>
                <w:tab w:val="center" w:pos="4968"/>
              </w:tabs>
              <w:jc w:val="right"/>
              <w:rPr>
                <w:rFonts w:ascii="Arial" w:hAnsi="Arial" w:cs="Arial"/>
                <w:bCs/>
                <w:sz w:val="24"/>
              </w:rPr>
            </w:pPr>
            <w:r w:rsidRPr="000C2E42">
              <w:rPr>
                <w:rFonts w:ascii="Arial" w:hAnsi="Arial" w:cs="Arial"/>
                <w:bCs/>
                <w:sz w:val="24"/>
              </w:rPr>
              <w:t>11.</w:t>
            </w:r>
          </w:p>
        </w:tc>
        <w:tc>
          <w:tcPr>
            <w:tcW w:w="6840" w:type="dxa"/>
            <w:tcBorders>
              <w:top w:val="single" w:sz="4" w:space="0" w:color="auto"/>
              <w:bottom w:val="single" w:sz="4" w:space="0" w:color="auto"/>
            </w:tcBorders>
          </w:tcPr>
          <w:p w14:paraId="341FDEE5" w14:textId="77777777" w:rsidR="000C2E42" w:rsidRPr="000C2E42" w:rsidRDefault="000C2E42" w:rsidP="00D32E8E">
            <w:pPr>
              <w:tabs>
                <w:tab w:val="center" w:pos="4968"/>
              </w:tabs>
              <w:rPr>
                <w:rFonts w:ascii="Arial" w:hAnsi="Arial" w:cs="Arial"/>
                <w:bCs/>
                <w:sz w:val="24"/>
              </w:rPr>
            </w:pPr>
            <w:r w:rsidRPr="000C2E42">
              <w:rPr>
                <w:rFonts w:ascii="Arial" w:hAnsi="Arial" w:cs="Arial"/>
                <w:bCs/>
                <w:sz w:val="24"/>
              </w:rPr>
              <w:t>Disaster Preparedness</w:t>
            </w:r>
          </w:p>
        </w:tc>
        <w:tc>
          <w:tcPr>
            <w:tcW w:w="483" w:type="dxa"/>
            <w:tcBorders>
              <w:top w:val="single" w:sz="4" w:space="0" w:color="auto"/>
              <w:bottom w:val="single" w:sz="4" w:space="0" w:color="auto"/>
            </w:tcBorders>
          </w:tcPr>
          <w:p w14:paraId="45B6BD79" w14:textId="77777777" w:rsidR="000C2E42" w:rsidRPr="000C2E42" w:rsidRDefault="000C2E42" w:rsidP="00D32E8E">
            <w:pPr>
              <w:tabs>
                <w:tab w:val="center" w:pos="4968"/>
              </w:tabs>
              <w:rPr>
                <w:rFonts w:ascii="Arial" w:hAnsi="Arial" w:cs="Arial"/>
                <w:bCs/>
                <w:sz w:val="24"/>
              </w:rPr>
            </w:pPr>
            <w:r w:rsidRPr="000C2E42">
              <w:rPr>
                <w:rFonts w:ascii="Arial" w:hAnsi="Arial" w:cs="Arial"/>
                <w:bCs/>
                <w:sz w:val="24"/>
              </w:rPr>
              <w:t>33</w:t>
            </w:r>
          </w:p>
        </w:tc>
      </w:tr>
      <w:tr w:rsidR="000C2E42" w:rsidRPr="000C2E42" w14:paraId="744B22D4" w14:textId="77777777" w:rsidTr="00D32E8E">
        <w:trPr>
          <w:jc w:val="center"/>
        </w:trPr>
        <w:tc>
          <w:tcPr>
            <w:tcW w:w="750" w:type="dxa"/>
            <w:tcBorders>
              <w:top w:val="single" w:sz="4" w:space="0" w:color="auto"/>
              <w:bottom w:val="single" w:sz="4" w:space="0" w:color="auto"/>
            </w:tcBorders>
          </w:tcPr>
          <w:p w14:paraId="39DF9EB1" w14:textId="77777777" w:rsidR="000C2E42" w:rsidRPr="000C2E42" w:rsidRDefault="000C2E42" w:rsidP="00D32E8E">
            <w:pPr>
              <w:tabs>
                <w:tab w:val="center" w:pos="4968"/>
              </w:tabs>
              <w:rPr>
                <w:rFonts w:ascii="Arial" w:hAnsi="Arial" w:cs="Arial"/>
                <w:bCs/>
                <w:sz w:val="24"/>
              </w:rPr>
            </w:pPr>
            <w:r w:rsidRPr="000C2E42">
              <w:rPr>
                <w:rFonts w:ascii="Arial" w:hAnsi="Arial" w:cs="Arial"/>
                <w:b/>
                <w:sz w:val="24"/>
              </w:rPr>
              <w:t>III.A.</w:t>
            </w:r>
          </w:p>
        </w:tc>
        <w:tc>
          <w:tcPr>
            <w:tcW w:w="6840" w:type="dxa"/>
            <w:tcBorders>
              <w:top w:val="single" w:sz="4" w:space="0" w:color="auto"/>
              <w:bottom w:val="single" w:sz="4" w:space="0" w:color="auto"/>
            </w:tcBorders>
          </w:tcPr>
          <w:p w14:paraId="52D7CBD5" w14:textId="77777777" w:rsidR="000C2E42" w:rsidRPr="000C2E42" w:rsidRDefault="000C2E42" w:rsidP="00D32E8E">
            <w:pPr>
              <w:tabs>
                <w:tab w:val="center" w:pos="4968"/>
              </w:tabs>
              <w:rPr>
                <w:rFonts w:ascii="Arial" w:hAnsi="Arial" w:cs="Arial"/>
                <w:bCs/>
                <w:sz w:val="24"/>
              </w:rPr>
            </w:pPr>
            <w:r w:rsidRPr="000C2E42">
              <w:rPr>
                <w:rFonts w:ascii="Arial" w:hAnsi="Arial" w:cs="Arial"/>
                <w:b/>
                <w:sz w:val="24"/>
              </w:rPr>
              <w:t>Description of Service Delivery</w:t>
            </w:r>
          </w:p>
        </w:tc>
        <w:tc>
          <w:tcPr>
            <w:tcW w:w="483" w:type="dxa"/>
            <w:tcBorders>
              <w:top w:val="single" w:sz="4" w:space="0" w:color="auto"/>
              <w:bottom w:val="single" w:sz="4" w:space="0" w:color="auto"/>
            </w:tcBorders>
          </w:tcPr>
          <w:p w14:paraId="3BB39AEC" w14:textId="77777777" w:rsidR="000C2E42" w:rsidRPr="000C2E42" w:rsidRDefault="000C2E42" w:rsidP="00D32E8E">
            <w:pPr>
              <w:tabs>
                <w:tab w:val="center" w:pos="4968"/>
              </w:tabs>
              <w:rPr>
                <w:rFonts w:ascii="Arial" w:hAnsi="Arial" w:cs="Arial"/>
                <w:b/>
                <w:sz w:val="24"/>
              </w:rPr>
            </w:pPr>
            <w:r w:rsidRPr="000C2E42">
              <w:rPr>
                <w:rFonts w:ascii="Arial" w:hAnsi="Arial" w:cs="Arial"/>
                <w:b/>
                <w:sz w:val="24"/>
              </w:rPr>
              <w:t>34</w:t>
            </w:r>
          </w:p>
        </w:tc>
      </w:tr>
      <w:tr w:rsidR="000C2E42" w:rsidRPr="000C2E42" w14:paraId="3EBFB8F7" w14:textId="77777777" w:rsidTr="00D32E8E">
        <w:trPr>
          <w:jc w:val="center"/>
        </w:trPr>
        <w:tc>
          <w:tcPr>
            <w:tcW w:w="750" w:type="dxa"/>
            <w:tcBorders>
              <w:top w:val="single" w:sz="4" w:space="0" w:color="auto"/>
              <w:bottom w:val="single" w:sz="4" w:space="0" w:color="auto"/>
            </w:tcBorders>
          </w:tcPr>
          <w:p w14:paraId="018409B8" w14:textId="77777777" w:rsidR="000C2E42" w:rsidRPr="000C2E42" w:rsidRDefault="000C2E42" w:rsidP="00D32E8E">
            <w:pPr>
              <w:tabs>
                <w:tab w:val="center" w:pos="4968"/>
              </w:tabs>
              <w:jc w:val="right"/>
              <w:rPr>
                <w:rFonts w:ascii="Arial" w:hAnsi="Arial" w:cs="Arial"/>
                <w:bCs/>
                <w:sz w:val="24"/>
              </w:rPr>
            </w:pPr>
            <w:r w:rsidRPr="000C2E42">
              <w:rPr>
                <w:rFonts w:ascii="Arial" w:hAnsi="Arial" w:cs="Arial"/>
                <w:bCs/>
                <w:sz w:val="24"/>
              </w:rPr>
              <w:t>1.</w:t>
            </w:r>
          </w:p>
        </w:tc>
        <w:tc>
          <w:tcPr>
            <w:tcW w:w="6840" w:type="dxa"/>
            <w:tcBorders>
              <w:top w:val="single" w:sz="4" w:space="0" w:color="auto"/>
              <w:bottom w:val="single" w:sz="4" w:space="0" w:color="auto"/>
            </w:tcBorders>
          </w:tcPr>
          <w:p w14:paraId="41757E22" w14:textId="77777777" w:rsidR="000C2E42" w:rsidRPr="000C2E42" w:rsidRDefault="000C2E42" w:rsidP="00D32E8E">
            <w:pPr>
              <w:tabs>
                <w:tab w:val="center" w:pos="4968"/>
              </w:tabs>
              <w:rPr>
                <w:rFonts w:ascii="Arial" w:hAnsi="Arial" w:cs="Arial"/>
                <w:bCs/>
                <w:sz w:val="24"/>
              </w:rPr>
            </w:pPr>
            <w:r w:rsidRPr="000C2E42">
              <w:rPr>
                <w:rFonts w:ascii="Arial" w:hAnsi="Arial" w:cs="Arial"/>
                <w:bCs/>
                <w:sz w:val="24"/>
              </w:rPr>
              <w:t>Site Location</w:t>
            </w:r>
          </w:p>
        </w:tc>
        <w:tc>
          <w:tcPr>
            <w:tcW w:w="483" w:type="dxa"/>
            <w:tcBorders>
              <w:top w:val="single" w:sz="4" w:space="0" w:color="auto"/>
              <w:bottom w:val="single" w:sz="4" w:space="0" w:color="auto"/>
            </w:tcBorders>
          </w:tcPr>
          <w:p w14:paraId="5374B139" w14:textId="77777777" w:rsidR="000C2E42" w:rsidRPr="000C2E42" w:rsidRDefault="000C2E42" w:rsidP="00D32E8E">
            <w:pPr>
              <w:tabs>
                <w:tab w:val="center" w:pos="4968"/>
              </w:tabs>
              <w:rPr>
                <w:rFonts w:ascii="Arial" w:hAnsi="Arial" w:cs="Arial"/>
                <w:bCs/>
                <w:sz w:val="24"/>
              </w:rPr>
            </w:pPr>
            <w:r w:rsidRPr="000C2E42">
              <w:rPr>
                <w:rFonts w:ascii="Arial" w:hAnsi="Arial" w:cs="Arial"/>
                <w:bCs/>
                <w:sz w:val="24"/>
              </w:rPr>
              <w:t>34</w:t>
            </w:r>
          </w:p>
        </w:tc>
      </w:tr>
      <w:tr w:rsidR="000C2E42" w:rsidRPr="000C2E42" w14:paraId="22F6DF9A" w14:textId="77777777" w:rsidTr="00D32E8E">
        <w:trPr>
          <w:jc w:val="center"/>
        </w:trPr>
        <w:tc>
          <w:tcPr>
            <w:tcW w:w="750" w:type="dxa"/>
            <w:tcBorders>
              <w:top w:val="single" w:sz="4" w:space="0" w:color="auto"/>
              <w:bottom w:val="single" w:sz="4" w:space="0" w:color="auto"/>
            </w:tcBorders>
          </w:tcPr>
          <w:p w14:paraId="5C27ACBA" w14:textId="77777777" w:rsidR="000C2E42" w:rsidRPr="000C2E42" w:rsidRDefault="000C2E42" w:rsidP="00D32E8E">
            <w:pPr>
              <w:tabs>
                <w:tab w:val="center" w:pos="4968"/>
              </w:tabs>
              <w:jc w:val="right"/>
              <w:rPr>
                <w:rFonts w:ascii="Arial" w:hAnsi="Arial" w:cs="Arial"/>
                <w:bCs/>
                <w:sz w:val="24"/>
              </w:rPr>
            </w:pPr>
            <w:r w:rsidRPr="000C2E42">
              <w:rPr>
                <w:rFonts w:ascii="Arial" w:hAnsi="Arial" w:cs="Arial"/>
                <w:bCs/>
                <w:sz w:val="24"/>
              </w:rPr>
              <w:t>2.</w:t>
            </w:r>
          </w:p>
        </w:tc>
        <w:tc>
          <w:tcPr>
            <w:tcW w:w="6840" w:type="dxa"/>
            <w:tcBorders>
              <w:top w:val="single" w:sz="4" w:space="0" w:color="auto"/>
              <w:bottom w:val="single" w:sz="4" w:space="0" w:color="auto"/>
            </w:tcBorders>
          </w:tcPr>
          <w:p w14:paraId="791A42F8" w14:textId="77777777" w:rsidR="000C2E42" w:rsidRPr="000C2E42" w:rsidRDefault="000C2E42" w:rsidP="00D32E8E">
            <w:pPr>
              <w:tabs>
                <w:tab w:val="center" w:pos="4968"/>
              </w:tabs>
              <w:rPr>
                <w:rFonts w:ascii="Arial" w:hAnsi="Arial" w:cs="Arial"/>
                <w:bCs/>
                <w:sz w:val="24"/>
              </w:rPr>
            </w:pPr>
            <w:r w:rsidRPr="000C2E42">
              <w:rPr>
                <w:rFonts w:ascii="Arial" w:hAnsi="Arial" w:cs="Arial"/>
                <w:bCs/>
                <w:sz w:val="24"/>
              </w:rPr>
              <w:t>Specific Service Activities</w:t>
            </w:r>
          </w:p>
        </w:tc>
        <w:tc>
          <w:tcPr>
            <w:tcW w:w="483" w:type="dxa"/>
            <w:tcBorders>
              <w:top w:val="single" w:sz="4" w:space="0" w:color="auto"/>
              <w:bottom w:val="single" w:sz="4" w:space="0" w:color="auto"/>
            </w:tcBorders>
          </w:tcPr>
          <w:p w14:paraId="7F881768" w14:textId="77777777" w:rsidR="000C2E42" w:rsidRPr="000C2E42" w:rsidRDefault="000C2E42" w:rsidP="00D32E8E">
            <w:pPr>
              <w:tabs>
                <w:tab w:val="center" w:pos="4968"/>
              </w:tabs>
              <w:rPr>
                <w:rFonts w:ascii="Arial" w:hAnsi="Arial" w:cs="Arial"/>
                <w:bCs/>
                <w:sz w:val="24"/>
              </w:rPr>
            </w:pPr>
            <w:r w:rsidRPr="000C2E42">
              <w:rPr>
                <w:rFonts w:ascii="Arial" w:hAnsi="Arial" w:cs="Arial"/>
                <w:bCs/>
                <w:sz w:val="24"/>
              </w:rPr>
              <w:t>34</w:t>
            </w:r>
          </w:p>
        </w:tc>
      </w:tr>
      <w:tr w:rsidR="000C2E42" w:rsidRPr="000C2E42" w14:paraId="45F352C5" w14:textId="77777777" w:rsidTr="00D32E8E">
        <w:trPr>
          <w:jc w:val="center"/>
        </w:trPr>
        <w:tc>
          <w:tcPr>
            <w:tcW w:w="750" w:type="dxa"/>
            <w:tcBorders>
              <w:top w:val="single" w:sz="4" w:space="0" w:color="auto"/>
              <w:bottom w:val="single" w:sz="4" w:space="0" w:color="auto"/>
            </w:tcBorders>
          </w:tcPr>
          <w:p w14:paraId="73ECE34B" w14:textId="77777777" w:rsidR="000C2E42" w:rsidRPr="000C2E42" w:rsidRDefault="000C2E42" w:rsidP="00D32E8E">
            <w:pPr>
              <w:tabs>
                <w:tab w:val="center" w:pos="4968"/>
              </w:tabs>
              <w:jc w:val="right"/>
              <w:rPr>
                <w:rFonts w:ascii="Arial" w:hAnsi="Arial" w:cs="Arial"/>
                <w:bCs/>
                <w:sz w:val="24"/>
              </w:rPr>
            </w:pPr>
            <w:r w:rsidRPr="000C2E42">
              <w:rPr>
                <w:rFonts w:ascii="Arial" w:hAnsi="Arial" w:cs="Arial"/>
                <w:bCs/>
                <w:sz w:val="24"/>
              </w:rPr>
              <w:t>3.</w:t>
            </w:r>
          </w:p>
        </w:tc>
        <w:tc>
          <w:tcPr>
            <w:tcW w:w="6840" w:type="dxa"/>
            <w:tcBorders>
              <w:top w:val="single" w:sz="4" w:space="0" w:color="auto"/>
              <w:bottom w:val="single" w:sz="4" w:space="0" w:color="auto"/>
            </w:tcBorders>
          </w:tcPr>
          <w:p w14:paraId="61D8B7F8" w14:textId="77777777" w:rsidR="000C2E42" w:rsidRPr="000C2E42" w:rsidRDefault="000C2E42" w:rsidP="00D32E8E">
            <w:pPr>
              <w:tabs>
                <w:tab w:val="center" w:pos="4968"/>
              </w:tabs>
              <w:rPr>
                <w:rFonts w:ascii="Arial" w:hAnsi="Arial" w:cs="Arial"/>
                <w:bCs/>
                <w:sz w:val="24"/>
              </w:rPr>
            </w:pPr>
            <w:r w:rsidRPr="000C2E42">
              <w:rPr>
                <w:rFonts w:ascii="Arial" w:hAnsi="Arial" w:cs="Arial"/>
                <w:bCs/>
                <w:sz w:val="24"/>
              </w:rPr>
              <w:t>Explanation/Outline of Proposed Staffing</w:t>
            </w:r>
          </w:p>
        </w:tc>
        <w:tc>
          <w:tcPr>
            <w:tcW w:w="483" w:type="dxa"/>
            <w:tcBorders>
              <w:top w:val="single" w:sz="4" w:space="0" w:color="auto"/>
              <w:bottom w:val="single" w:sz="4" w:space="0" w:color="auto"/>
            </w:tcBorders>
          </w:tcPr>
          <w:p w14:paraId="52168B85" w14:textId="77777777" w:rsidR="000C2E42" w:rsidRPr="000C2E42" w:rsidRDefault="000C2E42" w:rsidP="00D32E8E">
            <w:pPr>
              <w:tabs>
                <w:tab w:val="center" w:pos="4968"/>
              </w:tabs>
              <w:rPr>
                <w:rFonts w:ascii="Arial" w:hAnsi="Arial" w:cs="Arial"/>
                <w:bCs/>
                <w:sz w:val="24"/>
              </w:rPr>
            </w:pPr>
            <w:r w:rsidRPr="000C2E42">
              <w:rPr>
                <w:rFonts w:ascii="Arial" w:hAnsi="Arial" w:cs="Arial"/>
                <w:bCs/>
                <w:sz w:val="24"/>
              </w:rPr>
              <w:t>34</w:t>
            </w:r>
          </w:p>
        </w:tc>
      </w:tr>
      <w:tr w:rsidR="000C2E42" w:rsidRPr="000C2E42" w14:paraId="59F4E48C" w14:textId="77777777" w:rsidTr="00D32E8E">
        <w:trPr>
          <w:jc w:val="center"/>
        </w:trPr>
        <w:tc>
          <w:tcPr>
            <w:tcW w:w="750" w:type="dxa"/>
            <w:tcBorders>
              <w:top w:val="single" w:sz="4" w:space="0" w:color="auto"/>
              <w:bottom w:val="single" w:sz="4" w:space="0" w:color="auto"/>
            </w:tcBorders>
          </w:tcPr>
          <w:p w14:paraId="22BB2729" w14:textId="77777777" w:rsidR="000C2E42" w:rsidRPr="000C2E42" w:rsidRDefault="000C2E42" w:rsidP="00D32E8E">
            <w:pPr>
              <w:tabs>
                <w:tab w:val="center" w:pos="4968"/>
              </w:tabs>
              <w:jc w:val="right"/>
              <w:rPr>
                <w:rFonts w:ascii="Arial" w:hAnsi="Arial" w:cs="Arial"/>
                <w:bCs/>
                <w:sz w:val="24"/>
              </w:rPr>
            </w:pPr>
            <w:r w:rsidRPr="000C2E42">
              <w:rPr>
                <w:rFonts w:ascii="Arial" w:hAnsi="Arial" w:cs="Arial"/>
                <w:bCs/>
                <w:sz w:val="24"/>
              </w:rPr>
              <w:t>4.</w:t>
            </w:r>
          </w:p>
        </w:tc>
        <w:tc>
          <w:tcPr>
            <w:tcW w:w="6840" w:type="dxa"/>
            <w:tcBorders>
              <w:top w:val="single" w:sz="4" w:space="0" w:color="auto"/>
              <w:bottom w:val="single" w:sz="4" w:space="0" w:color="auto"/>
            </w:tcBorders>
          </w:tcPr>
          <w:p w14:paraId="00DA1056" w14:textId="77777777" w:rsidR="000C2E42" w:rsidRPr="000C2E42" w:rsidRDefault="000C2E42" w:rsidP="00D32E8E">
            <w:pPr>
              <w:tabs>
                <w:tab w:val="center" w:pos="4968"/>
              </w:tabs>
              <w:rPr>
                <w:rFonts w:ascii="Arial" w:hAnsi="Arial" w:cs="Arial"/>
                <w:bCs/>
                <w:sz w:val="24"/>
              </w:rPr>
            </w:pPr>
            <w:r w:rsidRPr="000C2E42">
              <w:rPr>
                <w:rFonts w:ascii="Arial" w:hAnsi="Arial" w:cs="Arial"/>
                <w:bCs/>
                <w:sz w:val="24"/>
              </w:rPr>
              <w:t>Current/Proposed Job Descriptions, Qualifications, and Training</w:t>
            </w:r>
          </w:p>
        </w:tc>
        <w:tc>
          <w:tcPr>
            <w:tcW w:w="483" w:type="dxa"/>
            <w:tcBorders>
              <w:top w:val="single" w:sz="4" w:space="0" w:color="auto"/>
              <w:bottom w:val="single" w:sz="4" w:space="0" w:color="auto"/>
            </w:tcBorders>
          </w:tcPr>
          <w:p w14:paraId="48B16ECF" w14:textId="77777777" w:rsidR="000C2E42" w:rsidRPr="000C2E42" w:rsidRDefault="000C2E42" w:rsidP="00D32E8E">
            <w:pPr>
              <w:tabs>
                <w:tab w:val="center" w:pos="4968"/>
              </w:tabs>
              <w:rPr>
                <w:rFonts w:ascii="Arial" w:hAnsi="Arial" w:cs="Arial"/>
                <w:bCs/>
                <w:sz w:val="24"/>
              </w:rPr>
            </w:pPr>
            <w:r w:rsidRPr="000C2E42">
              <w:rPr>
                <w:rFonts w:ascii="Arial" w:hAnsi="Arial" w:cs="Arial"/>
                <w:bCs/>
                <w:sz w:val="24"/>
              </w:rPr>
              <w:t>35</w:t>
            </w:r>
          </w:p>
        </w:tc>
      </w:tr>
      <w:tr w:rsidR="000C2E42" w:rsidRPr="000C2E42" w14:paraId="7DD75644" w14:textId="77777777" w:rsidTr="00D32E8E">
        <w:trPr>
          <w:jc w:val="center"/>
        </w:trPr>
        <w:tc>
          <w:tcPr>
            <w:tcW w:w="750" w:type="dxa"/>
            <w:tcBorders>
              <w:top w:val="single" w:sz="4" w:space="0" w:color="auto"/>
              <w:bottom w:val="single" w:sz="4" w:space="0" w:color="auto"/>
            </w:tcBorders>
          </w:tcPr>
          <w:p w14:paraId="22F0C300" w14:textId="77777777" w:rsidR="000C2E42" w:rsidRPr="000C2E42" w:rsidRDefault="000C2E42" w:rsidP="00D32E8E">
            <w:pPr>
              <w:tabs>
                <w:tab w:val="center" w:pos="4968"/>
              </w:tabs>
              <w:jc w:val="right"/>
              <w:rPr>
                <w:rFonts w:ascii="Arial" w:hAnsi="Arial" w:cs="Arial"/>
                <w:bCs/>
                <w:sz w:val="24"/>
              </w:rPr>
            </w:pPr>
            <w:r w:rsidRPr="000C2E42">
              <w:rPr>
                <w:rFonts w:ascii="Arial" w:hAnsi="Arial" w:cs="Arial"/>
                <w:bCs/>
                <w:sz w:val="24"/>
              </w:rPr>
              <w:t>5.</w:t>
            </w:r>
          </w:p>
        </w:tc>
        <w:tc>
          <w:tcPr>
            <w:tcW w:w="6840" w:type="dxa"/>
            <w:tcBorders>
              <w:top w:val="single" w:sz="4" w:space="0" w:color="auto"/>
              <w:bottom w:val="single" w:sz="4" w:space="0" w:color="auto"/>
            </w:tcBorders>
          </w:tcPr>
          <w:p w14:paraId="09759F4F" w14:textId="77777777" w:rsidR="000C2E42" w:rsidRPr="000C2E42" w:rsidRDefault="000C2E42" w:rsidP="00D32E8E">
            <w:pPr>
              <w:tabs>
                <w:tab w:val="center" w:pos="4968"/>
              </w:tabs>
              <w:rPr>
                <w:rFonts w:ascii="Arial" w:hAnsi="Arial" w:cs="Arial"/>
                <w:bCs/>
                <w:sz w:val="24"/>
              </w:rPr>
            </w:pPr>
            <w:r w:rsidRPr="000C2E42">
              <w:rPr>
                <w:rFonts w:ascii="Arial" w:hAnsi="Arial" w:cs="Arial"/>
                <w:bCs/>
                <w:sz w:val="24"/>
              </w:rPr>
              <w:t>Cost Efficiency and Program Effectiveness Plan</w:t>
            </w:r>
          </w:p>
        </w:tc>
        <w:tc>
          <w:tcPr>
            <w:tcW w:w="483" w:type="dxa"/>
            <w:tcBorders>
              <w:top w:val="single" w:sz="4" w:space="0" w:color="auto"/>
              <w:bottom w:val="single" w:sz="4" w:space="0" w:color="auto"/>
            </w:tcBorders>
          </w:tcPr>
          <w:p w14:paraId="006D580B" w14:textId="77777777" w:rsidR="000C2E42" w:rsidRPr="000C2E42" w:rsidRDefault="000C2E42" w:rsidP="00D32E8E">
            <w:pPr>
              <w:tabs>
                <w:tab w:val="center" w:pos="4968"/>
              </w:tabs>
              <w:rPr>
                <w:rFonts w:ascii="Arial" w:hAnsi="Arial" w:cs="Arial"/>
                <w:bCs/>
                <w:sz w:val="24"/>
              </w:rPr>
            </w:pPr>
            <w:r w:rsidRPr="000C2E42">
              <w:rPr>
                <w:rFonts w:ascii="Arial" w:hAnsi="Arial" w:cs="Arial"/>
                <w:bCs/>
                <w:sz w:val="24"/>
              </w:rPr>
              <w:t>35</w:t>
            </w:r>
          </w:p>
        </w:tc>
      </w:tr>
      <w:tr w:rsidR="000C2E42" w:rsidRPr="000C2E42" w14:paraId="41170C43" w14:textId="77777777" w:rsidTr="00D32E8E">
        <w:trPr>
          <w:jc w:val="center"/>
        </w:trPr>
        <w:tc>
          <w:tcPr>
            <w:tcW w:w="750" w:type="dxa"/>
            <w:tcBorders>
              <w:top w:val="single" w:sz="4" w:space="0" w:color="auto"/>
              <w:bottom w:val="single" w:sz="4" w:space="0" w:color="auto"/>
            </w:tcBorders>
          </w:tcPr>
          <w:p w14:paraId="4915585A" w14:textId="77777777" w:rsidR="000C2E42" w:rsidRPr="000C2E42" w:rsidRDefault="000C2E42" w:rsidP="00D32E8E">
            <w:pPr>
              <w:tabs>
                <w:tab w:val="center" w:pos="4968"/>
              </w:tabs>
              <w:jc w:val="right"/>
              <w:rPr>
                <w:rFonts w:ascii="Arial" w:hAnsi="Arial" w:cs="Arial"/>
                <w:bCs/>
                <w:sz w:val="24"/>
              </w:rPr>
            </w:pPr>
            <w:r w:rsidRPr="000C2E42">
              <w:rPr>
                <w:rFonts w:ascii="Arial" w:hAnsi="Arial" w:cs="Arial"/>
                <w:bCs/>
                <w:sz w:val="24"/>
              </w:rPr>
              <w:t>6.</w:t>
            </w:r>
          </w:p>
        </w:tc>
        <w:tc>
          <w:tcPr>
            <w:tcW w:w="6840" w:type="dxa"/>
            <w:tcBorders>
              <w:top w:val="single" w:sz="4" w:space="0" w:color="auto"/>
              <w:bottom w:val="single" w:sz="4" w:space="0" w:color="auto"/>
            </w:tcBorders>
          </w:tcPr>
          <w:p w14:paraId="52EB5E6B" w14:textId="77777777" w:rsidR="000C2E42" w:rsidRPr="000C2E42" w:rsidRDefault="000C2E42" w:rsidP="00D32E8E">
            <w:pPr>
              <w:tabs>
                <w:tab w:val="center" w:pos="4968"/>
              </w:tabs>
              <w:rPr>
                <w:rFonts w:ascii="Arial" w:hAnsi="Arial" w:cs="Arial"/>
                <w:bCs/>
                <w:sz w:val="24"/>
              </w:rPr>
            </w:pPr>
            <w:r w:rsidRPr="000C2E42">
              <w:rPr>
                <w:rFonts w:ascii="Arial" w:hAnsi="Arial" w:cs="Arial"/>
                <w:bCs/>
                <w:sz w:val="24"/>
              </w:rPr>
              <w:t>Documentation of Effective Management/Service Quality</w:t>
            </w:r>
          </w:p>
        </w:tc>
        <w:tc>
          <w:tcPr>
            <w:tcW w:w="483" w:type="dxa"/>
            <w:tcBorders>
              <w:top w:val="single" w:sz="4" w:space="0" w:color="auto"/>
              <w:bottom w:val="single" w:sz="4" w:space="0" w:color="auto"/>
            </w:tcBorders>
          </w:tcPr>
          <w:p w14:paraId="2A921407" w14:textId="77777777" w:rsidR="000C2E42" w:rsidRPr="000C2E42" w:rsidRDefault="000C2E42" w:rsidP="00D32E8E">
            <w:pPr>
              <w:tabs>
                <w:tab w:val="center" w:pos="4968"/>
              </w:tabs>
              <w:rPr>
                <w:rFonts w:ascii="Arial" w:hAnsi="Arial" w:cs="Arial"/>
                <w:bCs/>
                <w:sz w:val="24"/>
              </w:rPr>
            </w:pPr>
            <w:r w:rsidRPr="000C2E42">
              <w:rPr>
                <w:rFonts w:ascii="Arial" w:hAnsi="Arial" w:cs="Arial"/>
                <w:bCs/>
                <w:sz w:val="24"/>
              </w:rPr>
              <w:t>35</w:t>
            </w:r>
          </w:p>
        </w:tc>
      </w:tr>
      <w:tr w:rsidR="000C2E42" w:rsidRPr="000C2E42" w14:paraId="5AF9245E" w14:textId="77777777" w:rsidTr="00D32E8E">
        <w:trPr>
          <w:jc w:val="center"/>
        </w:trPr>
        <w:tc>
          <w:tcPr>
            <w:tcW w:w="750" w:type="dxa"/>
            <w:tcBorders>
              <w:top w:val="single" w:sz="4" w:space="0" w:color="auto"/>
              <w:bottom w:val="single" w:sz="4" w:space="0" w:color="auto"/>
            </w:tcBorders>
          </w:tcPr>
          <w:p w14:paraId="2C3E3744" w14:textId="77777777" w:rsidR="000C2E42" w:rsidRPr="000C2E42" w:rsidRDefault="000C2E42" w:rsidP="00D32E8E">
            <w:pPr>
              <w:tabs>
                <w:tab w:val="center" w:pos="4968"/>
              </w:tabs>
              <w:rPr>
                <w:rFonts w:ascii="Arial" w:hAnsi="Arial" w:cs="Arial"/>
                <w:bCs/>
                <w:sz w:val="24"/>
              </w:rPr>
            </w:pPr>
            <w:r w:rsidRPr="000C2E42">
              <w:rPr>
                <w:rFonts w:ascii="Arial" w:hAnsi="Arial" w:cs="Arial"/>
                <w:b/>
                <w:sz w:val="24"/>
              </w:rPr>
              <w:t>IV.A.</w:t>
            </w:r>
          </w:p>
        </w:tc>
        <w:tc>
          <w:tcPr>
            <w:tcW w:w="6840" w:type="dxa"/>
            <w:tcBorders>
              <w:top w:val="single" w:sz="4" w:space="0" w:color="auto"/>
              <w:bottom w:val="single" w:sz="4" w:space="0" w:color="auto"/>
            </w:tcBorders>
          </w:tcPr>
          <w:p w14:paraId="69DAE5C5" w14:textId="77777777" w:rsidR="000C2E42" w:rsidRPr="000C2E42" w:rsidRDefault="000C2E42" w:rsidP="00D32E8E">
            <w:pPr>
              <w:tabs>
                <w:tab w:val="center" w:pos="4968"/>
              </w:tabs>
              <w:rPr>
                <w:rFonts w:ascii="Arial" w:hAnsi="Arial" w:cs="Arial"/>
                <w:bCs/>
                <w:sz w:val="24"/>
              </w:rPr>
            </w:pPr>
            <w:r w:rsidRPr="000C2E42">
              <w:rPr>
                <w:rFonts w:ascii="Arial" w:hAnsi="Arial" w:cs="Arial"/>
                <w:b/>
                <w:sz w:val="24"/>
              </w:rPr>
              <w:t>Transition Plan</w:t>
            </w:r>
          </w:p>
        </w:tc>
        <w:tc>
          <w:tcPr>
            <w:tcW w:w="483" w:type="dxa"/>
            <w:tcBorders>
              <w:top w:val="single" w:sz="4" w:space="0" w:color="auto"/>
              <w:bottom w:val="single" w:sz="4" w:space="0" w:color="auto"/>
            </w:tcBorders>
          </w:tcPr>
          <w:p w14:paraId="0DADAE01" w14:textId="77777777" w:rsidR="000C2E42" w:rsidRPr="000C2E42" w:rsidRDefault="000C2E42" w:rsidP="00D32E8E">
            <w:pPr>
              <w:tabs>
                <w:tab w:val="center" w:pos="4968"/>
              </w:tabs>
              <w:rPr>
                <w:rFonts w:ascii="Arial" w:hAnsi="Arial" w:cs="Arial"/>
                <w:bCs/>
                <w:sz w:val="24"/>
              </w:rPr>
            </w:pPr>
            <w:r w:rsidRPr="000C2E42">
              <w:rPr>
                <w:rFonts w:ascii="Arial" w:hAnsi="Arial" w:cs="Arial"/>
                <w:b/>
                <w:sz w:val="24"/>
              </w:rPr>
              <w:t>36</w:t>
            </w:r>
          </w:p>
        </w:tc>
      </w:tr>
    </w:tbl>
    <w:p w14:paraId="22F51958" w14:textId="77777777" w:rsidR="000C2E42" w:rsidRPr="000C2E42" w:rsidRDefault="000C2E42" w:rsidP="000C2E42">
      <w:pPr>
        <w:keepNext/>
        <w:tabs>
          <w:tab w:val="center" w:pos="4968"/>
        </w:tabs>
        <w:ind w:left="360"/>
        <w:jc w:val="center"/>
        <w:outlineLvl w:val="0"/>
        <w:rPr>
          <w:rFonts w:ascii="Arial" w:hAnsi="Arial" w:cs="Arial"/>
          <w:b/>
          <w:sz w:val="24"/>
        </w:rPr>
      </w:pPr>
      <w:r w:rsidRPr="000C2E42">
        <w:rPr>
          <w:rFonts w:ascii="Arial" w:hAnsi="Arial" w:cs="Arial"/>
          <w:b/>
          <w:sz w:val="24"/>
        </w:rPr>
        <w:t>B. CONTRACT MODULE INSTRUCTIONS</w:t>
      </w:r>
    </w:p>
    <w:p w14:paraId="2FDA0DBA" w14:textId="77777777" w:rsidR="000C2E42" w:rsidRPr="000C2E42" w:rsidRDefault="000C2E42" w:rsidP="000C2E42">
      <w:pPr>
        <w:rPr>
          <w:rFonts w:ascii="Arial" w:hAnsi="Arial" w:cs="Arial"/>
          <w:sz w:val="24"/>
        </w:rPr>
      </w:pPr>
    </w:p>
    <w:tbl>
      <w:tblPr>
        <w:tblStyle w:val="TableGrid2"/>
        <w:tblW w:w="0" w:type="auto"/>
        <w:jc w:val="center"/>
        <w:tblBorders>
          <w:top w:val="none" w:sz="0" w:space="0" w:color="auto"/>
          <w:left w:val="none" w:sz="0" w:space="0" w:color="auto"/>
          <w:bottom w:val="single" w:sz="4" w:space="0" w:color="auto"/>
          <w:right w:val="none" w:sz="0" w:space="0" w:color="auto"/>
          <w:insideH w:val="none" w:sz="0" w:space="0" w:color="auto"/>
          <w:insideV w:val="none" w:sz="0" w:space="0" w:color="auto"/>
        </w:tblBorders>
        <w:tblLook w:val="04A0" w:firstRow="1" w:lastRow="0" w:firstColumn="1" w:lastColumn="0" w:noHBand="0" w:noVBand="1"/>
      </w:tblPr>
      <w:tblGrid>
        <w:gridCol w:w="817"/>
        <w:gridCol w:w="6840"/>
        <w:gridCol w:w="483"/>
      </w:tblGrid>
      <w:tr w:rsidR="000C2E42" w:rsidRPr="000C2E42" w14:paraId="35ECEE90" w14:textId="77777777" w:rsidTr="00D32E8E">
        <w:trPr>
          <w:jc w:val="center"/>
        </w:trPr>
        <w:tc>
          <w:tcPr>
            <w:tcW w:w="817" w:type="dxa"/>
            <w:tcBorders>
              <w:bottom w:val="single" w:sz="4" w:space="0" w:color="auto"/>
            </w:tcBorders>
          </w:tcPr>
          <w:p w14:paraId="5B4D5A5B" w14:textId="77777777" w:rsidR="000C2E42" w:rsidRPr="000C2E42" w:rsidRDefault="000C2E42" w:rsidP="00D32E8E">
            <w:pPr>
              <w:tabs>
                <w:tab w:val="center" w:pos="4968"/>
              </w:tabs>
              <w:rPr>
                <w:rFonts w:ascii="Arial" w:hAnsi="Arial" w:cs="Arial"/>
                <w:b/>
                <w:sz w:val="24"/>
              </w:rPr>
            </w:pPr>
            <w:r w:rsidRPr="000C2E42">
              <w:rPr>
                <w:rFonts w:ascii="Arial" w:hAnsi="Arial" w:cs="Arial"/>
                <w:b/>
                <w:sz w:val="24"/>
              </w:rPr>
              <w:t>I.B.</w:t>
            </w:r>
          </w:p>
        </w:tc>
        <w:tc>
          <w:tcPr>
            <w:tcW w:w="6840" w:type="dxa"/>
            <w:tcBorders>
              <w:bottom w:val="single" w:sz="4" w:space="0" w:color="auto"/>
            </w:tcBorders>
          </w:tcPr>
          <w:p w14:paraId="41904155" w14:textId="77777777" w:rsidR="000C2E42" w:rsidRPr="000C2E42" w:rsidRDefault="000C2E42" w:rsidP="00D32E8E">
            <w:pPr>
              <w:tabs>
                <w:tab w:val="center" w:pos="4968"/>
              </w:tabs>
              <w:rPr>
                <w:rFonts w:ascii="Arial" w:hAnsi="Arial" w:cs="Arial"/>
                <w:b/>
                <w:sz w:val="24"/>
              </w:rPr>
            </w:pPr>
            <w:r w:rsidRPr="000C2E42">
              <w:rPr>
                <w:rFonts w:ascii="Arial" w:hAnsi="Arial" w:cs="Arial"/>
                <w:b/>
                <w:sz w:val="24"/>
              </w:rPr>
              <w:t>Financial Qualifications and Capabilities</w:t>
            </w:r>
          </w:p>
        </w:tc>
        <w:tc>
          <w:tcPr>
            <w:tcW w:w="483" w:type="dxa"/>
            <w:tcBorders>
              <w:bottom w:val="single" w:sz="4" w:space="0" w:color="auto"/>
            </w:tcBorders>
          </w:tcPr>
          <w:p w14:paraId="56271F69" w14:textId="77777777" w:rsidR="000C2E42" w:rsidRPr="000C2E42" w:rsidRDefault="000C2E42" w:rsidP="00D32E8E">
            <w:pPr>
              <w:tabs>
                <w:tab w:val="center" w:pos="4968"/>
              </w:tabs>
              <w:rPr>
                <w:rFonts w:ascii="Arial" w:hAnsi="Arial" w:cs="Arial"/>
                <w:b/>
                <w:sz w:val="24"/>
              </w:rPr>
            </w:pPr>
            <w:r w:rsidRPr="000C2E42">
              <w:rPr>
                <w:rFonts w:ascii="Arial" w:hAnsi="Arial" w:cs="Arial"/>
                <w:b/>
                <w:sz w:val="24"/>
              </w:rPr>
              <w:t>36</w:t>
            </w:r>
          </w:p>
        </w:tc>
      </w:tr>
      <w:tr w:rsidR="000C2E42" w:rsidRPr="000C2E42" w14:paraId="247122B4" w14:textId="77777777" w:rsidTr="00D32E8E">
        <w:trPr>
          <w:jc w:val="center"/>
        </w:trPr>
        <w:tc>
          <w:tcPr>
            <w:tcW w:w="817" w:type="dxa"/>
            <w:tcBorders>
              <w:bottom w:val="single" w:sz="4" w:space="0" w:color="auto"/>
            </w:tcBorders>
          </w:tcPr>
          <w:p w14:paraId="5D88E7F9" w14:textId="77777777" w:rsidR="000C2E42" w:rsidRPr="000C2E42" w:rsidRDefault="000C2E42" w:rsidP="00D32E8E">
            <w:pPr>
              <w:tabs>
                <w:tab w:val="center" w:pos="4968"/>
              </w:tabs>
              <w:jc w:val="right"/>
              <w:rPr>
                <w:rFonts w:ascii="Arial" w:hAnsi="Arial" w:cs="Arial"/>
                <w:b/>
                <w:sz w:val="24"/>
              </w:rPr>
            </w:pPr>
            <w:r w:rsidRPr="000C2E42">
              <w:rPr>
                <w:rFonts w:ascii="Arial" w:hAnsi="Arial" w:cs="Arial"/>
                <w:bCs/>
                <w:sz w:val="24"/>
              </w:rPr>
              <w:t>1.</w:t>
            </w:r>
          </w:p>
        </w:tc>
        <w:tc>
          <w:tcPr>
            <w:tcW w:w="6840" w:type="dxa"/>
            <w:tcBorders>
              <w:bottom w:val="single" w:sz="4" w:space="0" w:color="auto"/>
            </w:tcBorders>
          </w:tcPr>
          <w:p w14:paraId="6838173E" w14:textId="77777777" w:rsidR="000C2E42" w:rsidRPr="000C2E42" w:rsidRDefault="000C2E42" w:rsidP="00D32E8E">
            <w:pPr>
              <w:tabs>
                <w:tab w:val="center" w:pos="4968"/>
              </w:tabs>
              <w:rPr>
                <w:rFonts w:ascii="Arial" w:hAnsi="Arial" w:cs="Arial"/>
                <w:b/>
                <w:sz w:val="24"/>
              </w:rPr>
            </w:pPr>
            <w:r w:rsidRPr="000C2E42">
              <w:rPr>
                <w:rFonts w:ascii="Arial" w:hAnsi="Arial" w:cs="Arial"/>
                <w:bCs/>
                <w:sz w:val="24"/>
              </w:rPr>
              <w:t>Audited Financial Statements</w:t>
            </w:r>
          </w:p>
        </w:tc>
        <w:tc>
          <w:tcPr>
            <w:tcW w:w="483" w:type="dxa"/>
            <w:tcBorders>
              <w:bottom w:val="single" w:sz="4" w:space="0" w:color="auto"/>
            </w:tcBorders>
          </w:tcPr>
          <w:p w14:paraId="4AE092EB" w14:textId="77777777" w:rsidR="000C2E42" w:rsidRPr="000C2E42" w:rsidRDefault="000C2E42" w:rsidP="00D32E8E">
            <w:pPr>
              <w:tabs>
                <w:tab w:val="center" w:pos="4968"/>
              </w:tabs>
              <w:rPr>
                <w:rFonts w:ascii="Arial" w:hAnsi="Arial" w:cs="Arial"/>
                <w:b/>
                <w:sz w:val="24"/>
              </w:rPr>
            </w:pPr>
            <w:r w:rsidRPr="000C2E42">
              <w:rPr>
                <w:rFonts w:ascii="Arial" w:hAnsi="Arial" w:cs="Arial"/>
                <w:bCs/>
                <w:sz w:val="24"/>
              </w:rPr>
              <w:t>37</w:t>
            </w:r>
          </w:p>
        </w:tc>
      </w:tr>
      <w:tr w:rsidR="000C2E42" w:rsidRPr="000C2E42" w14:paraId="0B3260B0" w14:textId="77777777" w:rsidTr="00D32E8E">
        <w:trPr>
          <w:jc w:val="center"/>
        </w:trPr>
        <w:tc>
          <w:tcPr>
            <w:tcW w:w="817" w:type="dxa"/>
            <w:tcBorders>
              <w:bottom w:val="single" w:sz="4" w:space="0" w:color="auto"/>
            </w:tcBorders>
          </w:tcPr>
          <w:p w14:paraId="234D2B5C" w14:textId="77777777" w:rsidR="000C2E42" w:rsidRPr="000C2E42" w:rsidRDefault="000C2E42" w:rsidP="00D32E8E">
            <w:pPr>
              <w:tabs>
                <w:tab w:val="center" w:pos="4968"/>
              </w:tabs>
              <w:jc w:val="right"/>
              <w:rPr>
                <w:rFonts w:ascii="Arial" w:hAnsi="Arial" w:cs="Arial"/>
                <w:bCs/>
                <w:sz w:val="24"/>
              </w:rPr>
            </w:pPr>
            <w:r w:rsidRPr="000C2E42">
              <w:rPr>
                <w:rFonts w:ascii="Arial" w:hAnsi="Arial" w:cs="Arial"/>
                <w:bCs/>
                <w:sz w:val="24"/>
              </w:rPr>
              <w:t>2.</w:t>
            </w:r>
          </w:p>
        </w:tc>
        <w:tc>
          <w:tcPr>
            <w:tcW w:w="6840" w:type="dxa"/>
            <w:tcBorders>
              <w:bottom w:val="single" w:sz="4" w:space="0" w:color="auto"/>
            </w:tcBorders>
          </w:tcPr>
          <w:p w14:paraId="62852556" w14:textId="77777777" w:rsidR="000C2E42" w:rsidRPr="000C2E42" w:rsidRDefault="000C2E42" w:rsidP="00D32E8E">
            <w:pPr>
              <w:tabs>
                <w:tab w:val="center" w:pos="4968"/>
              </w:tabs>
              <w:rPr>
                <w:rFonts w:ascii="Arial" w:hAnsi="Arial" w:cs="Arial"/>
                <w:bCs/>
                <w:sz w:val="24"/>
              </w:rPr>
            </w:pPr>
            <w:r w:rsidRPr="000C2E42">
              <w:rPr>
                <w:rFonts w:ascii="Arial" w:hAnsi="Arial" w:cs="Arial"/>
                <w:bCs/>
                <w:sz w:val="24"/>
              </w:rPr>
              <w:t>Certification of Availability of 60 Days Operating Funds</w:t>
            </w:r>
          </w:p>
        </w:tc>
        <w:tc>
          <w:tcPr>
            <w:tcW w:w="483" w:type="dxa"/>
            <w:tcBorders>
              <w:bottom w:val="single" w:sz="4" w:space="0" w:color="auto"/>
            </w:tcBorders>
          </w:tcPr>
          <w:p w14:paraId="28F647EF" w14:textId="77777777" w:rsidR="000C2E42" w:rsidRPr="000C2E42" w:rsidRDefault="000C2E42" w:rsidP="00D32E8E">
            <w:pPr>
              <w:tabs>
                <w:tab w:val="center" w:pos="4968"/>
              </w:tabs>
              <w:rPr>
                <w:rFonts w:ascii="Arial" w:hAnsi="Arial" w:cs="Arial"/>
                <w:bCs/>
                <w:sz w:val="24"/>
              </w:rPr>
            </w:pPr>
            <w:r w:rsidRPr="000C2E42">
              <w:rPr>
                <w:rFonts w:ascii="Arial" w:hAnsi="Arial" w:cs="Arial"/>
                <w:bCs/>
                <w:sz w:val="24"/>
              </w:rPr>
              <w:t>37</w:t>
            </w:r>
          </w:p>
        </w:tc>
      </w:tr>
      <w:tr w:rsidR="000C2E42" w:rsidRPr="000C2E42" w14:paraId="4C32352B" w14:textId="77777777" w:rsidTr="00D32E8E">
        <w:trPr>
          <w:jc w:val="center"/>
        </w:trPr>
        <w:tc>
          <w:tcPr>
            <w:tcW w:w="817" w:type="dxa"/>
            <w:tcBorders>
              <w:bottom w:val="single" w:sz="4" w:space="0" w:color="auto"/>
            </w:tcBorders>
          </w:tcPr>
          <w:p w14:paraId="26B3F0A5" w14:textId="77777777" w:rsidR="000C2E42" w:rsidRPr="000C2E42" w:rsidRDefault="000C2E42" w:rsidP="00D32E8E">
            <w:pPr>
              <w:tabs>
                <w:tab w:val="center" w:pos="4968"/>
              </w:tabs>
              <w:jc w:val="right"/>
              <w:rPr>
                <w:rFonts w:ascii="Arial" w:hAnsi="Arial" w:cs="Arial"/>
                <w:bCs/>
                <w:sz w:val="24"/>
              </w:rPr>
            </w:pPr>
            <w:r w:rsidRPr="000C2E42">
              <w:rPr>
                <w:rFonts w:ascii="Arial" w:hAnsi="Arial" w:cs="Arial"/>
                <w:bCs/>
                <w:sz w:val="24"/>
              </w:rPr>
              <w:t>3.</w:t>
            </w:r>
          </w:p>
        </w:tc>
        <w:tc>
          <w:tcPr>
            <w:tcW w:w="6840" w:type="dxa"/>
            <w:tcBorders>
              <w:bottom w:val="single" w:sz="4" w:space="0" w:color="auto"/>
            </w:tcBorders>
          </w:tcPr>
          <w:p w14:paraId="60239FF7" w14:textId="77777777" w:rsidR="000C2E42" w:rsidRPr="000C2E42" w:rsidRDefault="000C2E42" w:rsidP="00D32E8E">
            <w:pPr>
              <w:tabs>
                <w:tab w:val="center" w:pos="4968"/>
              </w:tabs>
              <w:rPr>
                <w:rFonts w:ascii="Arial" w:hAnsi="Arial" w:cs="Arial"/>
                <w:bCs/>
                <w:sz w:val="24"/>
              </w:rPr>
            </w:pPr>
            <w:r w:rsidRPr="000C2E42">
              <w:rPr>
                <w:rFonts w:ascii="Arial" w:hAnsi="Arial" w:cs="Arial"/>
                <w:bCs/>
                <w:sz w:val="24"/>
              </w:rPr>
              <w:t>Statement Of No Involvement and Statement of Request for Proposal and Contract Terms and Conditions</w:t>
            </w:r>
          </w:p>
        </w:tc>
        <w:tc>
          <w:tcPr>
            <w:tcW w:w="483" w:type="dxa"/>
            <w:tcBorders>
              <w:bottom w:val="single" w:sz="4" w:space="0" w:color="auto"/>
            </w:tcBorders>
          </w:tcPr>
          <w:p w14:paraId="51BC9F25" w14:textId="77777777" w:rsidR="000C2E42" w:rsidRPr="000C2E42" w:rsidRDefault="000C2E42" w:rsidP="00D32E8E">
            <w:pPr>
              <w:tabs>
                <w:tab w:val="center" w:pos="4968"/>
              </w:tabs>
              <w:rPr>
                <w:rFonts w:ascii="Arial" w:hAnsi="Arial" w:cs="Arial"/>
                <w:bCs/>
                <w:sz w:val="24"/>
              </w:rPr>
            </w:pPr>
            <w:r w:rsidRPr="000C2E42">
              <w:rPr>
                <w:rFonts w:ascii="Arial" w:hAnsi="Arial" w:cs="Arial"/>
                <w:bCs/>
                <w:sz w:val="24"/>
              </w:rPr>
              <w:t>37</w:t>
            </w:r>
          </w:p>
        </w:tc>
      </w:tr>
      <w:tr w:rsidR="000C2E42" w:rsidRPr="000C2E42" w14:paraId="648CDCF2" w14:textId="77777777" w:rsidTr="00D32E8E">
        <w:trPr>
          <w:jc w:val="center"/>
        </w:trPr>
        <w:tc>
          <w:tcPr>
            <w:tcW w:w="817" w:type="dxa"/>
            <w:tcBorders>
              <w:bottom w:val="single" w:sz="4" w:space="0" w:color="auto"/>
            </w:tcBorders>
          </w:tcPr>
          <w:p w14:paraId="3D2E8D96" w14:textId="77777777" w:rsidR="000C2E42" w:rsidRPr="000C2E42" w:rsidRDefault="000C2E42" w:rsidP="00D32E8E">
            <w:pPr>
              <w:tabs>
                <w:tab w:val="center" w:pos="4968"/>
              </w:tabs>
              <w:jc w:val="right"/>
              <w:rPr>
                <w:rFonts w:ascii="Arial" w:hAnsi="Arial" w:cs="Arial"/>
                <w:bCs/>
                <w:sz w:val="24"/>
              </w:rPr>
            </w:pPr>
            <w:r w:rsidRPr="000C2E42">
              <w:rPr>
                <w:rFonts w:ascii="Arial" w:hAnsi="Arial" w:cs="Arial"/>
                <w:bCs/>
                <w:sz w:val="24"/>
              </w:rPr>
              <w:t>4.</w:t>
            </w:r>
          </w:p>
        </w:tc>
        <w:tc>
          <w:tcPr>
            <w:tcW w:w="6840" w:type="dxa"/>
            <w:tcBorders>
              <w:bottom w:val="single" w:sz="4" w:space="0" w:color="auto"/>
            </w:tcBorders>
          </w:tcPr>
          <w:p w14:paraId="3DFA7A99" w14:textId="77777777" w:rsidR="000C2E42" w:rsidRPr="000C2E42" w:rsidRDefault="000C2E42" w:rsidP="00D32E8E">
            <w:pPr>
              <w:tabs>
                <w:tab w:val="center" w:pos="4968"/>
              </w:tabs>
              <w:rPr>
                <w:rFonts w:ascii="Arial" w:hAnsi="Arial" w:cs="Arial"/>
                <w:bCs/>
                <w:sz w:val="24"/>
              </w:rPr>
            </w:pPr>
            <w:r w:rsidRPr="000C2E42">
              <w:rPr>
                <w:rFonts w:ascii="Arial" w:hAnsi="Arial" w:cs="Arial"/>
                <w:bCs/>
                <w:sz w:val="24"/>
              </w:rPr>
              <w:t>Insurance Coverage</w:t>
            </w:r>
          </w:p>
        </w:tc>
        <w:tc>
          <w:tcPr>
            <w:tcW w:w="483" w:type="dxa"/>
            <w:tcBorders>
              <w:bottom w:val="single" w:sz="4" w:space="0" w:color="auto"/>
            </w:tcBorders>
          </w:tcPr>
          <w:p w14:paraId="4D3E27E2" w14:textId="77777777" w:rsidR="000C2E42" w:rsidRPr="000C2E42" w:rsidRDefault="000C2E42" w:rsidP="00D32E8E">
            <w:pPr>
              <w:tabs>
                <w:tab w:val="center" w:pos="4968"/>
              </w:tabs>
              <w:rPr>
                <w:rFonts w:ascii="Arial" w:hAnsi="Arial" w:cs="Arial"/>
                <w:bCs/>
                <w:sz w:val="24"/>
              </w:rPr>
            </w:pPr>
            <w:r w:rsidRPr="000C2E42">
              <w:rPr>
                <w:rFonts w:ascii="Arial" w:hAnsi="Arial" w:cs="Arial"/>
                <w:bCs/>
                <w:sz w:val="24"/>
              </w:rPr>
              <w:t>38</w:t>
            </w:r>
          </w:p>
        </w:tc>
      </w:tr>
      <w:tr w:rsidR="000C2E42" w:rsidRPr="000C2E42" w14:paraId="43053EEF" w14:textId="77777777" w:rsidTr="00D32E8E">
        <w:trPr>
          <w:jc w:val="center"/>
        </w:trPr>
        <w:tc>
          <w:tcPr>
            <w:tcW w:w="817" w:type="dxa"/>
            <w:tcBorders>
              <w:top w:val="single" w:sz="4" w:space="0" w:color="auto"/>
              <w:bottom w:val="single" w:sz="4" w:space="0" w:color="auto"/>
              <w:right w:val="nil"/>
            </w:tcBorders>
          </w:tcPr>
          <w:p w14:paraId="0B051392" w14:textId="77777777" w:rsidR="000C2E42" w:rsidRPr="000C2E42" w:rsidRDefault="000C2E42" w:rsidP="00D32E8E">
            <w:pPr>
              <w:tabs>
                <w:tab w:val="center" w:pos="4968"/>
              </w:tabs>
              <w:rPr>
                <w:rFonts w:ascii="Arial" w:hAnsi="Arial" w:cs="Arial"/>
                <w:b/>
                <w:sz w:val="24"/>
              </w:rPr>
            </w:pPr>
            <w:r w:rsidRPr="000C2E42">
              <w:rPr>
                <w:rFonts w:ascii="Arial" w:hAnsi="Arial" w:cs="Arial"/>
                <w:b/>
                <w:sz w:val="24"/>
              </w:rPr>
              <w:t>II.B.</w:t>
            </w:r>
          </w:p>
        </w:tc>
        <w:tc>
          <w:tcPr>
            <w:tcW w:w="6840" w:type="dxa"/>
            <w:tcBorders>
              <w:top w:val="single" w:sz="4" w:space="0" w:color="auto"/>
              <w:left w:val="nil"/>
              <w:bottom w:val="single" w:sz="4" w:space="0" w:color="auto"/>
            </w:tcBorders>
          </w:tcPr>
          <w:p w14:paraId="5CCC91D8" w14:textId="77777777" w:rsidR="000C2E42" w:rsidRPr="000C2E42" w:rsidRDefault="000C2E42" w:rsidP="00D32E8E">
            <w:pPr>
              <w:tabs>
                <w:tab w:val="center" w:pos="4968"/>
              </w:tabs>
              <w:rPr>
                <w:rFonts w:ascii="Arial" w:hAnsi="Arial" w:cs="Arial"/>
                <w:b/>
                <w:sz w:val="24"/>
              </w:rPr>
            </w:pPr>
            <w:r w:rsidRPr="000C2E42">
              <w:rPr>
                <w:rFonts w:ascii="Arial" w:hAnsi="Arial" w:cs="Arial"/>
                <w:b/>
                <w:sz w:val="24"/>
              </w:rPr>
              <w:t>Allocation Methods and Cost Presentation</w:t>
            </w:r>
          </w:p>
        </w:tc>
        <w:tc>
          <w:tcPr>
            <w:tcW w:w="483" w:type="dxa"/>
            <w:tcBorders>
              <w:top w:val="single" w:sz="4" w:space="0" w:color="auto"/>
              <w:bottom w:val="single" w:sz="4" w:space="0" w:color="auto"/>
            </w:tcBorders>
          </w:tcPr>
          <w:p w14:paraId="2F03E216" w14:textId="77777777" w:rsidR="000C2E42" w:rsidRPr="000C2E42" w:rsidRDefault="000C2E42" w:rsidP="00D32E8E">
            <w:pPr>
              <w:tabs>
                <w:tab w:val="center" w:pos="4968"/>
              </w:tabs>
              <w:rPr>
                <w:rFonts w:ascii="Arial" w:hAnsi="Arial" w:cs="Arial"/>
                <w:b/>
                <w:sz w:val="24"/>
              </w:rPr>
            </w:pPr>
            <w:r w:rsidRPr="000C2E42">
              <w:rPr>
                <w:rFonts w:ascii="Arial" w:hAnsi="Arial" w:cs="Arial"/>
                <w:b/>
                <w:sz w:val="24"/>
              </w:rPr>
              <w:t>38</w:t>
            </w:r>
          </w:p>
        </w:tc>
      </w:tr>
      <w:tr w:rsidR="000C2E42" w:rsidRPr="000C2E42" w14:paraId="01E2062B" w14:textId="77777777" w:rsidTr="00D32E8E">
        <w:trPr>
          <w:jc w:val="center"/>
        </w:trPr>
        <w:tc>
          <w:tcPr>
            <w:tcW w:w="817" w:type="dxa"/>
            <w:tcBorders>
              <w:top w:val="single" w:sz="4" w:space="0" w:color="auto"/>
              <w:bottom w:val="single" w:sz="4" w:space="0" w:color="auto"/>
            </w:tcBorders>
            <w:vAlign w:val="center"/>
          </w:tcPr>
          <w:p w14:paraId="3B4C219A" w14:textId="77777777" w:rsidR="000C2E42" w:rsidRPr="000C2E42" w:rsidRDefault="000C2E42" w:rsidP="00D32E8E">
            <w:pPr>
              <w:tabs>
                <w:tab w:val="center" w:pos="4968"/>
              </w:tabs>
              <w:jc w:val="right"/>
              <w:rPr>
                <w:rFonts w:ascii="Arial" w:hAnsi="Arial" w:cs="Arial"/>
                <w:bCs/>
                <w:sz w:val="24"/>
              </w:rPr>
            </w:pPr>
            <w:r w:rsidRPr="000C2E42">
              <w:rPr>
                <w:rFonts w:ascii="Arial" w:hAnsi="Arial" w:cs="Arial"/>
                <w:bCs/>
                <w:sz w:val="24"/>
              </w:rPr>
              <w:t>1.</w:t>
            </w:r>
          </w:p>
        </w:tc>
        <w:tc>
          <w:tcPr>
            <w:tcW w:w="6840" w:type="dxa"/>
            <w:tcBorders>
              <w:top w:val="single" w:sz="4" w:space="0" w:color="auto"/>
              <w:bottom w:val="single" w:sz="4" w:space="0" w:color="auto"/>
            </w:tcBorders>
          </w:tcPr>
          <w:p w14:paraId="72B1F56C" w14:textId="77777777" w:rsidR="000C2E42" w:rsidRPr="000C2E42" w:rsidRDefault="000C2E42" w:rsidP="00D32E8E">
            <w:pPr>
              <w:tabs>
                <w:tab w:val="center" w:pos="4968"/>
              </w:tabs>
              <w:rPr>
                <w:rFonts w:ascii="Arial" w:hAnsi="Arial" w:cs="Arial"/>
                <w:bCs/>
                <w:sz w:val="24"/>
              </w:rPr>
            </w:pPr>
            <w:r w:rsidRPr="000C2E42">
              <w:rPr>
                <w:rFonts w:ascii="Arial" w:hAnsi="Arial" w:cs="Arial"/>
                <w:bCs/>
                <w:sz w:val="24"/>
              </w:rPr>
              <w:t>Personal Cost Flow Worksheet</w:t>
            </w:r>
          </w:p>
        </w:tc>
        <w:tc>
          <w:tcPr>
            <w:tcW w:w="483" w:type="dxa"/>
            <w:tcBorders>
              <w:top w:val="single" w:sz="4" w:space="0" w:color="auto"/>
              <w:bottom w:val="single" w:sz="4" w:space="0" w:color="auto"/>
            </w:tcBorders>
          </w:tcPr>
          <w:p w14:paraId="30212054" w14:textId="77777777" w:rsidR="000C2E42" w:rsidRPr="000C2E42" w:rsidRDefault="000C2E42" w:rsidP="00D32E8E">
            <w:pPr>
              <w:tabs>
                <w:tab w:val="center" w:pos="4968"/>
              </w:tabs>
              <w:rPr>
                <w:rFonts w:ascii="Arial" w:hAnsi="Arial" w:cs="Arial"/>
                <w:bCs/>
                <w:sz w:val="24"/>
              </w:rPr>
            </w:pPr>
            <w:r w:rsidRPr="000C2E42">
              <w:rPr>
                <w:rFonts w:ascii="Arial" w:hAnsi="Arial" w:cs="Arial"/>
                <w:bCs/>
                <w:sz w:val="24"/>
              </w:rPr>
              <w:t>41</w:t>
            </w:r>
          </w:p>
        </w:tc>
      </w:tr>
      <w:tr w:rsidR="000C2E42" w:rsidRPr="000C2E42" w14:paraId="5D58541A" w14:textId="77777777" w:rsidTr="00D32E8E">
        <w:trPr>
          <w:jc w:val="center"/>
        </w:trPr>
        <w:tc>
          <w:tcPr>
            <w:tcW w:w="817" w:type="dxa"/>
            <w:tcBorders>
              <w:top w:val="single" w:sz="4" w:space="0" w:color="auto"/>
              <w:bottom w:val="single" w:sz="4" w:space="0" w:color="auto"/>
            </w:tcBorders>
            <w:vAlign w:val="center"/>
          </w:tcPr>
          <w:p w14:paraId="57135651" w14:textId="77777777" w:rsidR="000C2E42" w:rsidRPr="000C2E42" w:rsidRDefault="000C2E42" w:rsidP="00D32E8E">
            <w:pPr>
              <w:tabs>
                <w:tab w:val="center" w:pos="4968"/>
              </w:tabs>
              <w:jc w:val="right"/>
              <w:rPr>
                <w:rFonts w:ascii="Arial" w:hAnsi="Arial" w:cs="Arial"/>
                <w:bCs/>
                <w:sz w:val="24"/>
              </w:rPr>
            </w:pPr>
            <w:r w:rsidRPr="000C2E42">
              <w:rPr>
                <w:rFonts w:ascii="Arial" w:hAnsi="Arial" w:cs="Arial"/>
                <w:bCs/>
                <w:sz w:val="24"/>
              </w:rPr>
              <w:t>2.</w:t>
            </w:r>
          </w:p>
        </w:tc>
        <w:tc>
          <w:tcPr>
            <w:tcW w:w="6840" w:type="dxa"/>
            <w:tcBorders>
              <w:top w:val="single" w:sz="4" w:space="0" w:color="auto"/>
              <w:bottom w:val="single" w:sz="4" w:space="0" w:color="auto"/>
            </w:tcBorders>
          </w:tcPr>
          <w:p w14:paraId="1BE35233" w14:textId="77777777" w:rsidR="000C2E42" w:rsidRPr="000C2E42" w:rsidRDefault="000C2E42" w:rsidP="00D32E8E">
            <w:pPr>
              <w:tabs>
                <w:tab w:val="center" w:pos="4968"/>
              </w:tabs>
              <w:rPr>
                <w:rFonts w:ascii="Arial" w:hAnsi="Arial" w:cs="Arial"/>
                <w:bCs/>
                <w:sz w:val="24"/>
              </w:rPr>
            </w:pPr>
            <w:r w:rsidRPr="000C2E42">
              <w:rPr>
                <w:rFonts w:ascii="Arial" w:hAnsi="Arial" w:cs="Arial"/>
                <w:bCs/>
                <w:sz w:val="24"/>
              </w:rPr>
              <w:t>Supporting Budget Worksheet</w:t>
            </w:r>
          </w:p>
        </w:tc>
        <w:tc>
          <w:tcPr>
            <w:tcW w:w="483" w:type="dxa"/>
            <w:tcBorders>
              <w:top w:val="single" w:sz="4" w:space="0" w:color="auto"/>
              <w:bottom w:val="single" w:sz="4" w:space="0" w:color="auto"/>
            </w:tcBorders>
          </w:tcPr>
          <w:p w14:paraId="7AD520CD" w14:textId="77777777" w:rsidR="000C2E42" w:rsidRPr="000C2E42" w:rsidRDefault="000C2E42" w:rsidP="00D32E8E">
            <w:pPr>
              <w:tabs>
                <w:tab w:val="center" w:pos="4968"/>
              </w:tabs>
              <w:rPr>
                <w:rFonts w:ascii="Arial" w:hAnsi="Arial" w:cs="Arial"/>
                <w:bCs/>
                <w:sz w:val="24"/>
              </w:rPr>
            </w:pPr>
            <w:r w:rsidRPr="000C2E42">
              <w:rPr>
                <w:rFonts w:ascii="Arial" w:hAnsi="Arial" w:cs="Arial"/>
                <w:bCs/>
                <w:sz w:val="24"/>
              </w:rPr>
              <w:t>43</w:t>
            </w:r>
          </w:p>
        </w:tc>
      </w:tr>
      <w:tr w:rsidR="000C2E42" w:rsidRPr="000C2E42" w14:paraId="77879DD4" w14:textId="77777777" w:rsidTr="00D32E8E">
        <w:trPr>
          <w:jc w:val="center"/>
        </w:trPr>
        <w:tc>
          <w:tcPr>
            <w:tcW w:w="817" w:type="dxa"/>
            <w:tcBorders>
              <w:top w:val="single" w:sz="4" w:space="0" w:color="auto"/>
              <w:bottom w:val="single" w:sz="4" w:space="0" w:color="auto"/>
            </w:tcBorders>
            <w:vAlign w:val="center"/>
          </w:tcPr>
          <w:p w14:paraId="209F5E8F" w14:textId="77777777" w:rsidR="000C2E42" w:rsidRPr="000C2E42" w:rsidRDefault="000C2E42" w:rsidP="00D32E8E">
            <w:pPr>
              <w:tabs>
                <w:tab w:val="center" w:pos="4968"/>
              </w:tabs>
              <w:jc w:val="right"/>
              <w:rPr>
                <w:rFonts w:ascii="Arial" w:hAnsi="Arial" w:cs="Arial"/>
                <w:bCs/>
                <w:sz w:val="24"/>
              </w:rPr>
            </w:pPr>
            <w:r w:rsidRPr="000C2E42">
              <w:rPr>
                <w:rFonts w:ascii="Arial" w:hAnsi="Arial" w:cs="Arial"/>
                <w:bCs/>
                <w:sz w:val="24"/>
              </w:rPr>
              <w:t>3.</w:t>
            </w:r>
          </w:p>
        </w:tc>
        <w:tc>
          <w:tcPr>
            <w:tcW w:w="6840" w:type="dxa"/>
            <w:tcBorders>
              <w:top w:val="single" w:sz="4" w:space="0" w:color="auto"/>
              <w:bottom w:val="single" w:sz="4" w:space="0" w:color="auto"/>
            </w:tcBorders>
          </w:tcPr>
          <w:p w14:paraId="1CFB6A1F" w14:textId="77777777" w:rsidR="000C2E42" w:rsidRPr="000C2E42" w:rsidRDefault="000C2E42" w:rsidP="00D32E8E">
            <w:pPr>
              <w:tabs>
                <w:tab w:val="center" w:pos="4968"/>
              </w:tabs>
              <w:rPr>
                <w:rFonts w:ascii="Arial" w:hAnsi="Arial" w:cs="Arial"/>
                <w:bCs/>
                <w:sz w:val="24"/>
              </w:rPr>
            </w:pPr>
            <w:r w:rsidRPr="000C2E42">
              <w:rPr>
                <w:rFonts w:ascii="Arial" w:hAnsi="Arial" w:cs="Arial"/>
                <w:bCs/>
                <w:sz w:val="24"/>
              </w:rPr>
              <w:t>Supporting Budget Schedule by Program Activity</w:t>
            </w:r>
          </w:p>
        </w:tc>
        <w:tc>
          <w:tcPr>
            <w:tcW w:w="483" w:type="dxa"/>
            <w:tcBorders>
              <w:top w:val="single" w:sz="4" w:space="0" w:color="auto"/>
              <w:bottom w:val="single" w:sz="4" w:space="0" w:color="auto"/>
            </w:tcBorders>
          </w:tcPr>
          <w:p w14:paraId="7422D664" w14:textId="77777777" w:rsidR="000C2E42" w:rsidRPr="000C2E42" w:rsidRDefault="000C2E42" w:rsidP="00D32E8E">
            <w:pPr>
              <w:tabs>
                <w:tab w:val="center" w:pos="4968"/>
              </w:tabs>
              <w:rPr>
                <w:rFonts w:ascii="Arial" w:hAnsi="Arial" w:cs="Arial"/>
                <w:bCs/>
                <w:sz w:val="24"/>
              </w:rPr>
            </w:pPr>
            <w:r w:rsidRPr="000C2E42">
              <w:rPr>
                <w:rFonts w:ascii="Arial" w:hAnsi="Arial" w:cs="Arial"/>
                <w:bCs/>
                <w:sz w:val="24"/>
              </w:rPr>
              <w:t>47</w:t>
            </w:r>
          </w:p>
        </w:tc>
      </w:tr>
      <w:tr w:rsidR="000C2E42" w:rsidRPr="000C2E42" w14:paraId="2AD4834C" w14:textId="77777777" w:rsidTr="00D32E8E">
        <w:trPr>
          <w:jc w:val="center"/>
        </w:trPr>
        <w:tc>
          <w:tcPr>
            <w:tcW w:w="817" w:type="dxa"/>
            <w:tcBorders>
              <w:top w:val="single" w:sz="4" w:space="0" w:color="auto"/>
              <w:bottom w:val="single" w:sz="4" w:space="0" w:color="auto"/>
            </w:tcBorders>
            <w:vAlign w:val="center"/>
          </w:tcPr>
          <w:p w14:paraId="28BED69D" w14:textId="77777777" w:rsidR="000C2E42" w:rsidRPr="000C2E42" w:rsidRDefault="000C2E42" w:rsidP="00D32E8E">
            <w:pPr>
              <w:tabs>
                <w:tab w:val="center" w:pos="4968"/>
              </w:tabs>
              <w:jc w:val="right"/>
              <w:rPr>
                <w:rFonts w:ascii="Arial" w:hAnsi="Arial" w:cs="Arial"/>
                <w:bCs/>
                <w:sz w:val="24"/>
              </w:rPr>
            </w:pPr>
            <w:r w:rsidRPr="000C2E42">
              <w:rPr>
                <w:rFonts w:ascii="Arial" w:hAnsi="Arial" w:cs="Arial"/>
                <w:bCs/>
                <w:sz w:val="24"/>
              </w:rPr>
              <w:t>4.</w:t>
            </w:r>
          </w:p>
        </w:tc>
        <w:tc>
          <w:tcPr>
            <w:tcW w:w="6840" w:type="dxa"/>
            <w:tcBorders>
              <w:top w:val="single" w:sz="4" w:space="0" w:color="auto"/>
              <w:bottom w:val="single" w:sz="4" w:space="0" w:color="auto"/>
            </w:tcBorders>
          </w:tcPr>
          <w:p w14:paraId="3C3BFD9B" w14:textId="77777777" w:rsidR="000C2E42" w:rsidRPr="000C2E42" w:rsidRDefault="000C2E42" w:rsidP="00D32E8E">
            <w:pPr>
              <w:tabs>
                <w:tab w:val="center" w:pos="4968"/>
              </w:tabs>
              <w:rPr>
                <w:rFonts w:ascii="Arial" w:hAnsi="Arial" w:cs="Arial"/>
                <w:bCs/>
                <w:sz w:val="24"/>
              </w:rPr>
            </w:pPr>
            <w:r w:rsidRPr="000C2E42">
              <w:rPr>
                <w:rFonts w:ascii="Arial" w:hAnsi="Arial" w:cs="Arial"/>
                <w:bCs/>
                <w:sz w:val="24"/>
              </w:rPr>
              <w:t>Six Year Quote/Budget</w:t>
            </w:r>
          </w:p>
        </w:tc>
        <w:tc>
          <w:tcPr>
            <w:tcW w:w="483" w:type="dxa"/>
            <w:tcBorders>
              <w:top w:val="single" w:sz="4" w:space="0" w:color="auto"/>
              <w:bottom w:val="single" w:sz="4" w:space="0" w:color="auto"/>
            </w:tcBorders>
          </w:tcPr>
          <w:p w14:paraId="647D0277" w14:textId="77777777" w:rsidR="000C2E42" w:rsidRPr="000C2E42" w:rsidRDefault="000C2E42" w:rsidP="00D32E8E">
            <w:pPr>
              <w:tabs>
                <w:tab w:val="center" w:pos="4968"/>
              </w:tabs>
              <w:rPr>
                <w:rFonts w:ascii="Arial" w:hAnsi="Arial" w:cs="Arial"/>
                <w:bCs/>
                <w:sz w:val="24"/>
              </w:rPr>
            </w:pPr>
            <w:r w:rsidRPr="000C2E42">
              <w:rPr>
                <w:rFonts w:ascii="Arial" w:hAnsi="Arial" w:cs="Arial"/>
                <w:bCs/>
                <w:sz w:val="24"/>
              </w:rPr>
              <w:t>51</w:t>
            </w:r>
          </w:p>
        </w:tc>
      </w:tr>
      <w:tr w:rsidR="000C2E42" w:rsidRPr="000C2E42" w14:paraId="792AC78A" w14:textId="77777777" w:rsidTr="00D32E8E">
        <w:trPr>
          <w:jc w:val="center"/>
        </w:trPr>
        <w:tc>
          <w:tcPr>
            <w:tcW w:w="817" w:type="dxa"/>
            <w:tcBorders>
              <w:top w:val="single" w:sz="4" w:space="0" w:color="auto"/>
              <w:bottom w:val="single" w:sz="4" w:space="0" w:color="auto"/>
            </w:tcBorders>
            <w:vAlign w:val="center"/>
          </w:tcPr>
          <w:p w14:paraId="35BDBBF3" w14:textId="77777777" w:rsidR="000C2E42" w:rsidRPr="000C2E42" w:rsidRDefault="000C2E42" w:rsidP="00D32E8E">
            <w:pPr>
              <w:tabs>
                <w:tab w:val="center" w:pos="4968"/>
              </w:tabs>
              <w:rPr>
                <w:rFonts w:ascii="Arial" w:hAnsi="Arial" w:cs="Arial"/>
                <w:b/>
                <w:sz w:val="24"/>
              </w:rPr>
            </w:pPr>
            <w:r w:rsidRPr="000C2E42">
              <w:rPr>
                <w:rFonts w:ascii="Arial" w:hAnsi="Arial" w:cs="Arial"/>
                <w:b/>
                <w:sz w:val="24"/>
              </w:rPr>
              <w:t>III.B</w:t>
            </w:r>
          </w:p>
        </w:tc>
        <w:tc>
          <w:tcPr>
            <w:tcW w:w="6840" w:type="dxa"/>
            <w:tcBorders>
              <w:top w:val="single" w:sz="4" w:space="0" w:color="auto"/>
              <w:bottom w:val="single" w:sz="4" w:space="0" w:color="auto"/>
            </w:tcBorders>
          </w:tcPr>
          <w:p w14:paraId="4AE01BBD" w14:textId="77777777" w:rsidR="000C2E42" w:rsidRPr="000C2E42" w:rsidRDefault="000C2E42" w:rsidP="00D32E8E">
            <w:pPr>
              <w:tabs>
                <w:tab w:val="center" w:pos="4968"/>
              </w:tabs>
              <w:rPr>
                <w:rFonts w:ascii="Arial" w:hAnsi="Arial" w:cs="Arial"/>
                <w:b/>
                <w:sz w:val="24"/>
              </w:rPr>
            </w:pPr>
            <w:r w:rsidRPr="000C2E42">
              <w:rPr>
                <w:rFonts w:ascii="Arial" w:hAnsi="Arial" w:cs="Arial"/>
                <w:b/>
                <w:sz w:val="24"/>
              </w:rPr>
              <w:t>Matching Commitment Documentation</w:t>
            </w:r>
          </w:p>
        </w:tc>
        <w:tc>
          <w:tcPr>
            <w:tcW w:w="483" w:type="dxa"/>
            <w:tcBorders>
              <w:top w:val="single" w:sz="4" w:space="0" w:color="auto"/>
              <w:bottom w:val="single" w:sz="4" w:space="0" w:color="auto"/>
            </w:tcBorders>
          </w:tcPr>
          <w:p w14:paraId="1294FFEC" w14:textId="77777777" w:rsidR="000C2E42" w:rsidRPr="000C2E42" w:rsidRDefault="000C2E42" w:rsidP="00D32E8E">
            <w:pPr>
              <w:tabs>
                <w:tab w:val="center" w:pos="4968"/>
              </w:tabs>
              <w:rPr>
                <w:rFonts w:ascii="Arial" w:hAnsi="Arial" w:cs="Arial"/>
                <w:b/>
                <w:sz w:val="24"/>
              </w:rPr>
            </w:pPr>
            <w:r w:rsidRPr="000C2E42">
              <w:rPr>
                <w:rFonts w:ascii="Arial" w:hAnsi="Arial" w:cs="Arial"/>
                <w:b/>
                <w:sz w:val="24"/>
              </w:rPr>
              <w:t>51</w:t>
            </w:r>
          </w:p>
        </w:tc>
      </w:tr>
      <w:tr w:rsidR="000C2E42" w:rsidRPr="000C2E42" w14:paraId="1A8F15DC" w14:textId="77777777" w:rsidTr="00D32E8E">
        <w:trPr>
          <w:jc w:val="center"/>
        </w:trPr>
        <w:tc>
          <w:tcPr>
            <w:tcW w:w="817" w:type="dxa"/>
            <w:tcBorders>
              <w:top w:val="single" w:sz="4" w:space="0" w:color="auto"/>
              <w:bottom w:val="single" w:sz="4" w:space="0" w:color="auto"/>
            </w:tcBorders>
            <w:vAlign w:val="center"/>
          </w:tcPr>
          <w:p w14:paraId="7935EBEB" w14:textId="77777777" w:rsidR="000C2E42" w:rsidRPr="000C2E42" w:rsidRDefault="000C2E42" w:rsidP="00D32E8E">
            <w:pPr>
              <w:tabs>
                <w:tab w:val="center" w:pos="4968"/>
              </w:tabs>
              <w:jc w:val="right"/>
              <w:rPr>
                <w:rFonts w:ascii="Arial" w:hAnsi="Arial" w:cs="Arial"/>
                <w:bCs/>
                <w:sz w:val="24"/>
              </w:rPr>
            </w:pPr>
            <w:r w:rsidRPr="000C2E42">
              <w:rPr>
                <w:rFonts w:ascii="Arial" w:hAnsi="Arial" w:cs="Arial"/>
                <w:bCs/>
                <w:sz w:val="24"/>
              </w:rPr>
              <w:t>1.</w:t>
            </w:r>
          </w:p>
        </w:tc>
        <w:tc>
          <w:tcPr>
            <w:tcW w:w="6840" w:type="dxa"/>
            <w:tcBorders>
              <w:top w:val="single" w:sz="4" w:space="0" w:color="auto"/>
              <w:bottom w:val="single" w:sz="4" w:space="0" w:color="auto"/>
            </w:tcBorders>
          </w:tcPr>
          <w:p w14:paraId="24A8A111" w14:textId="77777777" w:rsidR="000C2E42" w:rsidRPr="000C2E42" w:rsidRDefault="000C2E42" w:rsidP="00D32E8E">
            <w:pPr>
              <w:tabs>
                <w:tab w:val="center" w:pos="4968"/>
              </w:tabs>
              <w:rPr>
                <w:rFonts w:ascii="Arial" w:hAnsi="Arial" w:cs="Arial"/>
                <w:bCs/>
                <w:sz w:val="24"/>
              </w:rPr>
            </w:pPr>
            <w:r w:rsidRPr="000C2E42">
              <w:rPr>
                <w:rFonts w:ascii="Arial" w:hAnsi="Arial" w:cs="Arial"/>
                <w:bCs/>
                <w:sz w:val="24"/>
              </w:rPr>
              <w:t>Match Commitment of Cash Donation</w:t>
            </w:r>
          </w:p>
        </w:tc>
        <w:tc>
          <w:tcPr>
            <w:tcW w:w="483" w:type="dxa"/>
            <w:tcBorders>
              <w:top w:val="single" w:sz="4" w:space="0" w:color="auto"/>
              <w:bottom w:val="single" w:sz="4" w:space="0" w:color="auto"/>
            </w:tcBorders>
          </w:tcPr>
          <w:p w14:paraId="7437C50A" w14:textId="77777777" w:rsidR="000C2E42" w:rsidRPr="000C2E42" w:rsidRDefault="000C2E42" w:rsidP="00D32E8E">
            <w:pPr>
              <w:tabs>
                <w:tab w:val="center" w:pos="4968"/>
              </w:tabs>
              <w:rPr>
                <w:rFonts w:ascii="Arial" w:hAnsi="Arial" w:cs="Arial"/>
                <w:bCs/>
                <w:sz w:val="24"/>
              </w:rPr>
            </w:pPr>
            <w:r w:rsidRPr="000C2E42">
              <w:rPr>
                <w:rFonts w:ascii="Arial" w:hAnsi="Arial" w:cs="Arial"/>
                <w:bCs/>
                <w:sz w:val="24"/>
              </w:rPr>
              <w:t>53</w:t>
            </w:r>
          </w:p>
        </w:tc>
      </w:tr>
      <w:tr w:rsidR="000C2E42" w:rsidRPr="000C2E42" w14:paraId="375DE547" w14:textId="77777777" w:rsidTr="00D32E8E">
        <w:trPr>
          <w:jc w:val="center"/>
        </w:trPr>
        <w:tc>
          <w:tcPr>
            <w:tcW w:w="817" w:type="dxa"/>
            <w:tcBorders>
              <w:top w:val="single" w:sz="4" w:space="0" w:color="auto"/>
              <w:bottom w:val="single" w:sz="4" w:space="0" w:color="auto"/>
            </w:tcBorders>
            <w:vAlign w:val="center"/>
          </w:tcPr>
          <w:p w14:paraId="7E464AE5" w14:textId="77777777" w:rsidR="000C2E42" w:rsidRPr="000C2E42" w:rsidRDefault="000C2E42" w:rsidP="00D32E8E">
            <w:pPr>
              <w:tabs>
                <w:tab w:val="center" w:pos="4968"/>
              </w:tabs>
              <w:jc w:val="right"/>
              <w:rPr>
                <w:rFonts w:ascii="Arial" w:hAnsi="Arial" w:cs="Arial"/>
                <w:bCs/>
                <w:sz w:val="24"/>
              </w:rPr>
            </w:pPr>
            <w:r w:rsidRPr="000C2E42">
              <w:rPr>
                <w:rFonts w:ascii="Arial" w:hAnsi="Arial" w:cs="Arial"/>
                <w:bCs/>
                <w:sz w:val="24"/>
              </w:rPr>
              <w:t>2.</w:t>
            </w:r>
          </w:p>
        </w:tc>
        <w:tc>
          <w:tcPr>
            <w:tcW w:w="6840" w:type="dxa"/>
            <w:tcBorders>
              <w:top w:val="single" w:sz="4" w:space="0" w:color="auto"/>
              <w:bottom w:val="single" w:sz="4" w:space="0" w:color="auto"/>
            </w:tcBorders>
          </w:tcPr>
          <w:p w14:paraId="69B43950" w14:textId="77777777" w:rsidR="000C2E42" w:rsidRPr="000C2E42" w:rsidRDefault="000C2E42" w:rsidP="00D32E8E">
            <w:pPr>
              <w:tabs>
                <w:tab w:val="center" w:pos="4968"/>
              </w:tabs>
              <w:rPr>
                <w:rFonts w:ascii="Arial" w:hAnsi="Arial" w:cs="Arial"/>
                <w:bCs/>
                <w:sz w:val="24"/>
              </w:rPr>
            </w:pPr>
            <w:r w:rsidRPr="000C2E42">
              <w:rPr>
                <w:rFonts w:ascii="Arial" w:hAnsi="Arial" w:cs="Arial"/>
                <w:bCs/>
                <w:sz w:val="24"/>
              </w:rPr>
              <w:t>Match Commitment for Donation of Building Space</w:t>
            </w:r>
          </w:p>
        </w:tc>
        <w:tc>
          <w:tcPr>
            <w:tcW w:w="483" w:type="dxa"/>
            <w:tcBorders>
              <w:top w:val="single" w:sz="4" w:space="0" w:color="auto"/>
              <w:bottom w:val="single" w:sz="4" w:space="0" w:color="auto"/>
            </w:tcBorders>
          </w:tcPr>
          <w:p w14:paraId="4207914C" w14:textId="77777777" w:rsidR="000C2E42" w:rsidRPr="000C2E42" w:rsidRDefault="000C2E42" w:rsidP="00D32E8E">
            <w:pPr>
              <w:tabs>
                <w:tab w:val="center" w:pos="4968"/>
              </w:tabs>
              <w:rPr>
                <w:rFonts w:ascii="Arial" w:hAnsi="Arial" w:cs="Arial"/>
                <w:bCs/>
                <w:sz w:val="24"/>
              </w:rPr>
            </w:pPr>
            <w:r w:rsidRPr="000C2E42">
              <w:rPr>
                <w:rFonts w:ascii="Arial" w:hAnsi="Arial" w:cs="Arial"/>
                <w:bCs/>
                <w:sz w:val="24"/>
              </w:rPr>
              <w:t>54</w:t>
            </w:r>
          </w:p>
        </w:tc>
      </w:tr>
      <w:tr w:rsidR="000C2E42" w:rsidRPr="000C2E42" w14:paraId="23DAEF20" w14:textId="77777777" w:rsidTr="00D32E8E">
        <w:trPr>
          <w:jc w:val="center"/>
        </w:trPr>
        <w:tc>
          <w:tcPr>
            <w:tcW w:w="817" w:type="dxa"/>
            <w:tcBorders>
              <w:top w:val="single" w:sz="4" w:space="0" w:color="auto"/>
              <w:bottom w:val="single" w:sz="4" w:space="0" w:color="auto"/>
            </w:tcBorders>
            <w:vAlign w:val="center"/>
          </w:tcPr>
          <w:p w14:paraId="2831B860" w14:textId="77777777" w:rsidR="000C2E42" w:rsidRPr="000C2E42" w:rsidRDefault="000C2E42" w:rsidP="00D32E8E">
            <w:pPr>
              <w:tabs>
                <w:tab w:val="center" w:pos="4968"/>
              </w:tabs>
              <w:jc w:val="right"/>
              <w:rPr>
                <w:rFonts w:ascii="Arial" w:hAnsi="Arial" w:cs="Arial"/>
                <w:bCs/>
                <w:sz w:val="24"/>
              </w:rPr>
            </w:pPr>
            <w:r w:rsidRPr="000C2E42">
              <w:rPr>
                <w:rFonts w:ascii="Arial" w:hAnsi="Arial" w:cs="Arial"/>
                <w:bCs/>
                <w:sz w:val="24"/>
              </w:rPr>
              <w:lastRenderedPageBreak/>
              <w:t>3.</w:t>
            </w:r>
          </w:p>
        </w:tc>
        <w:tc>
          <w:tcPr>
            <w:tcW w:w="6840" w:type="dxa"/>
            <w:tcBorders>
              <w:top w:val="single" w:sz="4" w:space="0" w:color="auto"/>
              <w:bottom w:val="single" w:sz="4" w:space="0" w:color="auto"/>
            </w:tcBorders>
          </w:tcPr>
          <w:p w14:paraId="167AFDB7" w14:textId="77777777" w:rsidR="000C2E42" w:rsidRPr="000C2E42" w:rsidRDefault="000C2E42" w:rsidP="00D32E8E">
            <w:pPr>
              <w:tabs>
                <w:tab w:val="center" w:pos="4968"/>
              </w:tabs>
              <w:rPr>
                <w:rFonts w:ascii="Arial" w:hAnsi="Arial" w:cs="Arial"/>
                <w:bCs/>
                <w:sz w:val="24"/>
              </w:rPr>
            </w:pPr>
            <w:r w:rsidRPr="000C2E42">
              <w:rPr>
                <w:rFonts w:ascii="Arial" w:hAnsi="Arial" w:cs="Arial"/>
                <w:bCs/>
                <w:sz w:val="24"/>
              </w:rPr>
              <w:t>Match Commitment of Supplies</w:t>
            </w:r>
          </w:p>
        </w:tc>
        <w:tc>
          <w:tcPr>
            <w:tcW w:w="483" w:type="dxa"/>
            <w:tcBorders>
              <w:top w:val="single" w:sz="4" w:space="0" w:color="auto"/>
              <w:bottom w:val="single" w:sz="4" w:space="0" w:color="auto"/>
            </w:tcBorders>
          </w:tcPr>
          <w:p w14:paraId="076409DC" w14:textId="77777777" w:rsidR="000C2E42" w:rsidRPr="000C2E42" w:rsidRDefault="000C2E42" w:rsidP="00D32E8E">
            <w:pPr>
              <w:tabs>
                <w:tab w:val="center" w:pos="4968"/>
              </w:tabs>
              <w:rPr>
                <w:rFonts w:ascii="Arial" w:hAnsi="Arial" w:cs="Arial"/>
                <w:bCs/>
                <w:sz w:val="24"/>
              </w:rPr>
            </w:pPr>
            <w:r w:rsidRPr="000C2E42">
              <w:rPr>
                <w:rFonts w:ascii="Arial" w:hAnsi="Arial" w:cs="Arial"/>
                <w:bCs/>
                <w:sz w:val="24"/>
              </w:rPr>
              <w:t>55</w:t>
            </w:r>
          </w:p>
        </w:tc>
      </w:tr>
      <w:tr w:rsidR="000C2E42" w:rsidRPr="000C2E42" w14:paraId="5BDD4EB2" w14:textId="77777777" w:rsidTr="00D32E8E">
        <w:trPr>
          <w:jc w:val="center"/>
        </w:trPr>
        <w:tc>
          <w:tcPr>
            <w:tcW w:w="817" w:type="dxa"/>
            <w:tcBorders>
              <w:top w:val="single" w:sz="4" w:space="0" w:color="auto"/>
              <w:bottom w:val="single" w:sz="4" w:space="0" w:color="auto"/>
            </w:tcBorders>
            <w:vAlign w:val="center"/>
          </w:tcPr>
          <w:p w14:paraId="21146CED" w14:textId="77777777" w:rsidR="000C2E42" w:rsidRPr="000C2E42" w:rsidRDefault="000C2E42" w:rsidP="00D32E8E">
            <w:pPr>
              <w:tabs>
                <w:tab w:val="center" w:pos="4968"/>
              </w:tabs>
              <w:jc w:val="right"/>
              <w:rPr>
                <w:rFonts w:ascii="Arial" w:hAnsi="Arial" w:cs="Arial"/>
                <w:bCs/>
                <w:sz w:val="24"/>
              </w:rPr>
            </w:pPr>
            <w:r w:rsidRPr="000C2E42">
              <w:rPr>
                <w:rFonts w:ascii="Arial" w:hAnsi="Arial" w:cs="Arial"/>
                <w:bCs/>
                <w:sz w:val="24"/>
              </w:rPr>
              <w:t>4.</w:t>
            </w:r>
          </w:p>
        </w:tc>
        <w:tc>
          <w:tcPr>
            <w:tcW w:w="6840" w:type="dxa"/>
            <w:tcBorders>
              <w:top w:val="single" w:sz="4" w:space="0" w:color="auto"/>
              <w:bottom w:val="single" w:sz="4" w:space="0" w:color="auto"/>
            </w:tcBorders>
          </w:tcPr>
          <w:p w14:paraId="27A392D2" w14:textId="77777777" w:rsidR="000C2E42" w:rsidRPr="000C2E42" w:rsidRDefault="000C2E42" w:rsidP="00D32E8E">
            <w:pPr>
              <w:tabs>
                <w:tab w:val="center" w:pos="4968"/>
              </w:tabs>
              <w:rPr>
                <w:rFonts w:ascii="Arial" w:hAnsi="Arial" w:cs="Arial"/>
                <w:bCs/>
                <w:sz w:val="24"/>
              </w:rPr>
            </w:pPr>
            <w:r w:rsidRPr="000C2E42">
              <w:rPr>
                <w:rFonts w:ascii="Arial" w:hAnsi="Arial" w:cs="Arial"/>
                <w:bCs/>
                <w:sz w:val="24"/>
              </w:rPr>
              <w:t>Match Commitment of Equipment</w:t>
            </w:r>
          </w:p>
        </w:tc>
        <w:tc>
          <w:tcPr>
            <w:tcW w:w="483" w:type="dxa"/>
            <w:tcBorders>
              <w:top w:val="single" w:sz="4" w:space="0" w:color="auto"/>
              <w:bottom w:val="single" w:sz="4" w:space="0" w:color="auto"/>
            </w:tcBorders>
          </w:tcPr>
          <w:p w14:paraId="49444A25" w14:textId="77777777" w:rsidR="000C2E42" w:rsidRPr="000C2E42" w:rsidRDefault="000C2E42" w:rsidP="00D32E8E">
            <w:pPr>
              <w:tabs>
                <w:tab w:val="center" w:pos="4968"/>
              </w:tabs>
              <w:rPr>
                <w:rFonts w:ascii="Arial" w:hAnsi="Arial" w:cs="Arial"/>
                <w:bCs/>
                <w:sz w:val="24"/>
              </w:rPr>
            </w:pPr>
            <w:r w:rsidRPr="000C2E42">
              <w:rPr>
                <w:rFonts w:ascii="Arial" w:hAnsi="Arial" w:cs="Arial"/>
                <w:bCs/>
                <w:sz w:val="24"/>
              </w:rPr>
              <w:t>56</w:t>
            </w:r>
          </w:p>
        </w:tc>
      </w:tr>
      <w:tr w:rsidR="000C2E42" w:rsidRPr="000C2E42" w14:paraId="04DCC203" w14:textId="77777777" w:rsidTr="00D32E8E">
        <w:trPr>
          <w:jc w:val="center"/>
        </w:trPr>
        <w:tc>
          <w:tcPr>
            <w:tcW w:w="817" w:type="dxa"/>
            <w:tcBorders>
              <w:top w:val="single" w:sz="4" w:space="0" w:color="auto"/>
              <w:bottom w:val="single" w:sz="4" w:space="0" w:color="auto"/>
            </w:tcBorders>
            <w:vAlign w:val="center"/>
          </w:tcPr>
          <w:p w14:paraId="5420FA06" w14:textId="77777777" w:rsidR="000C2E42" w:rsidRPr="000C2E42" w:rsidRDefault="000C2E42" w:rsidP="00D32E8E">
            <w:pPr>
              <w:tabs>
                <w:tab w:val="center" w:pos="4968"/>
              </w:tabs>
              <w:jc w:val="right"/>
              <w:rPr>
                <w:rFonts w:ascii="Arial" w:hAnsi="Arial" w:cs="Arial"/>
                <w:bCs/>
                <w:sz w:val="24"/>
              </w:rPr>
            </w:pPr>
            <w:r w:rsidRPr="000C2E42">
              <w:rPr>
                <w:rFonts w:ascii="Arial" w:hAnsi="Arial" w:cs="Arial"/>
                <w:bCs/>
                <w:sz w:val="24"/>
              </w:rPr>
              <w:t>5.</w:t>
            </w:r>
          </w:p>
        </w:tc>
        <w:tc>
          <w:tcPr>
            <w:tcW w:w="6840" w:type="dxa"/>
            <w:tcBorders>
              <w:top w:val="single" w:sz="4" w:space="0" w:color="auto"/>
              <w:bottom w:val="single" w:sz="4" w:space="0" w:color="auto"/>
            </w:tcBorders>
          </w:tcPr>
          <w:p w14:paraId="10249F95" w14:textId="77777777" w:rsidR="000C2E42" w:rsidRPr="000C2E42" w:rsidRDefault="000C2E42" w:rsidP="00D32E8E">
            <w:pPr>
              <w:tabs>
                <w:tab w:val="center" w:pos="4968"/>
              </w:tabs>
              <w:rPr>
                <w:rFonts w:ascii="Arial" w:hAnsi="Arial" w:cs="Arial"/>
                <w:bCs/>
                <w:sz w:val="24"/>
              </w:rPr>
            </w:pPr>
            <w:r w:rsidRPr="000C2E42">
              <w:rPr>
                <w:rFonts w:ascii="Arial" w:hAnsi="Arial" w:cs="Arial"/>
                <w:bCs/>
                <w:sz w:val="24"/>
              </w:rPr>
              <w:t>Match Commitment of In-Kind Contributions of Services</w:t>
            </w:r>
          </w:p>
        </w:tc>
        <w:tc>
          <w:tcPr>
            <w:tcW w:w="483" w:type="dxa"/>
            <w:tcBorders>
              <w:top w:val="single" w:sz="4" w:space="0" w:color="auto"/>
              <w:bottom w:val="single" w:sz="4" w:space="0" w:color="auto"/>
            </w:tcBorders>
          </w:tcPr>
          <w:p w14:paraId="680AE414" w14:textId="77777777" w:rsidR="000C2E42" w:rsidRPr="000C2E42" w:rsidRDefault="000C2E42" w:rsidP="00D32E8E">
            <w:pPr>
              <w:tabs>
                <w:tab w:val="center" w:pos="4968"/>
              </w:tabs>
              <w:rPr>
                <w:rFonts w:ascii="Arial" w:hAnsi="Arial" w:cs="Arial"/>
                <w:bCs/>
                <w:sz w:val="24"/>
              </w:rPr>
            </w:pPr>
            <w:r w:rsidRPr="000C2E42">
              <w:rPr>
                <w:rFonts w:ascii="Arial" w:hAnsi="Arial" w:cs="Arial"/>
                <w:bCs/>
                <w:sz w:val="24"/>
              </w:rPr>
              <w:t>57</w:t>
            </w:r>
          </w:p>
        </w:tc>
      </w:tr>
      <w:tr w:rsidR="000C2E42" w:rsidRPr="000C2E42" w14:paraId="544E36C4" w14:textId="77777777" w:rsidTr="00D32E8E">
        <w:trPr>
          <w:jc w:val="center"/>
        </w:trPr>
        <w:tc>
          <w:tcPr>
            <w:tcW w:w="817" w:type="dxa"/>
            <w:tcBorders>
              <w:top w:val="single" w:sz="4" w:space="0" w:color="auto"/>
              <w:bottom w:val="single" w:sz="4" w:space="0" w:color="auto"/>
            </w:tcBorders>
            <w:vAlign w:val="center"/>
          </w:tcPr>
          <w:p w14:paraId="240BB267" w14:textId="77777777" w:rsidR="000C2E42" w:rsidRPr="000C2E42" w:rsidRDefault="000C2E42" w:rsidP="00D32E8E">
            <w:pPr>
              <w:tabs>
                <w:tab w:val="center" w:pos="4968"/>
              </w:tabs>
              <w:jc w:val="right"/>
              <w:rPr>
                <w:rFonts w:ascii="Arial" w:hAnsi="Arial" w:cs="Arial"/>
                <w:bCs/>
                <w:sz w:val="24"/>
              </w:rPr>
            </w:pPr>
            <w:r w:rsidRPr="000C2E42">
              <w:rPr>
                <w:rFonts w:ascii="Arial" w:hAnsi="Arial" w:cs="Arial"/>
                <w:bCs/>
                <w:sz w:val="24"/>
              </w:rPr>
              <w:t>6.</w:t>
            </w:r>
          </w:p>
        </w:tc>
        <w:tc>
          <w:tcPr>
            <w:tcW w:w="6840" w:type="dxa"/>
            <w:tcBorders>
              <w:top w:val="single" w:sz="4" w:space="0" w:color="auto"/>
              <w:bottom w:val="single" w:sz="4" w:space="0" w:color="auto"/>
            </w:tcBorders>
          </w:tcPr>
          <w:p w14:paraId="6FC7CD91" w14:textId="77777777" w:rsidR="000C2E42" w:rsidRPr="000C2E42" w:rsidRDefault="000C2E42" w:rsidP="00D32E8E">
            <w:pPr>
              <w:tabs>
                <w:tab w:val="center" w:pos="4968"/>
              </w:tabs>
              <w:rPr>
                <w:rFonts w:ascii="Arial" w:hAnsi="Arial" w:cs="Arial"/>
                <w:bCs/>
                <w:sz w:val="24"/>
              </w:rPr>
            </w:pPr>
            <w:r w:rsidRPr="000C2E42">
              <w:rPr>
                <w:rFonts w:ascii="Arial" w:hAnsi="Arial" w:cs="Arial"/>
                <w:bCs/>
                <w:sz w:val="24"/>
              </w:rPr>
              <w:t>Match Commitment of In-Kind Volunteer Personnel and Travel</w:t>
            </w:r>
          </w:p>
        </w:tc>
        <w:tc>
          <w:tcPr>
            <w:tcW w:w="483" w:type="dxa"/>
            <w:tcBorders>
              <w:top w:val="single" w:sz="4" w:space="0" w:color="auto"/>
              <w:bottom w:val="single" w:sz="4" w:space="0" w:color="auto"/>
            </w:tcBorders>
          </w:tcPr>
          <w:p w14:paraId="5F261DB3" w14:textId="77777777" w:rsidR="000C2E42" w:rsidRPr="000C2E42" w:rsidRDefault="000C2E42" w:rsidP="00D32E8E">
            <w:pPr>
              <w:tabs>
                <w:tab w:val="center" w:pos="4968"/>
              </w:tabs>
              <w:rPr>
                <w:rFonts w:ascii="Arial" w:hAnsi="Arial" w:cs="Arial"/>
                <w:bCs/>
                <w:sz w:val="24"/>
              </w:rPr>
            </w:pPr>
            <w:r w:rsidRPr="000C2E42">
              <w:rPr>
                <w:rFonts w:ascii="Arial" w:hAnsi="Arial" w:cs="Arial"/>
                <w:bCs/>
                <w:sz w:val="24"/>
              </w:rPr>
              <w:t>58</w:t>
            </w:r>
          </w:p>
        </w:tc>
      </w:tr>
      <w:tr w:rsidR="000C2E42" w:rsidRPr="000C2E42" w14:paraId="3624B35E" w14:textId="77777777" w:rsidTr="00D32E8E">
        <w:trPr>
          <w:jc w:val="center"/>
        </w:trPr>
        <w:tc>
          <w:tcPr>
            <w:tcW w:w="817" w:type="dxa"/>
            <w:tcBorders>
              <w:top w:val="single" w:sz="4" w:space="0" w:color="auto"/>
              <w:bottom w:val="single" w:sz="4" w:space="0" w:color="auto"/>
            </w:tcBorders>
          </w:tcPr>
          <w:p w14:paraId="5797D5C4" w14:textId="77777777" w:rsidR="000C2E42" w:rsidRPr="000C2E42" w:rsidRDefault="000C2E42" w:rsidP="00D32E8E">
            <w:pPr>
              <w:tabs>
                <w:tab w:val="center" w:pos="4968"/>
              </w:tabs>
              <w:rPr>
                <w:rFonts w:ascii="Arial" w:hAnsi="Arial" w:cs="Arial"/>
                <w:bCs/>
                <w:sz w:val="24"/>
              </w:rPr>
            </w:pPr>
            <w:r w:rsidRPr="000C2E42">
              <w:rPr>
                <w:rFonts w:ascii="Arial" w:hAnsi="Arial" w:cs="Arial"/>
                <w:b/>
                <w:sz w:val="24"/>
              </w:rPr>
              <w:t>IV.B.</w:t>
            </w:r>
          </w:p>
        </w:tc>
        <w:tc>
          <w:tcPr>
            <w:tcW w:w="6840" w:type="dxa"/>
            <w:tcBorders>
              <w:top w:val="single" w:sz="4" w:space="0" w:color="auto"/>
              <w:bottom w:val="single" w:sz="4" w:space="0" w:color="auto"/>
            </w:tcBorders>
          </w:tcPr>
          <w:p w14:paraId="76F0B4DD" w14:textId="77777777" w:rsidR="000C2E42" w:rsidRPr="000C2E42" w:rsidRDefault="000C2E42" w:rsidP="00D32E8E">
            <w:pPr>
              <w:tabs>
                <w:tab w:val="center" w:pos="4968"/>
              </w:tabs>
              <w:rPr>
                <w:rFonts w:ascii="Arial" w:hAnsi="Arial" w:cs="Arial"/>
                <w:b/>
                <w:sz w:val="24"/>
              </w:rPr>
            </w:pPr>
            <w:r w:rsidRPr="000C2E42">
              <w:rPr>
                <w:rFonts w:ascii="Arial" w:hAnsi="Arial" w:cs="Arial"/>
                <w:b/>
                <w:sz w:val="24"/>
              </w:rPr>
              <w:t>Availability of Documents</w:t>
            </w:r>
          </w:p>
        </w:tc>
        <w:tc>
          <w:tcPr>
            <w:tcW w:w="483" w:type="dxa"/>
            <w:tcBorders>
              <w:top w:val="single" w:sz="4" w:space="0" w:color="auto"/>
              <w:bottom w:val="single" w:sz="4" w:space="0" w:color="auto"/>
            </w:tcBorders>
          </w:tcPr>
          <w:p w14:paraId="0B577B5F" w14:textId="77777777" w:rsidR="000C2E42" w:rsidRPr="000C2E42" w:rsidRDefault="000C2E42" w:rsidP="00D32E8E">
            <w:pPr>
              <w:tabs>
                <w:tab w:val="center" w:pos="4968"/>
              </w:tabs>
              <w:rPr>
                <w:rFonts w:ascii="Arial" w:hAnsi="Arial" w:cs="Arial"/>
                <w:b/>
                <w:sz w:val="24"/>
              </w:rPr>
            </w:pPr>
            <w:r w:rsidRPr="000C2E42">
              <w:rPr>
                <w:rFonts w:ascii="Arial" w:hAnsi="Arial" w:cs="Arial"/>
                <w:b/>
                <w:sz w:val="24"/>
              </w:rPr>
              <w:t>59</w:t>
            </w:r>
          </w:p>
        </w:tc>
      </w:tr>
    </w:tbl>
    <w:p w14:paraId="49A81965" w14:textId="2F87B041" w:rsidR="009E0E8B" w:rsidRDefault="007A00E5" w:rsidP="004F632E">
      <w:pPr>
        <w:rPr>
          <w:rFonts w:ascii="Arial" w:hAnsi="Arial" w:cs="Arial"/>
          <w:sz w:val="24"/>
          <w:u w:val="single"/>
        </w:rPr>
      </w:pPr>
      <w:r w:rsidRPr="0041131F">
        <w:rPr>
          <w:rFonts w:ascii="Arial" w:hAnsi="Arial" w:cs="Arial"/>
          <w:sz w:val="24"/>
        </w:rPr>
        <w:t xml:space="preserve"> </w:t>
      </w:r>
      <w:r w:rsidRPr="0041131F">
        <w:rPr>
          <w:rFonts w:ascii="Arial" w:hAnsi="Arial" w:cs="Arial"/>
          <w:sz w:val="24"/>
        </w:rPr>
        <w:tab/>
      </w:r>
      <w:r w:rsidRPr="0041131F">
        <w:rPr>
          <w:rFonts w:ascii="Arial" w:hAnsi="Arial" w:cs="Arial"/>
          <w:sz w:val="24"/>
        </w:rPr>
        <w:tab/>
      </w:r>
      <w:r w:rsidRPr="0041131F">
        <w:rPr>
          <w:rFonts w:ascii="Arial" w:hAnsi="Arial" w:cs="Arial"/>
          <w:sz w:val="24"/>
        </w:rPr>
        <w:tab/>
      </w:r>
      <w:r w:rsidRPr="0041131F">
        <w:rPr>
          <w:rFonts w:ascii="Arial" w:hAnsi="Arial" w:cs="Arial"/>
          <w:sz w:val="24"/>
        </w:rPr>
        <w:tab/>
      </w:r>
      <w:r w:rsidRPr="0041131F">
        <w:rPr>
          <w:rFonts w:ascii="Arial" w:hAnsi="Arial" w:cs="Arial"/>
          <w:sz w:val="24"/>
        </w:rPr>
        <w:tab/>
      </w:r>
      <w:r w:rsidRPr="0041131F">
        <w:rPr>
          <w:rFonts w:ascii="Arial" w:hAnsi="Arial" w:cs="Arial"/>
          <w:sz w:val="24"/>
        </w:rPr>
        <w:tab/>
      </w:r>
      <w:r w:rsidRPr="0041131F">
        <w:rPr>
          <w:rFonts w:ascii="Arial" w:hAnsi="Arial" w:cs="Arial"/>
          <w:sz w:val="24"/>
          <w:u w:val="single"/>
        </w:rPr>
        <w:t xml:space="preserve">       </w:t>
      </w:r>
    </w:p>
    <w:p w14:paraId="0900AE2D" w14:textId="77777777" w:rsidR="004F632E" w:rsidRDefault="004F632E" w:rsidP="004F632E">
      <w:pPr>
        <w:rPr>
          <w:rFonts w:ascii="Arial" w:hAnsi="Arial" w:cs="Arial"/>
          <w:sz w:val="24"/>
        </w:rPr>
      </w:pPr>
    </w:p>
    <w:p w14:paraId="5F3FE01C" w14:textId="77777777" w:rsidR="00B45CC4" w:rsidRDefault="00B45CC4" w:rsidP="004F632E">
      <w:pPr>
        <w:rPr>
          <w:rFonts w:ascii="Arial" w:hAnsi="Arial" w:cs="Arial"/>
          <w:sz w:val="24"/>
        </w:rPr>
      </w:pPr>
    </w:p>
    <w:p w14:paraId="0CD4DB01" w14:textId="77777777" w:rsidR="00B45CC4" w:rsidRDefault="00B45CC4" w:rsidP="004F632E">
      <w:pPr>
        <w:rPr>
          <w:rFonts w:ascii="Arial" w:hAnsi="Arial" w:cs="Arial"/>
          <w:sz w:val="24"/>
        </w:rPr>
      </w:pPr>
    </w:p>
    <w:p w14:paraId="72AF2ADD" w14:textId="77777777" w:rsidR="00B45CC4" w:rsidRDefault="00B45CC4" w:rsidP="004F632E">
      <w:pPr>
        <w:rPr>
          <w:rFonts w:ascii="Arial" w:hAnsi="Arial" w:cs="Arial"/>
          <w:sz w:val="24"/>
        </w:rPr>
      </w:pPr>
    </w:p>
    <w:p w14:paraId="05E1788B" w14:textId="77777777" w:rsidR="00B45CC4" w:rsidRDefault="00B45CC4" w:rsidP="004F632E">
      <w:pPr>
        <w:rPr>
          <w:rFonts w:ascii="Arial" w:hAnsi="Arial" w:cs="Arial"/>
          <w:sz w:val="24"/>
        </w:rPr>
      </w:pPr>
    </w:p>
    <w:p w14:paraId="09DE9E18" w14:textId="77777777" w:rsidR="00B45CC4" w:rsidRDefault="00B45CC4" w:rsidP="004F632E">
      <w:pPr>
        <w:rPr>
          <w:rFonts w:ascii="Arial" w:hAnsi="Arial" w:cs="Arial"/>
          <w:sz w:val="24"/>
        </w:rPr>
      </w:pPr>
    </w:p>
    <w:p w14:paraId="561CEC54" w14:textId="77777777" w:rsidR="00B45CC4" w:rsidRDefault="00B45CC4" w:rsidP="004F632E">
      <w:pPr>
        <w:rPr>
          <w:rFonts w:ascii="Arial" w:hAnsi="Arial" w:cs="Arial"/>
          <w:sz w:val="24"/>
        </w:rPr>
      </w:pPr>
    </w:p>
    <w:p w14:paraId="46EBF995" w14:textId="77777777" w:rsidR="00B45CC4" w:rsidRDefault="00B45CC4" w:rsidP="004F632E">
      <w:pPr>
        <w:rPr>
          <w:rFonts w:ascii="Arial" w:hAnsi="Arial" w:cs="Arial"/>
          <w:sz w:val="24"/>
        </w:rPr>
      </w:pPr>
    </w:p>
    <w:p w14:paraId="5B6145AC" w14:textId="77777777" w:rsidR="00B45CC4" w:rsidRDefault="00B45CC4" w:rsidP="004F632E">
      <w:pPr>
        <w:rPr>
          <w:rFonts w:ascii="Arial" w:hAnsi="Arial" w:cs="Arial"/>
          <w:sz w:val="24"/>
        </w:rPr>
      </w:pPr>
    </w:p>
    <w:p w14:paraId="3F59A181" w14:textId="77777777" w:rsidR="00B45CC4" w:rsidRDefault="00B45CC4" w:rsidP="004F632E">
      <w:pPr>
        <w:rPr>
          <w:rFonts w:ascii="Arial" w:hAnsi="Arial" w:cs="Arial"/>
          <w:sz w:val="24"/>
        </w:rPr>
      </w:pPr>
    </w:p>
    <w:p w14:paraId="4478CF1B" w14:textId="77777777" w:rsidR="00B45CC4" w:rsidRDefault="00B45CC4" w:rsidP="004F632E">
      <w:pPr>
        <w:rPr>
          <w:rFonts w:ascii="Arial" w:hAnsi="Arial" w:cs="Arial"/>
          <w:sz w:val="24"/>
        </w:rPr>
      </w:pPr>
    </w:p>
    <w:p w14:paraId="57FCDE14" w14:textId="77777777" w:rsidR="00B45CC4" w:rsidRDefault="00B45CC4" w:rsidP="004F632E">
      <w:pPr>
        <w:rPr>
          <w:rFonts w:ascii="Arial" w:hAnsi="Arial" w:cs="Arial"/>
          <w:sz w:val="24"/>
        </w:rPr>
      </w:pPr>
    </w:p>
    <w:p w14:paraId="7936BA13" w14:textId="2C237BA9" w:rsidR="00B45CC4" w:rsidRDefault="00107F75" w:rsidP="00107F75">
      <w:pPr>
        <w:jc w:val="center"/>
        <w:rPr>
          <w:rFonts w:ascii="Arial" w:hAnsi="Arial" w:cs="Arial"/>
          <w:b/>
          <w:bCs/>
          <w:sz w:val="24"/>
        </w:rPr>
      </w:pPr>
      <w:r>
        <w:rPr>
          <w:rFonts w:ascii="Arial" w:hAnsi="Arial" w:cs="Arial"/>
          <w:b/>
          <w:bCs/>
          <w:sz w:val="24"/>
        </w:rPr>
        <w:t>THE REMAINDER OF THIS PAGE INTENTIONALLY LEFT BLANK</w:t>
      </w:r>
    </w:p>
    <w:p w14:paraId="3E449E63" w14:textId="77777777" w:rsidR="00107F75" w:rsidRDefault="00107F75" w:rsidP="00107F75">
      <w:pPr>
        <w:jc w:val="center"/>
        <w:rPr>
          <w:rFonts w:ascii="Arial" w:hAnsi="Arial" w:cs="Arial"/>
          <w:sz w:val="24"/>
        </w:rPr>
      </w:pPr>
    </w:p>
    <w:p w14:paraId="21759207" w14:textId="77777777" w:rsidR="00B45CC4" w:rsidRDefault="00B45CC4" w:rsidP="004F632E">
      <w:pPr>
        <w:rPr>
          <w:rFonts w:ascii="Arial" w:hAnsi="Arial" w:cs="Arial"/>
          <w:sz w:val="24"/>
        </w:rPr>
      </w:pPr>
    </w:p>
    <w:p w14:paraId="79A8D35B" w14:textId="77777777" w:rsidR="00B45CC4" w:rsidRDefault="00B45CC4" w:rsidP="004F632E">
      <w:pPr>
        <w:rPr>
          <w:rFonts w:ascii="Arial" w:hAnsi="Arial" w:cs="Arial"/>
          <w:sz w:val="24"/>
        </w:rPr>
      </w:pPr>
    </w:p>
    <w:p w14:paraId="7D9B660C" w14:textId="77777777" w:rsidR="00B45CC4" w:rsidRDefault="00B45CC4" w:rsidP="004F632E">
      <w:pPr>
        <w:rPr>
          <w:rFonts w:ascii="Arial" w:hAnsi="Arial" w:cs="Arial"/>
          <w:sz w:val="24"/>
        </w:rPr>
      </w:pPr>
    </w:p>
    <w:p w14:paraId="148EBE79" w14:textId="77777777" w:rsidR="00B45CC4" w:rsidRDefault="00B45CC4" w:rsidP="004F632E">
      <w:pPr>
        <w:rPr>
          <w:rFonts w:ascii="Arial" w:hAnsi="Arial" w:cs="Arial"/>
          <w:sz w:val="24"/>
        </w:rPr>
      </w:pPr>
    </w:p>
    <w:p w14:paraId="54D17A42" w14:textId="77777777" w:rsidR="00B45CC4" w:rsidRDefault="00B45CC4" w:rsidP="004F632E">
      <w:pPr>
        <w:rPr>
          <w:rFonts w:ascii="Arial" w:hAnsi="Arial" w:cs="Arial"/>
          <w:sz w:val="24"/>
        </w:rPr>
      </w:pPr>
    </w:p>
    <w:p w14:paraId="18E4ECA4" w14:textId="77777777" w:rsidR="00B45CC4" w:rsidRDefault="00B45CC4" w:rsidP="004F632E">
      <w:pPr>
        <w:rPr>
          <w:rFonts w:ascii="Arial" w:hAnsi="Arial" w:cs="Arial"/>
          <w:sz w:val="24"/>
        </w:rPr>
      </w:pPr>
    </w:p>
    <w:p w14:paraId="263C094D" w14:textId="77777777" w:rsidR="00B45CC4" w:rsidRDefault="00B45CC4" w:rsidP="004F632E">
      <w:pPr>
        <w:rPr>
          <w:rFonts w:ascii="Arial" w:hAnsi="Arial" w:cs="Arial"/>
          <w:sz w:val="24"/>
        </w:rPr>
      </w:pPr>
    </w:p>
    <w:p w14:paraId="1CA531BA" w14:textId="77777777" w:rsidR="00B45CC4" w:rsidRDefault="00B45CC4" w:rsidP="004F632E">
      <w:pPr>
        <w:rPr>
          <w:rFonts w:ascii="Arial" w:hAnsi="Arial" w:cs="Arial"/>
          <w:sz w:val="24"/>
        </w:rPr>
      </w:pPr>
    </w:p>
    <w:p w14:paraId="002841EA" w14:textId="77777777" w:rsidR="00B45CC4" w:rsidRDefault="00B45CC4" w:rsidP="004F632E">
      <w:pPr>
        <w:rPr>
          <w:rFonts w:ascii="Arial" w:hAnsi="Arial" w:cs="Arial"/>
          <w:sz w:val="24"/>
        </w:rPr>
      </w:pPr>
    </w:p>
    <w:p w14:paraId="6A6015C0" w14:textId="77777777" w:rsidR="00B45CC4" w:rsidRDefault="00B45CC4" w:rsidP="004F632E">
      <w:pPr>
        <w:rPr>
          <w:rFonts w:ascii="Arial" w:hAnsi="Arial" w:cs="Arial"/>
          <w:sz w:val="24"/>
        </w:rPr>
      </w:pPr>
    </w:p>
    <w:p w14:paraId="4B2EC017" w14:textId="77777777" w:rsidR="00B45CC4" w:rsidRDefault="00B45CC4" w:rsidP="004F632E">
      <w:pPr>
        <w:rPr>
          <w:rFonts w:ascii="Arial" w:hAnsi="Arial" w:cs="Arial"/>
          <w:sz w:val="24"/>
        </w:rPr>
      </w:pPr>
    </w:p>
    <w:p w14:paraId="2746BCA2" w14:textId="77777777" w:rsidR="00B45CC4" w:rsidRDefault="00B45CC4" w:rsidP="004F632E">
      <w:pPr>
        <w:rPr>
          <w:rFonts w:ascii="Arial" w:hAnsi="Arial" w:cs="Arial"/>
          <w:sz w:val="24"/>
        </w:rPr>
      </w:pPr>
    </w:p>
    <w:p w14:paraId="4B668EBE" w14:textId="77777777" w:rsidR="00B45CC4" w:rsidRDefault="00B45CC4" w:rsidP="004F632E">
      <w:pPr>
        <w:rPr>
          <w:rFonts w:ascii="Arial" w:hAnsi="Arial" w:cs="Arial"/>
          <w:sz w:val="24"/>
        </w:rPr>
      </w:pPr>
    </w:p>
    <w:p w14:paraId="7902C915" w14:textId="77777777" w:rsidR="00B45CC4" w:rsidRDefault="00B45CC4" w:rsidP="004F632E">
      <w:pPr>
        <w:rPr>
          <w:rFonts w:ascii="Arial" w:hAnsi="Arial" w:cs="Arial"/>
          <w:sz w:val="24"/>
        </w:rPr>
      </w:pPr>
    </w:p>
    <w:p w14:paraId="5C03773C" w14:textId="77777777" w:rsidR="00B45CC4" w:rsidRDefault="00B45CC4" w:rsidP="004F632E">
      <w:pPr>
        <w:rPr>
          <w:rFonts w:ascii="Arial" w:hAnsi="Arial" w:cs="Arial"/>
          <w:sz w:val="24"/>
        </w:rPr>
      </w:pPr>
    </w:p>
    <w:p w14:paraId="4704C3B7" w14:textId="77777777" w:rsidR="00B45CC4" w:rsidRDefault="00B45CC4" w:rsidP="004F632E">
      <w:pPr>
        <w:rPr>
          <w:rFonts w:ascii="Arial" w:hAnsi="Arial" w:cs="Arial"/>
          <w:sz w:val="24"/>
        </w:rPr>
      </w:pPr>
    </w:p>
    <w:p w14:paraId="350C78E5" w14:textId="77777777" w:rsidR="00B45CC4" w:rsidRDefault="00B45CC4" w:rsidP="004F632E">
      <w:pPr>
        <w:rPr>
          <w:rFonts w:ascii="Arial" w:hAnsi="Arial" w:cs="Arial"/>
          <w:sz w:val="24"/>
        </w:rPr>
      </w:pPr>
    </w:p>
    <w:p w14:paraId="5EBB5E2A" w14:textId="77777777" w:rsidR="00B45CC4" w:rsidRDefault="00B45CC4" w:rsidP="004F632E">
      <w:pPr>
        <w:rPr>
          <w:rFonts w:ascii="Arial" w:hAnsi="Arial" w:cs="Arial"/>
          <w:sz w:val="24"/>
        </w:rPr>
      </w:pPr>
    </w:p>
    <w:p w14:paraId="20CF06B4" w14:textId="77777777" w:rsidR="00B45CC4" w:rsidRDefault="00B45CC4" w:rsidP="004F632E">
      <w:pPr>
        <w:rPr>
          <w:rFonts w:ascii="Arial" w:hAnsi="Arial" w:cs="Arial"/>
          <w:sz w:val="24"/>
        </w:rPr>
      </w:pPr>
    </w:p>
    <w:p w14:paraId="72CB2947" w14:textId="77777777" w:rsidR="00B45CC4" w:rsidRDefault="00B45CC4" w:rsidP="004F632E">
      <w:pPr>
        <w:rPr>
          <w:rFonts w:ascii="Arial" w:hAnsi="Arial" w:cs="Arial"/>
          <w:sz w:val="24"/>
        </w:rPr>
      </w:pPr>
    </w:p>
    <w:p w14:paraId="09FB116B" w14:textId="77777777" w:rsidR="000C2E42" w:rsidRDefault="000C2E42" w:rsidP="004F632E">
      <w:pPr>
        <w:rPr>
          <w:rFonts w:ascii="Arial" w:hAnsi="Arial" w:cs="Arial"/>
          <w:sz w:val="24"/>
        </w:rPr>
      </w:pPr>
    </w:p>
    <w:p w14:paraId="2BF422AD" w14:textId="77777777" w:rsidR="00B45CC4" w:rsidRDefault="00B45CC4" w:rsidP="004F632E">
      <w:pPr>
        <w:rPr>
          <w:rFonts w:ascii="Arial" w:hAnsi="Arial" w:cs="Arial"/>
          <w:sz w:val="24"/>
        </w:rPr>
      </w:pPr>
    </w:p>
    <w:p w14:paraId="562D9FD6" w14:textId="77777777" w:rsidR="00B45CC4" w:rsidRDefault="00B45CC4" w:rsidP="004F632E">
      <w:pPr>
        <w:rPr>
          <w:rFonts w:ascii="Arial" w:hAnsi="Arial" w:cs="Arial"/>
          <w:sz w:val="24"/>
        </w:rPr>
      </w:pPr>
    </w:p>
    <w:p w14:paraId="1D6BE8BC" w14:textId="77777777" w:rsidR="00B45CC4" w:rsidRPr="004F632E" w:rsidRDefault="00B45CC4" w:rsidP="004F632E">
      <w:pPr>
        <w:rPr>
          <w:rFonts w:ascii="Arial" w:hAnsi="Arial" w:cs="Arial"/>
          <w:sz w:val="24"/>
        </w:rPr>
      </w:pPr>
    </w:p>
    <w:p w14:paraId="7A7F2550" w14:textId="170F8683" w:rsidR="007A00E5" w:rsidRPr="0041131F" w:rsidRDefault="007A00E5" w:rsidP="00DC7C31">
      <w:pPr>
        <w:pStyle w:val="Heading6"/>
        <w:ind w:left="0"/>
        <w:rPr>
          <w:u w:val="single"/>
        </w:rPr>
      </w:pPr>
      <w:r w:rsidRPr="0041131F">
        <w:rPr>
          <w:u w:val="single"/>
        </w:rPr>
        <w:lastRenderedPageBreak/>
        <w:t>GENERAL INSTRUCTIONS</w:t>
      </w:r>
    </w:p>
    <w:p w14:paraId="7AC75ED4" w14:textId="77777777" w:rsidR="007A00E5" w:rsidRPr="0041131F" w:rsidRDefault="007A00E5" w:rsidP="00DC7C31">
      <w:pPr>
        <w:ind w:left="-180"/>
        <w:rPr>
          <w:rFonts w:ascii="Arial" w:hAnsi="Arial" w:cs="Arial"/>
          <w:b/>
          <w:bCs/>
          <w:sz w:val="24"/>
        </w:rPr>
      </w:pPr>
    </w:p>
    <w:p w14:paraId="78AB70B0" w14:textId="63F8DE8F" w:rsidR="00E36859" w:rsidRDefault="00E36859" w:rsidP="00DC7C31">
      <w:pPr>
        <w:pStyle w:val="a"/>
        <w:tabs>
          <w:tab w:val="left" w:pos="-1620"/>
          <w:tab w:val="left" w:pos="-900"/>
          <w:tab w:val="left" w:pos="-180"/>
          <w:tab w:val="left" w:pos="540"/>
          <w:tab w:val="left" w:pos="1260"/>
          <w:tab w:val="left" w:pos="1980"/>
          <w:tab w:val="left" w:pos="2700"/>
          <w:tab w:val="left" w:pos="3420"/>
          <w:tab w:val="left" w:pos="4140"/>
          <w:tab w:val="left" w:pos="4860"/>
          <w:tab w:val="left" w:pos="5580"/>
          <w:tab w:val="left" w:pos="6300"/>
          <w:tab w:val="left" w:pos="7020"/>
          <w:tab w:val="left" w:pos="7740"/>
          <w:tab w:val="left" w:pos="8460"/>
          <w:tab w:val="left" w:pos="9180"/>
        </w:tabs>
        <w:ind w:left="0" w:firstLine="0"/>
        <w:rPr>
          <w:rFonts w:ascii="Arial" w:hAnsi="Arial" w:cs="Arial"/>
          <w:sz w:val="24"/>
        </w:rPr>
      </w:pPr>
      <w:r w:rsidRPr="0041131F">
        <w:rPr>
          <w:rFonts w:ascii="Arial" w:hAnsi="Arial" w:cs="Arial"/>
          <w:sz w:val="24"/>
        </w:rPr>
        <w:t xml:space="preserve">The </w:t>
      </w:r>
      <w:r w:rsidR="00F7388A">
        <w:rPr>
          <w:rFonts w:ascii="Arial" w:hAnsi="Arial" w:cs="Arial"/>
          <w:sz w:val="24"/>
        </w:rPr>
        <w:t>S</w:t>
      </w:r>
      <w:r w:rsidRPr="0041131F">
        <w:rPr>
          <w:rFonts w:ascii="Arial" w:hAnsi="Arial" w:cs="Arial"/>
          <w:sz w:val="24"/>
        </w:rPr>
        <w:t xml:space="preserve">ervice </w:t>
      </w:r>
      <w:r w:rsidR="00F7388A">
        <w:rPr>
          <w:rFonts w:ascii="Arial" w:hAnsi="Arial" w:cs="Arial"/>
          <w:sz w:val="24"/>
        </w:rPr>
        <w:t>P</w:t>
      </w:r>
      <w:r w:rsidRPr="0041131F">
        <w:rPr>
          <w:rFonts w:ascii="Arial" w:hAnsi="Arial" w:cs="Arial"/>
          <w:sz w:val="24"/>
        </w:rPr>
        <w:t xml:space="preserve">rovider </w:t>
      </w:r>
      <w:r w:rsidR="00F7388A">
        <w:rPr>
          <w:rFonts w:ascii="Arial" w:hAnsi="Arial" w:cs="Arial"/>
          <w:sz w:val="24"/>
        </w:rPr>
        <w:t>A</w:t>
      </w:r>
      <w:r w:rsidRPr="0041131F">
        <w:rPr>
          <w:rFonts w:ascii="Arial" w:hAnsi="Arial" w:cs="Arial"/>
          <w:sz w:val="24"/>
        </w:rPr>
        <w:t>pplication must include the following:</w:t>
      </w:r>
    </w:p>
    <w:p w14:paraId="6BC0020E" w14:textId="77777777" w:rsidR="00A56888" w:rsidRDefault="00A56888" w:rsidP="00DC7C31">
      <w:pPr>
        <w:pStyle w:val="a"/>
        <w:tabs>
          <w:tab w:val="left" w:pos="-1620"/>
          <w:tab w:val="left" w:pos="-900"/>
          <w:tab w:val="left" w:pos="-180"/>
          <w:tab w:val="left" w:pos="540"/>
          <w:tab w:val="left" w:pos="1260"/>
          <w:tab w:val="left" w:pos="1980"/>
          <w:tab w:val="left" w:pos="2700"/>
          <w:tab w:val="left" w:pos="3420"/>
          <w:tab w:val="left" w:pos="4140"/>
          <w:tab w:val="left" w:pos="4860"/>
          <w:tab w:val="left" w:pos="5580"/>
          <w:tab w:val="left" w:pos="6300"/>
          <w:tab w:val="left" w:pos="7020"/>
          <w:tab w:val="left" w:pos="7740"/>
          <w:tab w:val="left" w:pos="8460"/>
          <w:tab w:val="left" w:pos="9180"/>
        </w:tabs>
        <w:ind w:left="0" w:firstLine="0"/>
        <w:rPr>
          <w:rFonts w:ascii="Arial" w:hAnsi="Arial" w:cs="Arial"/>
          <w:sz w:val="24"/>
        </w:rPr>
      </w:pPr>
    </w:p>
    <w:p w14:paraId="0526DF69" w14:textId="628FE043" w:rsidR="00A56888" w:rsidRDefault="00A56888" w:rsidP="00DC7C31">
      <w:pPr>
        <w:pStyle w:val="a"/>
        <w:numPr>
          <w:ilvl w:val="0"/>
          <w:numId w:val="39"/>
        </w:numPr>
        <w:tabs>
          <w:tab w:val="left" w:pos="-1620"/>
          <w:tab w:val="left" w:pos="-900"/>
          <w:tab w:val="left" w:pos="-180"/>
          <w:tab w:val="left" w:pos="540"/>
          <w:tab w:val="left" w:pos="1260"/>
          <w:tab w:val="left" w:pos="1980"/>
          <w:tab w:val="left" w:pos="2700"/>
          <w:tab w:val="left" w:pos="3420"/>
          <w:tab w:val="left" w:pos="4140"/>
          <w:tab w:val="left" w:pos="4860"/>
          <w:tab w:val="left" w:pos="5580"/>
          <w:tab w:val="left" w:pos="6300"/>
          <w:tab w:val="left" w:pos="7020"/>
          <w:tab w:val="left" w:pos="7740"/>
          <w:tab w:val="left" w:pos="8460"/>
          <w:tab w:val="left" w:pos="9180"/>
        </w:tabs>
        <w:rPr>
          <w:rFonts w:ascii="Arial" w:hAnsi="Arial" w:cs="Arial"/>
          <w:sz w:val="24"/>
        </w:rPr>
      </w:pPr>
      <w:r>
        <w:rPr>
          <w:rFonts w:ascii="Arial" w:hAnsi="Arial" w:cs="Arial"/>
          <w:sz w:val="24"/>
        </w:rPr>
        <w:t>Program Module containing general information about the Proposer and the service for which the Proposal is being submitted for.</w:t>
      </w:r>
    </w:p>
    <w:p w14:paraId="56B9731E" w14:textId="77777777" w:rsidR="00A56888" w:rsidRDefault="00A56888" w:rsidP="00DC7C31">
      <w:pPr>
        <w:pStyle w:val="a"/>
        <w:numPr>
          <w:ilvl w:val="0"/>
          <w:numId w:val="39"/>
        </w:numPr>
        <w:tabs>
          <w:tab w:val="left" w:pos="-1620"/>
          <w:tab w:val="left" w:pos="-900"/>
          <w:tab w:val="left" w:pos="-180"/>
          <w:tab w:val="left" w:pos="540"/>
          <w:tab w:val="left" w:pos="1260"/>
          <w:tab w:val="left" w:pos="1980"/>
          <w:tab w:val="left" w:pos="2700"/>
          <w:tab w:val="left" w:pos="3420"/>
          <w:tab w:val="left" w:pos="4140"/>
          <w:tab w:val="left" w:pos="4860"/>
          <w:tab w:val="left" w:pos="5580"/>
          <w:tab w:val="left" w:pos="6300"/>
          <w:tab w:val="left" w:pos="7020"/>
          <w:tab w:val="left" w:pos="7740"/>
          <w:tab w:val="left" w:pos="8460"/>
          <w:tab w:val="left" w:pos="9180"/>
        </w:tabs>
        <w:rPr>
          <w:rFonts w:ascii="Arial" w:hAnsi="Arial" w:cs="Arial"/>
          <w:sz w:val="24"/>
        </w:rPr>
      </w:pPr>
      <w:r>
        <w:rPr>
          <w:rFonts w:ascii="Arial" w:hAnsi="Arial" w:cs="Arial"/>
          <w:sz w:val="24"/>
        </w:rPr>
        <w:t xml:space="preserve">Contract Module Containing specific funding and service cost information. Contract Module is available in </w:t>
      </w:r>
      <w:r w:rsidRPr="00EE469F">
        <w:rPr>
          <w:rFonts w:ascii="Arial" w:hAnsi="Arial" w:cs="Arial"/>
          <w:b/>
          <w:bCs/>
          <w:sz w:val="24"/>
        </w:rPr>
        <w:t>Exhibit B</w:t>
      </w:r>
      <w:r>
        <w:rPr>
          <w:rFonts w:ascii="Arial" w:hAnsi="Arial" w:cs="Arial"/>
          <w:sz w:val="24"/>
        </w:rPr>
        <w:t xml:space="preserve"> as a Microsoft Excel Workbook.</w:t>
      </w:r>
    </w:p>
    <w:p w14:paraId="3503F629" w14:textId="7D31A94E" w:rsidR="00A811B6" w:rsidRPr="002361B3" w:rsidRDefault="00E36859" w:rsidP="00DC7C31">
      <w:pPr>
        <w:pStyle w:val="a"/>
        <w:numPr>
          <w:ilvl w:val="0"/>
          <w:numId w:val="39"/>
        </w:numPr>
        <w:tabs>
          <w:tab w:val="left" w:pos="-1620"/>
          <w:tab w:val="left" w:pos="-900"/>
          <w:tab w:val="left" w:pos="-180"/>
          <w:tab w:val="left" w:pos="540"/>
          <w:tab w:val="left" w:pos="1260"/>
          <w:tab w:val="left" w:pos="1980"/>
          <w:tab w:val="left" w:pos="2700"/>
          <w:tab w:val="left" w:pos="3420"/>
          <w:tab w:val="left" w:pos="4140"/>
          <w:tab w:val="left" w:pos="4860"/>
          <w:tab w:val="left" w:pos="5580"/>
          <w:tab w:val="left" w:pos="6300"/>
          <w:tab w:val="left" w:pos="7020"/>
          <w:tab w:val="left" w:pos="7740"/>
          <w:tab w:val="left" w:pos="8460"/>
          <w:tab w:val="left" w:pos="9180"/>
        </w:tabs>
        <w:rPr>
          <w:rFonts w:ascii="Arial" w:hAnsi="Arial" w:cs="Arial"/>
          <w:sz w:val="24"/>
        </w:rPr>
      </w:pPr>
      <w:r w:rsidRPr="00A56888">
        <w:rPr>
          <w:rFonts w:ascii="Arial" w:hAnsi="Arial" w:cs="Arial"/>
          <w:sz w:val="24"/>
        </w:rPr>
        <w:t xml:space="preserve">Three (3) bound copies of the Request for Proposal and </w:t>
      </w:r>
      <w:r w:rsidRPr="00A56888">
        <w:rPr>
          <w:rFonts w:ascii="Arial" w:hAnsi="Arial" w:cs="Arial"/>
          <w:b/>
          <w:bCs/>
          <w:sz w:val="24"/>
        </w:rPr>
        <w:t xml:space="preserve">an electronic copy </w:t>
      </w:r>
      <w:r w:rsidR="0063702E" w:rsidRPr="00A56888">
        <w:rPr>
          <w:rFonts w:ascii="Arial" w:hAnsi="Arial" w:cs="Arial"/>
          <w:b/>
          <w:bCs/>
          <w:sz w:val="24"/>
        </w:rPr>
        <w:t xml:space="preserve">must be submitted. Electronic copy may be </w:t>
      </w:r>
      <w:r w:rsidRPr="00A56888">
        <w:rPr>
          <w:rFonts w:ascii="Arial" w:hAnsi="Arial" w:cs="Arial"/>
          <w:b/>
          <w:bCs/>
          <w:sz w:val="24"/>
        </w:rPr>
        <w:t>stored on a flash drive</w:t>
      </w:r>
      <w:r w:rsidRPr="00A56888">
        <w:rPr>
          <w:rFonts w:ascii="Arial" w:hAnsi="Arial" w:cs="Arial"/>
          <w:sz w:val="24"/>
        </w:rPr>
        <w:t xml:space="preserve"> </w:t>
      </w:r>
      <w:r w:rsidR="0063702E" w:rsidRPr="00A56888">
        <w:rPr>
          <w:rFonts w:ascii="Arial" w:hAnsi="Arial" w:cs="Arial"/>
          <w:sz w:val="24"/>
        </w:rPr>
        <w:t xml:space="preserve">and submitted with </w:t>
      </w:r>
      <w:r w:rsidR="00A56888">
        <w:rPr>
          <w:rFonts w:ascii="Arial" w:hAnsi="Arial" w:cs="Arial"/>
          <w:sz w:val="24"/>
        </w:rPr>
        <w:t xml:space="preserve">the </w:t>
      </w:r>
      <w:r w:rsidR="00224734" w:rsidRPr="00A56888">
        <w:rPr>
          <w:rFonts w:ascii="Arial" w:hAnsi="Arial" w:cs="Arial"/>
          <w:sz w:val="24"/>
        </w:rPr>
        <w:t>three (3) bound copies OR may be submitted to the following link:</w:t>
      </w:r>
      <w:r w:rsidR="00085D53">
        <w:rPr>
          <w:rFonts w:ascii="Arial" w:hAnsi="Arial" w:cs="Arial"/>
          <w:sz w:val="24"/>
        </w:rPr>
        <w:t xml:space="preserve"> </w:t>
      </w:r>
      <w:r w:rsidR="00085D53" w:rsidRPr="00085D53">
        <w:rPr>
          <w:rFonts w:ascii="Arial" w:hAnsi="Arial" w:cs="Arial"/>
          <w:sz w:val="24"/>
        </w:rPr>
        <w:t>https://agingcarefl.org/oaa-request-for-procurement/</w:t>
      </w:r>
      <w:r w:rsidRPr="00A56888">
        <w:rPr>
          <w:rFonts w:ascii="Arial" w:hAnsi="Arial" w:cs="Arial"/>
          <w:sz w:val="24"/>
        </w:rPr>
        <w:t>.</w:t>
      </w:r>
      <w:r w:rsidR="009A1609" w:rsidRPr="00A56888">
        <w:rPr>
          <w:rFonts w:ascii="Arial" w:hAnsi="Arial" w:cs="Arial"/>
          <w:sz w:val="24"/>
        </w:rPr>
        <w:t xml:space="preserve"> </w:t>
      </w:r>
    </w:p>
    <w:p w14:paraId="4BC5841B" w14:textId="0416B112" w:rsidR="00712C02" w:rsidRDefault="009A1609" w:rsidP="00DC7C31">
      <w:pPr>
        <w:pStyle w:val="a"/>
        <w:tabs>
          <w:tab w:val="left" w:pos="-1620"/>
          <w:tab w:val="left" w:pos="-900"/>
          <w:tab w:val="left" w:pos="-180"/>
          <w:tab w:val="left" w:pos="540"/>
          <w:tab w:val="left" w:pos="1260"/>
          <w:tab w:val="left" w:pos="1980"/>
          <w:tab w:val="left" w:pos="2700"/>
          <w:tab w:val="left" w:pos="3420"/>
          <w:tab w:val="left" w:pos="4140"/>
          <w:tab w:val="left" w:pos="4860"/>
          <w:tab w:val="left" w:pos="5580"/>
          <w:tab w:val="left" w:pos="6300"/>
          <w:tab w:val="left" w:pos="7020"/>
          <w:tab w:val="left" w:pos="7740"/>
          <w:tab w:val="left" w:pos="8460"/>
          <w:tab w:val="left" w:pos="9180"/>
        </w:tabs>
        <w:ind w:left="720" w:firstLine="0"/>
        <w:rPr>
          <w:rFonts w:ascii="Arial" w:hAnsi="Arial" w:cs="Arial"/>
          <w:sz w:val="24"/>
        </w:rPr>
      </w:pPr>
      <w:r w:rsidRPr="00A56888">
        <w:rPr>
          <w:rFonts w:ascii="Arial" w:hAnsi="Arial" w:cs="Arial"/>
          <w:sz w:val="24"/>
        </w:rPr>
        <w:t xml:space="preserve">If submitting electronic copy through the link provided, electronic submission must be received by the AAAPP by June 18, 2026, at 3:00pm. If the electronic submission AND/OR the three (3) </w:t>
      </w:r>
      <w:r w:rsidR="00A811B6">
        <w:rPr>
          <w:rFonts w:ascii="Arial" w:hAnsi="Arial" w:cs="Arial"/>
          <w:sz w:val="24"/>
        </w:rPr>
        <w:t>bound</w:t>
      </w:r>
      <w:r w:rsidRPr="00A56888">
        <w:rPr>
          <w:rFonts w:ascii="Arial" w:hAnsi="Arial" w:cs="Arial"/>
          <w:sz w:val="24"/>
        </w:rPr>
        <w:t xml:space="preserve"> copies of the Proposal are not received by the AAAPP by June 18, 2026, at 3:00pm, the fatal criteria, as outlined in </w:t>
      </w:r>
      <w:r w:rsidRPr="00A811B6">
        <w:rPr>
          <w:rFonts w:ascii="Arial" w:hAnsi="Arial" w:cs="Arial"/>
          <w:b/>
          <w:bCs/>
          <w:sz w:val="24"/>
        </w:rPr>
        <w:t>Exhibit C</w:t>
      </w:r>
      <w:r w:rsidRPr="00A56888">
        <w:rPr>
          <w:rFonts w:ascii="Arial" w:hAnsi="Arial" w:cs="Arial"/>
          <w:sz w:val="24"/>
        </w:rPr>
        <w:t xml:space="preserve">, will not be considered met and the submitted Proposal will not be reviewed any further. </w:t>
      </w:r>
    </w:p>
    <w:p w14:paraId="70F41A5D" w14:textId="4BD39FF8" w:rsidR="00A811B6" w:rsidRPr="00A56888" w:rsidRDefault="00A811B6" w:rsidP="00DC7C31">
      <w:pPr>
        <w:pStyle w:val="a"/>
        <w:numPr>
          <w:ilvl w:val="0"/>
          <w:numId w:val="39"/>
        </w:numPr>
        <w:tabs>
          <w:tab w:val="left" w:pos="-1620"/>
          <w:tab w:val="left" w:pos="-900"/>
          <w:tab w:val="left" w:pos="-180"/>
          <w:tab w:val="left" w:pos="540"/>
          <w:tab w:val="left" w:pos="1260"/>
          <w:tab w:val="left" w:pos="1980"/>
          <w:tab w:val="left" w:pos="2700"/>
          <w:tab w:val="left" w:pos="3420"/>
          <w:tab w:val="left" w:pos="4140"/>
          <w:tab w:val="left" w:pos="4860"/>
          <w:tab w:val="left" w:pos="5580"/>
          <w:tab w:val="left" w:pos="6300"/>
          <w:tab w:val="left" w:pos="7020"/>
          <w:tab w:val="left" w:pos="7740"/>
          <w:tab w:val="left" w:pos="8460"/>
          <w:tab w:val="left" w:pos="9180"/>
        </w:tabs>
        <w:rPr>
          <w:rFonts w:ascii="Arial" w:hAnsi="Arial" w:cs="Arial"/>
          <w:sz w:val="24"/>
        </w:rPr>
      </w:pPr>
      <w:r>
        <w:rPr>
          <w:rFonts w:ascii="Arial" w:hAnsi="Arial" w:cs="Arial"/>
          <w:sz w:val="24"/>
        </w:rPr>
        <w:t xml:space="preserve">One (1) of the physical copies must contain original signatures, in blue ink, and must be labeled as “Original”. </w:t>
      </w:r>
    </w:p>
    <w:p w14:paraId="0F106F1A" w14:textId="0037DC77" w:rsidR="00030087" w:rsidRPr="0041131F" w:rsidRDefault="00030087" w:rsidP="00DC7C31">
      <w:pPr>
        <w:pStyle w:val="Level1"/>
        <w:numPr>
          <w:ilvl w:val="0"/>
          <w:numId w:val="39"/>
        </w:numPr>
        <w:tabs>
          <w:tab w:val="left" w:pos="-1620"/>
          <w:tab w:val="left" w:pos="-900"/>
          <w:tab w:val="left" w:pos="-180"/>
          <w:tab w:val="left" w:pos="540"/>
          <w:tab w:val="left" w:pos="1260"/>
          <w:tab w:val="left" w:pos="1980"/>
          <w:tab w:val="left" w:pos="2700"/>
          <w:tab w:val="left" w:pos="3420"/>
          <w:tab w:val="left" w:pos="4140"/>
          <w:tab w:val="left" w:pos="4860"/>
          <w:tab w:val="left" w:pos="5580"/>
          <w:tab w:val="left" w:pos="6300"/>
          <w:tab w:val="left" w:pos="7020"/>
          <w:tab w:val="left" w:pos="7740"/>
          <w:tab w:val="left" w:pos="8460"/>
          <w:tab w:val="left" w:pos="9180"/>
        </w:tabs>
        <w:rPr>
          <w:rFonts w:ascii="Arial" w:hAnsi="Arial" w:cs="Arial"/>
          <w:sz w:val="24"/>
        </w:rPr>
      </w:pPr>
      <w:r>
        <w:rPr>
          <w:rFonts w:ascii="Arial" w:hAnsi="Arial" w:cs="Arial"/>
          <w:sz w:val="24"/>
        </w:rPr>
        <w:t>Electronic copy stored on a flash drive</w:t>
      </w:r>
      <w:r w:rsidR="00224734">
        <w:rPr>
          <w:rFonts w:ascii="Arial" w:hAnsi="Arial" w:cs="Arial"/>
          <w:sz w:val="24"/>
        </w:rPr>
        <w:t xml:space="preserve"> OR submitted to the </w:t>
      </w:r>
      <w:r w:rsidR="006F0545">
        <w:rPr>
          <w:rFonts w:ascii="Arial" w:hAnsi="Arial" w:cs="Arial"/>
          <w:sz w:val="24"/>
        </w:rPr>
        <w:t>provided link</w:t>
      </w:r>
      <w:r>
        <w:rPr>
          <w:rFonts w:ascii="Arial" w:hAnsi="Arial" w:cs="Arial"/>
          <w:sz w:val="24"/>
        </w:rPr>
        <w:t xml:space="preserve"> must </w:t>
      </w:r>
      <w:r w:rsidR="005359D2">
        <w:rPr>
          <w:rFonts w:ascii="Arial" w:hAnsi="Arial" w:cs="Arial"/>
          <w:sz w:val="24"/>
        </w:rPr>
        <w:t>conta</w:t>
      </w:r>
      <w:r w:rsidR="00544E39">
        <w:rPr>
          <w:rFonts w:ascii="Arial" w:hAnsi="Arial" w:cs="Arial"/>
          <w:sz w:val="24"/>
        </w:rPr>
        <w:t>in</w:t>
      </w:r>
      <w:r w:rsidR="005359D2">
        <w:rPr>
          <w:rFonts w:ascii="Arial" w:hAnsi="Arial" w:cs="Arial"/>
          <w:sz w:val="24"/>
        </w:rPr>
        <w:t xml:space="preserve"> </w:t>
      </w:r>
      <w:r w:rsidR="005359D2" w:rsidRPr="00136A8C">
        <w:rPr>
          <w:rFonts w:ascii="Arial" w:hAnsi="Arial" w:cs="Arial"/>
          <w:b/>
          <w:bCs/>
          <w:sz w:val="24"/>
        </w:rPr>
        <w:t>Exhibit B</w:t>
      </w:r>
      <w:r w:rsidR="005359D2">
        <w:rPr>
          <w:rFonts w:ascii="Arial" w:hAnsi="Arial" w:cs="Arial"/>
          <w:sz w:val="24"/>
        </w:rPr>
        <w:t xml:space="preserve">, Contract </w:t>
      </w:r>
      <w:r w:rsidR="00544E39">
        <w:rPr>
          <w:rFonts w:ascii="Arial" w:hAnsi="Arial" w:cs="Arial"/>
          <w:sz w:val="24"/>
        </w:rPr>
        <w:t xml:space="preserve">Module, as a Microsoft Excel Workbook. </w:t>
      </w:r>
      <w:r w:rsidR="00CA7E9C" w:rsidRPr="00136A8C">
        <w:rPr>
          <w:rFonts w:ascii="Arial" w:hAnsi="Arial" w:cs="Arial"/>
          <w:sz w:val="24"/>
          <w:u w:val="single"/>
        </w:rPr>
        <w:t>E</w:t>
      </w:r>
      <w:r w:rsidR="00544E39" w:rsidRPr="00136A8C">
        <w:rPr>
          <w:rFonts w:ascii="Arial" w:hAnsi="Arial" w:cs="Arial"/>
          <w:sz w:val="24"/>
          <w:u w:val="single"/>
        </w:rPr>
        <w:t>lectronic</w:t>
      </w:r>
      <w:r w:rsidR="00544E39">
        <w:rPr>
          <w:rFonts w:ascii="Arial" w:hAnsi="Arial" w:cs="Arial"/>
          <w:sz w:val="24"/>
        </w:rPr>
        <w:t xml:space="preserve"> submission of Exhibit B </w:t>
      </w:r>
      <w:r w:rsidR="00CA7E9C">
        <w:rPr>
          <w:rFonts w:ascii="Arial" w:hAnsi="Arial" w:cs="Arial"/>
          <w:sz w:val="24"/>
        </w:rPr>
        <w:t xml:space="preserve">in any other format besides Microsoft Excel </w:t>
      </w:r>
      <w:r w:rsidR="00544E39">
        <w:rPr>
          <w:rFonts w:ascii="Arial" w:hAnsi="Arial" w:cs="Arial"/>
          <w:sz w:val="24"/>
        </w:rPr>
        <w:t xml:space="preserve">will </w:t>
      </w:r>
      <w:r w:rsidR="00544E39" w:rsidRPr="00136A8C">
        <w:rPr>
          <w:rFonts w:ascii="Arial" w:hAnsi="Arial" w:cs="Arial"/>
          <w:b/>
          <w:bCs/>
          <w:sz w:val="24"/>
        </w:rPr>
        <w:t>not</w:t>
      </w:r>
      <w:r w:rsidR="00544E39">
        <w:rPr>
          <w:rFonts w:ascii="Arial" w:hAnsi="Arial" w:cs="Arial"/>
          <w:sz w:val="24"/>
        </w:rPr>
        <w:t xml:space="preserve"> be accepted.</w:t>
      </w:r>
    </w:p>
    <w:p w14:paraId="2A25238D" w14:textId="77777777" w:rsidR="00E36859" w:rsidRPr="0041131F" w:rsidRDefault="00E36859" w:rsidP="00DC7C31">
      <w:pPr>
        <w:rPr>
          <w:rFonts w:ascii="Arial" w:hAnsi="Arial" w:cs="Arial"/>
          <w:sz w:val="24"/>
        </w:rPr>
      </w:pPr>
    </w:p>
    <w:p w14:paraId="2EB94C09" w14:textId="4CB3056E" w:rsidR="00E36859" w:rsidRDefault="00A811B6" w:rsidP="00DC7C31">
      <w:pPr>
        <w:ind w:left="-180"/>
        <w:rPr>
          <w:rFonts w:ascii="Arial" w:hAnsi="Arial" w:cs="Arial"/>
          <w:sz w:val="24"/>
        </w:rPr>
      </w:pPr>
      <w:r w:rsidRPr="00A811B6">
        <w:rPr>
          <w:rFonts w:ascii="Arial" w:hAnsi="Arial" w:cs="Arial"/>
          <w:sz w:val="24"/>
        </w:rPr>
        <w:t>Prescribed formats are contained in boxes within the document and must be used.</w:t>
      </w:r>
      <w:r w:rsidR="00963E62">
        <w:rPr>
          <w:rFonts w:ascii="Arial" w:hAnsi="Arial" w:cs="Arial"/>
          <w:sz w:val="24"/>
        </w:rPr>
        <w:t xml:space="preserve"> </w:t>
      </w:r>
      <w:r w:rsidRPr="00A811B6">
        <w:rPr>
          <w:rFonts w:ascii="Arial" w:hAnsi="Arial" w:cs="Arial"/>
          <w:sz w:val="24"/>
        </w:rPr>
        <w:t>If formats do not allow sufficient space, additional pages may be attached as needed.</w:t>
      </w:r>
    </w:p>
    <w:p w14:paraId="519FDE07" w14:textId="77777777" w:rsidR="00963E62" w:rsidRDefault="00963E62" w:rsidP="00DC7C31">
      <w:pPr>
        <w:ind w:left="-180"/>
        <w:rPr>
          <w:rFonts w:ascii="Arial" w:hAnsi="Arial" w:cs="Arial"/>
          <w:sz w:val="24"/>
        </w:rPr>
      </w:pPr>
    </w:p>
    <w:p w14:paraId="36B2ACE7" w14:textId="67DE2BB7" w:rsidR="00E36859" w:rsidRDefault="00963E62" w:rsidP="00DC7C31">
      <w:pPr>
        <w:ind w:left="-180"/>
        <w:rPr>
          <w:rFonts w:ascii="Arial" w:hAnsi="Arial" w:cs="Arial"/>
          <w:sz w:val="24"/>
        </w:rPr>
      </w:pPr>
      <w:r w:rsidRPr="00963E62">
        <w:rPr>
          <w:rFonts w:ascii="Arial" w:hAnsi="Arial" w:cs="Arial"/>
          <w:sz w:val="24"/>
        </w:rPr>
        <w:t>Where no format is prescribed, the applicant may use plain paper with a heading on each page to identify the application section.</w:t>
      </w:r>
    </w:p>
    <w:p w14:paraId="20AE2E84" w14:textId="77777777" w:rsidR="00963E62" w:rsidRDefault="00963E62" w:rsidP="00DC7C31">
      <w:pPr>
        <w:ind w:left="-180"/>
        <w:rPr>
          <w:rFonts w:ascii="Arial" w:hAnsi="Arial" w:cs="Arial"/>
          <w:sz w:val="24"/>
        </w:rPr>
      </w:pPr>
    </w:p>
    <w:p w14:paraId="35B63264" w14:textId="6EB5CD4E" w:rsidR="00E36859" w:rsidRDefault="00963E62" w:rsidP="00DC7C31">
      <w:pPr>
        <w:ind w:left="-180"/>
        <w:rPr>
          <w:rFonts w:ascii="Arial" w:hAnsi="Arial" w:cs="Arial"/>
          <w:sz w:val="24"/>
        </w:rPr>
      </w:pPr>
      <w:r w:rsidRPr="00963E62">
        <w:rPr>
          <w:rFonts w:ascii="Arial" w:hAnsi="Arial" w:cs="Arial"/>
          <w:sz w:val="24"/>
        </w:rPr>
        <w:t>Dollar amounts must be rounded to the nearest whole dollar and must match allocations by service(s).</w:t>
      </w:r>
    </w:p>
    <w:p w14:paraId="314B532E" w14:textId="77777777" w:rsidR="00963E62" w:rsidRDefault="00963E62" w:rsidP="00DC7C31">
      <w:pPr>
        <w:ind w:left="-180"/>
        <w:rPr>
          <w:rFonts w:ascii="Arial" w:hAnsi="Arial" w:cs="Arial"/>
          <w:sz w:val="24"/>
        </w:rPr>
      </w:pPr>
    </w:p>
    <w:p w14:paraId="7733C196" w14:textId="77777777" w:rsidR="002361B3" w:rsidRDefault="00963E62" w:rsidP="00DC7C31">
      <w:pPr>
        <w:ind w:left="-180"/>
        <w:rPr>
          <w:rFonts w:ascii="Arial" w:hAnsi="Arial" w:cs="Arial"/>
          <w:sz w:val="24"/>
        </w:rPr>
      </w:pPr>
      <w:r w:rsidRPr="00963E62">
        <w:rPr>
          <w:rFonts w:ascii="Arial" w:hAnsi="Arial" w:cs="Arial"/>
          <w:sz w:val="24"/>
        </w:rPr>
        <w:t>Applications must include all information requested, and each page must be numbered sequentially.</w:t>
      </w:r>
    </w:p>
    <w:p w14:paraId="06FB9CC7" w14:textId="77777777" w:rsidR="002361B3" w:rsidRDefault="002361B3" w:rsidP="00DC7C31">
      <w:pPr>
        <w:ind w:left="-180"/>
        <w:rPr>
          <w:rFonts w:ascii="Arial" w:hAnsi="Arial" w:cs="Arial"/>
          <w:sz w:val="24"/>
        </w:rPr>
      </w:pPr>
    </w:p>
    <w:p w14:paraId="52C770AA" w14:textId="77777777" w:rsidR="002361B3" w:rsidRDefault="002361B3" w:rsidP="00DC7C31">
      <w:pPr>
        <w:ind w:left="-180"/>
        <w:rPr>
          <w:rFonts w:ascii="Arial" w:hAnsi="Arial" w:cs="Arial"/>
          <w:sz w:val="24"/>
        </w:rPr>
      </w:pPr>
      <w:r w:rsidRPr="002361B3">
        <w:rPr>
          <w:rFonts w:ascii="Arial" w:hAnsi="Arial" w:cs="Arial"/>
          <w:sz w:val="24"/>
        </w:rPr>
        <w:t xml:space="preserve">A </w:t>
      </w:r>
      <w:r w:rsidR="00466B8D" w:rsidRPr="002361B3">
        <w:rPr>
          <w:rFonts w:ascii="Arial" w:hAnsi="Arial"/>
          <w:b/>
          <w:sz w:val="24"/>
          <w:u w:val="single"/>
        </w:rPr>
        <w:t>Cover</w:t>
      </w:r>
      <w:r w:rsidR="009A0336" w:rsidRPr="002361B3">
        <w:rPr>
          <w:rFonts w:ascii="Arial" w:hAnsi="Arial"/>
          <w:b/>
          <w:sz w:val="24"/>
          <w:u w:val="single"/>
        </w:rPr>
        <w:t xml:space="preserve"> Page</w:t>
      </w:r>
      <w:r w:rsidR="009A0336" w:rsidRPr="002361B3">
        <w:rPr>
          <w:rFonts w:ascii="Arial" w:hAnsi="Arial"/>
          <w:b/>
          <w:sz w:val="24"/>
        </w:rPr>
        <w:t xml:space="preserve"> </w:t>
      </w:r>
      <w:r w:rsidRPr="002361B3">
        <w:rPr>
          <w:rFonts w:ascii="Arial" w:hAnsi="Arial"/>
          <w:bCs/>
          <w:sz w:val="24"/>
        </w:rPr>
        <w:t>i</w:t>
      </w:r>
      <w:r w:rsidR="009A0336" w:rsidRPr="002361B3">
        <w:rPr>
          <w:rFonts w:ascii="Arial" w:hAnsi="Arial"/>
          <w:bCs/>
          <w:sz w:val="24"/>
        </w:rPr>
        <w:t>s required and should contain the following information:</w:t>
      </w:r>
    </w:p>
    <w:p w14:paraId="24E4284A" w14:textId="65E71822" w:rsidR="009A0336" w:rsidRPr="002361B3" w:rsidRDefault="009A0336" w:rsidP="00DC7C31">
      <w:pPr>
        <w:pStyle w:val="ListParagraph"/>
        <w:numPr>
          <w:ilvl w:val="0"/>
          <w:numId w:val="38"/>
        </w:numPr>
        <w:rPr>
          <w:rFonts w:ascii="Arial" w:hAnsi="Arial" w:cs="Arial"/>
          <w:sz w:val="24"/>
        </w:rPr>
      </w:pPr>
      <w:r w:rsidRPr="002361B3">
        <w:rPr>
          <w:rFonts w:ascii="Arial" w:hAnsi="Arial"/>
          <w:sz w:val="24"/>
        </w:rPr>
        <w:t>Title of Proposal</w:t>
      </w:r>
      <w:r w:rsidR="008123E6" w:rsidRPr="002361B3">
        <w:rPr>
          <w:rFonts w:ascii="Arial" w:hAnsi="Arial"/>
          <w:sz w:val="24"/>
        </w:rPr>
        <w:t xml:space="preserve"> that must clearly indicate that the Proposal is a response to the OAA/LSP RFP for Contract Years 2027-2032</w:t>
      </w:r>
    </w:p>
    <w:p w14:paraId="5FEA7007" w14:textId="61E22586" w:rsidR="009A0336" w:rsidRPr="002361B3" w:rsidRDefault="009C77E5" w:rsidP="00DC7C31">
      <w:pPr>
        <w:pStyle w:val="ListParagraph"/>
        <w:widowControl/>
        <w:numPr>
          <w:ilvl w:val="0"/>
          <w:numId w:val="38"/>
        </w:numPr>
        <w:tabs>
          <w:tab w:val="left" w:pos="-1440"/>
          <w:tab w:val="left" w:pos="-720"/>
          <w:tab w:val="left" w:pos="0"/>
          <w:tab w:val="left" w:pos="475"/>
          <w:tab w:val="left" w:pos="950"/>
          <w:tab w:val="left" w:pos="1440"/>
          <w:tab w:val="left" w:pos="1782"/>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autoSpaceDE/>
        <w:autoSpaceDN/>
        <w:adjustRightInd/>
        <w:rPr>
          <w:rFonts w:ascii="Arial" w:hAnsi="Arial"/>
          <w:sz w:val="24"/>
        </w:rPr>
      </w:pPr>
      <w:r w:rsidRPr="002361B3">
        <w:rPr>
          <w:rFonts w:ascii="Arial" w:hAnsi="Arial"/>
          <w:sz w:val="24"/>
        </w:rPr>
        <w:t>Proposer’s organization or agency name</w:t>
      </w:r>
    </w:p>
    <w:p w14:paraId="772CEFCF" w14:textId="66D78747" w:rsidR="009A0336" w:rsidRPr="002361B3" w:rsidRDefault="009A0336" w:rsidP="00DC7C31">
      <w:pPr>
        <w:pStyle w:val="ListParagraph"/>
        <w:widowControl/>
        <w:numPr>
          <w:ilvl w:val="0"/>
          <w:numId w:val="38"/>
        </w:numPr>
        <w:tabs>
          <w:tab w:val="left" w:pos="475"/>
          <w:tab w:val="left" w:pos="950"/>
          <w:tab w:val="left" w:pos="1440"/>
          <w:tab w:val="left" w:pos="1782"/>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autoSpaceDE/>
        <w:autoSpaceDN/>
        <w:adjustRightInd/>
        <w:rPr>
          <w:rFonts w:ascii="Arial" w:hAnsi="Arial"/>
          <w:sz w:val="24"/>
        </w:rPr>
      </w:pPr>
      <w:r w:rsidRPr="002361B3">
        <w:rPr>
          <w:rFonts w:ascii="Arial" w:hAnsi="Arial"/>
          <w:sz w:val="24"/>
        </w:rPr>
        <w:t xml:space="preserve">Name, title, phone number, </w:t>
      </w:r>
      <w:r w:rsidR="00BE6BEF" w:rsidRPr="002361B3">
        <w:rPr>
          <w:rFonts w:ascii="Arial" w:hAnsi="Arial"/>
          <w:sz w:val="24"/>
        </w:rPr>
        <w:t xml:space="preserve">physical </w:t>
      </w:r>
      <w:r w:rsidRPr="002361B3">
        <w:rPr>
          <w:rFonts w:ascii="Arial" w:hAnsi="Arial"/>
          <w:sz w:val="24"/>
        </w:rPr>
        <w:t>address</w:t>
      </w:r>
      <w:r w:rsidR="00BE6BEF" w:rsidRPr="002361B3">
        <w:rPr>
          <w:rFonts w:ascii="Arial" w:hAnsi="Arial"/>
          <w:sz w:val="24"/>
        </w:rPr>
        <w:t>, and email address</w:t>
      </w:r>
      <w:r w:rsidRPr="002361B3">
        <w:rPr>
          <w:rFonts w:ascii="Arial" w:hAnsi="Arial"/>
          <w:sz w:val="24"/>
        </w:rPr>
        <w:t xml:space="preserve"> of person who can respond to </w:t>
      </w:r>
      <w:r w:rsidR="00296AED" w:rsidRPr="002361B3">
        <w:rPr>
          <w:rFonts w:ascii="Arial" w:hAnsi="Arial"/>
          <w:sz w:val="24"/>
        </w:rPr>
        <w:t>Proposal</w:t>
      </w:r>
      <w:r w:rsidRPr="002361B3">
        <w:rPr>
          <w:rFonts w:ascii="Arial" w:hAnsi="Arial"/>
          <w:sz w:val="24"/>
        </w:rPr>
        <w:t xml:space="preserve"> inquiries</w:t>
      </w:r>
    </w:p>
    <w:p w14:paraId="11F8C7B2" w14:textId="77777777" w:rsidR="009A0336" w:rsidRPr="002361B3" w:rsidRDefault="009A0336" w:rsidP="00DC7C31">
      <w:pPr>
        <w:pStyle w:val="ListParagraph"/>
        <w:widowControl/>
        <w:numPr>
          <w:ilvl w:val="0"/>
          <w:numId w:val="38"/>
        </w:numPr>
        <w:tabs>
          <w:tab w:val="left" w:pos="-1440"/>
          <w:tab w:val="left" w:pos="-720"/>
          <w:tab w:val="left" w:pos="0"/>
          <w:tab w:val="left" w:pos="475"/>
          <w:tab w:val="left" w:pos="950"/>
          <w:tab w:val="left" w:pos="1440"/>
          <w:tab w:val="left" w:pos="1782"/>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autoSpaceDE/>
        <w:autoSpaceDN/>
        <w:adjustRightInd/>
        <w:rPr>
          <w:rFonts w:ascii="Arial" w:hAnsi="Arial"/>
          <w:sz w:val="24"/>
        </w:rPr>
      </w:pPr>
      <w:r w:rsidRPr="002361B3">
        <w:rPr>
          <w:rFonts w:ascii="Arial" w:hAnsi="Arial"/>
          <w:sz w:val="24"/>
        </w:rPr>
        <w:t>Name of Project Director</w:t>
      </w:r>
    </w:p>
    <w:p w14:paraId="1B97EE0B" w14:textId="096DBFB9" w:rsidR="008A069F" w:rsidRPr="002361B3" w:rsidRDefault="008A069F" w:rsidP="00DC7C31">
      <w:pPr>
        <w:pStyle w:val="ListParagraph"/>
        <w:widowControl/>
        <w:numPr>
          <w:ilvl w:val="0"/>
          <w:numId w:val="38"/>
        </w:numPr>
        <w:tabs>
          <w:tab w:val="left" w:pos="-1440"/>
          <w:tab w:val="left" w:pos="-720"/>
          <w:tab w:val="left" w:pos="0"/>
          <w:tab w:val="left" w:pos="475"/>
          <w:tab w:val="left" w:pos="950"/>
          <w:tab w:val="left" w:pos="1440"/>
          <w:tab w:val="left" w:pos="1782"/>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autoSpaceDE/>
        <w:autoSpaceDN/>
        <w:adjustRightInd/>
        <w:rPr>
          <w:rFonts w:ascii="Arial" w:hAnsi="Arial"/>
          <w:sz w:val="24"/>
        </w:rPr>
      </w:pPr>
      <w:r w:rsidRPr="002361B3">
        <w:rPr>
          <w:rFonts w:ascii="Arial" w:hAnsi="Arial"/>
          <w:sz w:val="24"/>
        </w:rPr>
        <w:t>Service being proposed</w:t>
      </w:r>
    </w:p>
    <w:p w14:paraId="5B27AAA7" w14:textId="77777777" w:rsidR="002361B3" w:rsidRDefault="008A069F" w:rsidP="00DC7C31">
      <w:pPr>
        <w:pStyle w:val="ListParagraph"/>
        <w:widowControl/>
        <w:numPr>
          <w:ilvl w:val="0"/>
          <w:numId w:val="38"/>
        </w:numPr>
        <w:tabs>
          <w:tab w:val="left" w:pos="-1440"/>
          <w:tab w:val="left" w:pos="-720"/>
          <w:tab w:val="left" w:pos="0"/>
          <w:tab w:val="left" w:pos="475"/>
          <w:tab w:val="left" w:pos="950"/>
          <w:tab w:val="left" w:pos="1440"/>
          <w:tab w:val="left" w:pos="1782"/>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autoSpaceDE/>
        <w:autoSpaceDN/>
        <w:adjustRightInd/>
        <w:rPr>
          <w:rFonts w:ascii="Arial" w:hAnsi="Arial"/>
          <w:sz w:val="24"/>
        </w:rPr>
      </w:pPr>
      <w:r w:rsidRPr="002361B3">
        <w:rPr>
          <w:rFonts w:ascii="Arial" w:hAnsi="Arial"/>
          <w:sz w:val="24"/>
        </w:rPr>
        <w:lastRenderedPageBreak/>
        <w:t xml:space="preserve">County of </w:t>
      </w:r>
      <w:r w:rsidR="009C77E5" w:rsidRPr="002361B3">
        <w:rPr>
          <w:rFonts w:ascii="Arial" w:hAnsi="Arial"/>
          <w:sz w:val="24"/>
        </w:rPr>
        <w:t>service being proposed</w:t>
      </w:r>
    </w:p>
    <w:p w14:paraId="4D9F8AD4" w14:textId="77777777" w:rsidR="002361B3" w:rsidRDefault="002361B3" w:rsidP="00DC7C31">
      <w:pPr>
        <w:widowControl/>
        <w:tabs>
          <w:tab w:val="left" w:pos="-1440"/>
          <w:tab w:val="left" w:pos="-720"/>
          <w:tab w:val="left" w:pos="0"/>
          <w:tab w:val="left" w:pos="475"/>
          <w:tab w:val="left" w:pos="950"/>
          <w:tab w:val="left" w:pos="1440"/>
          <w:tab w:val="left" w:pos="1782"/>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autoSpaceDE/>
        <w:autoSpaceDN/>
        <w:adjustRightInd/>
        <w:rPr>
          <w:rFonts w:ascii="Arial" w:hAnsi="Arial" w:cs="Arial"/>
          <w:b/>
          <w:bCs/>
          <w:sz w:val="24"/>
          <w:u w:val="single"/>
        </w:rPr>
      </w:pPr>
    </w:p>
    <w:p w14:paraId="67CBED2B" w14:textId="4F5A1334" w:rsidR="009F6389" w:rsidRPr="002361B3" w:rsidRDefault="00E36859" w:rsidP="00DC7C31">
      <w:pPr>
        <w:widowControl/>
        <w:tabs>
          <w:tab w:val="left" w:pos="-1440"/>
          <w:tab w:val="left" w:pos="-720"/>
          <w:tab w:val="left" w:pos="0"/>
          <w:tab w:val="left" w:pos="475"/>
          <w:tab w:val="left" w:pos="950"/>
          <w:tab w:val="left" w:pos="1440"/>
          <w:tab w:val="left" w:pos="1782"/>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autoSpaceDE/>
        <w:autoSpaceDN/>
        <w:adjustRightInd/>
        <w:ind w:left="-187"/>
        <w:rPr>
          <w:rFonts w:ascii="Arial" w:hAnsi="Arial"/>
          <w:sz w:val="24"/>
        </w:rPr>
      </w:pPr>
      <w:r w:rsidRPr="002361B3">
        <w:rPr>
          <w:rFonts w:ascii="Arial" w:hAnsi="Arial" w:cs="Arial"/>
          <w:b/>
          <w:bCs/>
          <w:sz w:val="24"/>
          <w:u w:val="single"/>
        </w:rPr>
        <w:t>Table of Contents</w:t>
      </w:r>
      <w:r w:rsidRPr="002361B3">
        <w:rPr>
          <w:rFonts w:ascii="Arial" w:hAnsi="Arial" w:cs="Arial"/>
          <w:b/>
          <w:bCs/>
          <w:sz w:val="24"/>
        </w:rPr>
        <w:t xml:space="preserve">: </w:t>
      </w:r>
      <w:r w:rsidRPr="002361B3">
        <w:rPr>
          <w:rFonts w:ascii="Arial" w:hAnsi="Arial" w:cs="Arial"/>
          <w:sz w:val="24"/>
        </w:rPr>
        <w:t>Is required in every application and must have corresponding page numbers identified.</w:t>
      </w:r>
      <w:r w:rsidR="00C341F6" w:rsidRPr="002361B3">
        <w:rPr>
          <w:rFonts w:ascii="Arial" w:hAnsi="Arial" w:cs="Arial"/>
          <w:sz w:val="24"/>
        </w:rPr>
        <w:t xml:space="preserve"> </w:t>
      </w:r>
      <w:r w:rsidR="005E58B4" w:rsidRPr="002361B3">
        <w:rPr>
          <w:rFonts w:ascii="Arial" w:hAnsi="Arial" w:cs="Arial"/>
          <w:sz w:val="24"/>
        </w:rPr>
        <w:t>Appendices or Exhibits may be added to provide supporting documentation or reference material if needed.</w:t>
      </w:r>
    </w:p>
    <w:p w14:paraId="7793CB82" w14:textId="77777777" w:rsidR="00C406D8" w:rsidRDefault="00C406D8" w:rsidP="00DC7C31">
      <w:pPr>
        <w:rPr>
          <w:rFonts w:ascii="Arial" w:hAnsi="Arial" w:cs="Arial"/>
          <w:sz w:val="24"/>
        </w:rPr>
      </w:pPr>
    </w:p>
    <w:p w14:paraId="7F2BCF65" w14:textId="77777777" w:rsidR="00BE5ABB" w:rsidRDefault="00BE5ABB" w:rsidP="00DC7C31">
      <w:pPr>
        <w:rPr>
          <w:rFonts w:ascii="Arial" w:hAnsi="Arial" w:cs="Arial"/>
          <w:sz w:val="24"/>
        </w:rPr>
      </w:pPr>
    </w:p>
    <w:p w14:paraId="41927C0C" w14:textId="77777777" w:rsidR="00BE5ABB" w:rsidRDefault="00BE5ABB" w:rsidP="00DC7C31">
      <w:pPr>
        <w:rPr>
          <w:rFonts w:ascii="Arial" w:hAnsi="Arial" w:cs="Arial"/>
          <w:sz w:val="24"/>
        </w:rPr>
      </w:pPr>
    </w:p>
    <w:p w14:paraId="420A3B28" w14:textId="77777777" w:rsidR="00BE5ABB" w:rsidRDefault="00BE5ABB" w:rsidP="00DC7C31">
      <w:pPr>
        <w:rPr>
          <w:rFonts w:ascii="Arial" w:hAnsi="Arial" w:cs="Arial"/>
          <w:sz w:val="24"/>
        </w:rPr>
      </w:pPr>
    </w:p>
    <w:p w14:paraId="2872C682" w14:textId="77777777" w:rsidR="00BE5ABB" w:rsidRDefault="00BE5ABB" w:rsidP="00DC7C31">
      <w:pPr>
        <w:rPr>
          <w:rFonts w:ascii="Arial" w:hAnsi="Arial" w:cs="Arial"/>
          <w:sz w:val="24"/>
        </w:rPr>
      </w:pPr>
    </w:p>
    <w:p w14:paraId="75459391" w14:textId="77777777" w:rsidR="00BE5ABB" w:rsidRDefault="00BE5ABB" w:rsidP="00DC7C31">
      <w:pPr>
        <w:rPr>
          <w:rFonts w:ascii="Arial" w:hAnsi="Arial" w:cs="Arial"/>
          <w:sz w:val="24"/>
        </w:rPr>
      </w:pPr>
    </w:p>
    <w:p w14:paraId="3D10E097" w14:textId="77777777" w:rsidR="00BE5ABB" w:rsidRDefault="00BE5ABB" w:rsidP="00DC7C31">
      <w:pPr>
        <w:rPr>
          <w:rFonts w:ascii="Arial" w:hAnsi="Arial" w:cs="Arial"/>
          <w:sz w:val="24"/>
        </w:rPr>
      </w:pPr>
    </w:p>
    <w:p w14:paraId="43A9C61F" w14:textId="77777777" w:rsidR="00BE5ABB" w:rsidRDefault="00BE5ABB" w:rsidP="00DC7C31">
      <w:pPr>
        <w:rPr>
          <w:rFonts w:ascii="Arial" w:hAnsi="Arial" w:cs="Arial"/>
          <w:sz w:val="24"/>
        </w:rPr>
      </w:pPr>
    </w:p>
    <w:p w14:paraId="37E35119" w14:textId="77777777" w:rsidR="00BE5ABB" w:rsidRDefault="00BE5ABB" w:rsidP="00DC7C31">
      <w:pPr>
        <w:rPr>
          <w:rFonts w:ascii="Arial" w:hAnsi="Arial" w:cs="Arial"/>
          <w:sz w:val="24"/>
        </w:rPr>
      </w:pPr>
    </w:p>
    <w:p w14:paraId="067FC968" w14:textId="77777777" w:rsidR="00BE5ABB" w:rsidRDefault="00BE5ABB" w:rsidP="00DC7C31">
      <w:pPr>
        <w:rPr>
          <w:rFonts w:ascii="Arial" w:hAnsi="Arial" w:cs="Arial"/>
          <w:sz w:val="24"/>
        </w:rPr>
      </w:pPr>
    </w:p>
    <w:p w14:paraId="102968F0" w14:textId="77777777" w:rsidR="00BE5ABB" w:rsidRDefault="00BE5ABB" w:rsidP="00DC7C31">
      <w:pPr>
        <w:rPr>
          <w:rFonts w:ascii="Arial" w:hAnsi="Arial" w:cs="Arial"/>
          <w:sz w:val="24"/>
        </w:rPr>
      </w:pPr>
    </w:p>
    <w:p w14:paraId="0DD3C705" w14:textId="77777777" w:rsidR="00BE5ABB" w:rsidRDefault="00BE5ABB" w:rsidP="00DC7C31">
      <w:pPr>
        <w:rPr>
          <w:rFonts w:ascii="Arial" w:hAnsi="Arial" w:cs="Arial"/>
          <w:sz w:val="24"/>
        </w:rPr>
      </w:pPr>
    </w:p>
    <w:p w14:paraId="1FAEAD59" w14:textId="330EA096" w:rsidR="00BE5ABB" w:rsidRPr="00BE5ABB" w:rsidRDefault="00BE5ABB" w:rsidP="00DC7C31">
      <w:pPr>
        <w:jc w:val="center"/>
        <w:rPr>
          <w:rFonts w:ascii="Arial" w:hAnsi="Arial" w:cs="Arial"/>
          <w:b/>
          <w:bCs/>
          <w:sz w:val="24"/>
        </w:rPr>
      </w:pPr>
      <w:r>
        <w:rPr>
          <w:rFonts w:ascii="Arial" w:hAnsi="Arial" w:cs="Arial"/>
          <w:b/>
          <w:bCs/>
          <w:sz w:val="24"/>
        </w:rPr>
        <w:t>THE REMAINDER OF THIS PAGE INTENTIONALLY LEFT BLANK</w:t>
      </w:r>
    </w:p>
    <w:p w14:paraId="3A82691D" w14:textId="77777777" w:rsidR="00BE5ABB" w:rsidRDefault="00BE5ABB" w:rsidP="00DC7C31">
      <w:pPr>
        <w:rPr>
          <w:rFonts w:ascii="Arial" w:hAnsi="Arial" w:cs="Arial"/>
          <w:sz w:val="24"/>
        </w:rPr>
      </w:pPr>
    </w:p>
    <w:p w14:paraId="0A0F2DD0" w14:textId="77777777" w:rsidR="00BE5ABB" w:rsidRDefault="00BE5ABB" w:rsidP="00DC7C31">
      <w:pPr>
        <w:rPr>
          <w:rFonts w:ascii="Arial" w:hAnsi="Arial" w:cs="Arial"/>
          <w:sz w:val="24"/>
        </w:rPr>
      </w:pPr>
    </w:p>
    <w:p w14:paraId="2AF3A108" w14:textId="77777777" w:rsidR="00BE5ABB" w:rsidRDefault="00BE5ABB" w:rsidP="00DC7C31">
      <w:pPr>
        <w:rPr>
          <w:rFonts w:ascii="Arial" w:hAnsi="Arial" w:cs="Arial"/>
          <w:sz w:val="24"/>
        </w:rPr>
      </w:pPr>
    </w:p>
    <w:p w14:paraId="361930C6" w14:textId="77777777" w:rsidR="00BE5ABB" w:rsidRDefault="00BE5ABB" w:rsidP="00C406D8">
      <w:pPr>
        <w:ind w:right="29"/>
        <w:rPr>
          <w:rFonts w:ascii="Arial" w:hAnsi="Arial" w:cs="Arial"/>
          <w:sz w:val="24"/>
        </w:rPr>
      </w:pPr>
    </w:p>
    <w:p w14:paraId="2A2CE847" w14:textId="77777777" w:rsidR="00BE5ABB" w:rsidRDefault="00BE5ABB" w:rsidP="00C406D8">
      <w:pPr>
        <w:ind w:right="29"/>
        <w:rPr>
          <w:rFonts w:ascii="Arial" w:hAnsi="Arial" w:cs="Arial"/>
          <w:sz w:val="24"/>
        </w:rPr>
      </w:pPr>
    </w:p>
    <w:p w14:paraId="47D1D70C" w14:textId="77777777" w:rsidR="00BE5ABB" w:rsidRDefault="00BE5ABB" w:rsidP="00C406D8">
      <w:pPr>
        <w:ind w:right="29"/>
        <w:rPr>
          <w:rFonts w:ascii="Arial" w:hAnsi="Arial" w:cs="Arial"/>
          <w:sz w:val="24"/>
        </w:rPr>
      </w:pPr>
    </w:p>
    <w:p w14:paraId="53626064" w14:textId="77777777" w:rsidR="00BE5ABB" w:rsidRDefault="00BE5ABB" w:rsidP="00C406D8">
      <w:pPr>
        <w:ind w:right="29"/>
        <w:rPr>
          <w:rFonts w:ascii="Arial" w:hAnsi="Arial" w:cs="Arial"/>
          <w:sz w:val="24"/>
        </w:rPr>
      </w:pPr>
    </w:p>
    <w:p w14:paraId="4EC0E4EA" w14:textId="77777777" w:rsidR="00BE5ABB" w:rsidRDefault="00BE5ABB" w:rsidP="00C406D8">
      <w:pPr>
        <w:ind w:right="29"/>
        <w:rPr>
          <w:rFonts w:ascii="Arial" w:hAnsi="Arial" w:cs="Arial"/>
          <w:sz w:val="24"/>
        </w:rPr>
      </w:pPr>
    </w:p>
    <w:p w14:paraId="7212AA66" w14:textId="77777777" w:rsidR="00BE5ABB" w:rsidRDefault="00BE5ABB" w:rsidP="00C406D8">
      <w:pPr>
        <w:ind w:right="29"/>
        <w:rPr>
          <w:rFonts w:ascii="Arial" w:hAnsi="Arial" w:cs="Arial"/>
          <w:sz w:val="24"/>
        </w:rPr>
      </w:pPr>
    </w:p>
    <w:p w14:paraId="511E259C" w14:textId="77777777" w:rsidR="00BE5ABB" w:rsidRDefault="00BE5ABB" w:rsidP="00C406D8">
      <w:pPr>
        <w:ind w:right="29"/>
        <w:rPr>
          <w:rFonts w:ascii="Arial" w:hAnsi="Arial" w:cs="Arial"/>
          <w:sz w:val="24"/>
        </w:rPr>
      </w:pPr>
    </w:p>
    <w:p w14:paraId="63970122" w14:textId="77777777" w:rsidR="00BE5ABB" w:rsidRDefault="00BE5ABB" w:rsidP="00C406D8">
      <w:pPr>
        <w:ind w:right="29"/>
        <w:rPr>
          <w:rFonts w:ascii="Arial" w:hAnsi="Arial" w:cs="Arial"/>
          <w:sz w:val="24"/>
        </w:rPr>
      </w:pPr>
    </w:p>
    <w:p w14:paraId="08C8E5D8" w14:textId="77777777" w:rsidR="00BE5ABB" w:rsidRDefault="00BE5ABB" w:rsidP="00C406D8">
      <w:pPr>
        <w:ind w:right="29"/>
        <w:rPr>
          <w:rFonts w:ascii="Arial" w:hAnsi="Arial" w:cs="Arial"/>
          <w:sz w:val="24"/>
        </w:rPr>
      </w:pPr>
    </w:p>
    <w:p w14:paraId="3DF9E30B" w14:textId="77777777" w:rsidR="00BE5ABB" w:rsidRDefault="00BE5ABB" w:rsidP="00C406D8">
      <w:pPr>
        <w:ind w:right="29"/>
        <w:rPr>
          <w:rFonts w:ascii="Arial" w:hAnsi="Arial" w:cs="Arial"/>
          <w:sz w:val="24"/>
        </w:rPr>
      </w:pPr>
    </w:p>
    <w:p w14:paraId="1699FDFF" w14:textId="77777777" w:rsidR="00BE5ABB" w:rsidRDefault="00BE5ABB" w:rsidP="00C406D8">
      <w:pPr>
        <w:ind w:right="29"/>
        <w:rPr>
          <w:rFonts w:ascii="Arial" w:hAnsi="Arial" w:cs="Arial"/>
          <w:sz w:val="24"/>
        </w:rPr>
      </w:pPr>
    </w:p>
    <w:p w14:paraId="412D00F8" w14:textId="77777777" w:rsidR="00BE5ABB" w:rsidRDefault="00BE5ABB" w:rsidP="00C406D8">
      <w:pPr>
        <w:ind w:right="29"/>
        <w:rPr>
          <w:rFonts w:ascii="Arial" w:hAnsi="Arial" w:cs="Arial"/>
          <w:sz w:val="24"/>
        </w:rPr>
      </w:pPr>
    </w:p>
    <w:p w14:paraId="4DACDECC" w14:textId="77777777" w:rsidR="00BE5ABB" w:rsidRDefault="00BE5ABB" w:rsidP="00C406D8">
      <w:pPr>
        <w:ind w:right="29"/>
        <w:rPr>
          <w:rFonts w:ascii="Arial" w:hAnsi="Arial" w:cs="Arial"/>
          <w:sz w:val="24"/>
        </w:rPr>
      </w:pPr>
    </w:p>
    <w:p w14:paraId="2CBE0ED4" w14:textId="77777777" w:rsidR="00BE5ABB" w:rsidRDefault="00BE5ABB" w:rsidP="00C406D8">
      <w:pPr>
        <w:ind w:right="29"/>
        <w:rPr>
          <w:rFonts w:ascii="Arial" w:hAnsi="Arial" w:cs="Arial"/>
          <w:sz w:val="24"/>
        </w:rPr>
      </w:pPr>
    </w:p>
    <w:p w14:paraId="794FB64D" w14:textId="77777777" w:rsidR="00BE5ABB" w:rsidRDefault="00BE5ABB" w:rsidP="00C406D8">
      <w:pPr>
        <w:ind w:right="29"/>
        <w:rPr>
          <w:rFonts w:ascii="Arial" w:hAnsi="Arial" w:cs="Arial"/>
          <w:sz w:val="24"/>
        </w:rPr>
      </w:pPr>
    </w:p>
    <w:p w14:paraId="7AF1D224" w14:textId="77777777" w:rsidR="00BE5ABB" w:rsidRDefault="00BE5ABB" w:rsidP="00C406D8">
      <w:pPr>
        <w:ind w:right="29"/>
        <w:rPr>
          <w:rFonts w:ascii="Arial" w:hAnsi="Arial" w:cs="Arial"/>
          <w:sz w:val="24"/>
        </w:rPr>
      </w:pPr>
    </w:p>
    <w:p w14:paraId="6AFC96C6" w14:textId="77777777" w:rsidR="00BE5ABB" w:rsidRDefault="00BE5ABB" w:rsidP="00C406D8">
      <w:pPr>
        <w:ind w:right="29"/>
        <w:rPr>
          <w:rFonts w:ascii="Arial" w:hAnsi="Arial" w:cs="Arial"/>
          <w:sz w:val="24"/>
        </w:rPr>
      </w:pPr>
    </w:p>
    <w:p w14:paraId="3083F635" w14:textId="77777777" w:rsidR="00BE5ABB" w:rsidRDefault="00BE5ABB" w:rsidP="00C406D8">
      <w:pPr>
        <w:ind w:right="29"/>
        <w:rPr>
          <w:rFonts w:ascii="Arial" w:hAnsi="Arial" w:cs="Arial"/>
          <w:sz w:val="24"/>
        </w:rPr>
      </w:pPr>
    </w:p>
    <w:p w14:paraId="11C18005" w14:textId="77777777" w:rsidR="00BE5ABB" w:rsidRDefault="00BE5ABB" w:rsidP="00C406D8">
      <w:pPr>
        <w:ind w:right="29"/>
        <w:rPr>
          <w:rFonts w:ascii="Arial" w:hAnsi="Arial" w:cs="Arial"/>
          <w:sz w:val="24"/>
        </w:rPr>
      </w:pPr>
    </w:p>
    <w:p w14:paraId="3CA7FCD4" w14:textId="77777777" w:rsidR="00BE5ABB" w:rsidRDefault="00BE5ABB" w:rsidP="00C406D8">
      <w:pPr>
        <w:ind w:right="29"/>
        <w:rPr>
          <w:rFonts w:ascii="Arial" w:hAnsi="Arial" w:cs="Arial"/>
          <w:sz w:val="24"/>
        </w:rPr>
      </w:pPr>
    </w:p>
    <w:p w14:paraId="43A25B67" w14:textId="77777777" w:rsidR="00BE5ABB" w:rsidRDefault="00BE5ABB" w:rsidP="00C406D8">
      <w:pPr>
        <w:ind w:right="29"/>
        <w:rPr>
          <w:rFonts w:ascii="Arial" w:hAnsi="Arial" w:cs="Arial"/>
          <w:sz w:val="24"/>
        </w:rPr>
      </w:pPr>
    </w:p>
    <w:p w14:paraId="02D8F94B" w14:textId="77777777" w:rsidR="00BE5ABB" w:rsidRDefault="00BE5ABB" w:rsidP="00C406D8">
      <w:pPr>
        <w:ind w:right="29"/>
        <w:rPr>
          <w:rFonts w:ascii="Arial" w:hAnsi="Arial" w:cs="Arial"/>
          <w:sz w:val="24"/>
        </w:rPr>
      </w:pPr>
    </w:p>
    <w:p w14:paraId="31B152A5" w14:textId="77777777" w:rsidR="00BE5ABB" w:rsidRPr="0041131F" w:rsidRDefault="00BE5ABB" w:rsidP="00C406D8">
      <w:pPr>
        <w:ind w:right="29"/>
        <w:rPr>
          <w:rFonts w:ascii="Arial" w:hAnsi="Arial" w:cs="Arial"/>
          <w:sz w:val="24"/>
        </w:rPr>
      </w:pPr>
    </w:p>
    <w:p w14:paraId="7E7F0901" w14:textId="77777777" w:rsidR="00C51185" w:rsidRDefault="00C51185" w:rsidP="00C51185">
      <w:pPr>
        <w:ind w:right="29"/>
        <w:rPr>
          <w:rFonts w:ascii="Arial" w:hAnsi="Arial" w:cs="Arial"/>
          <w:sz w:val="24"/>
        </w:rPr>
      </w:pPr>
    </w:p>
    <w:p w14:paraId="5B340AC4" w14:textId="77777777" w:rsidR="0091736C" w:rsidRPr="0041131F" w:rsidRDefault="0091736C" w:rsidP="00DC7C31">
      <w:pPr>
        <w:numPr>
          <w:ilvl w:val="0"/>
          <w:numId w:val="7"/>
        </w:numPr>
        <w:tabs>
          <w:tab w:val="center" w:pos="5208"/>
          <w:tab w:val="left" w:pos="5793"/>
          <w:tab w:val="left" w:pos="6513"/>
          <w:tab w:val="left" w:pos="7233"/>
          <w:tab w:val="left" w:pos="7953"/>
          <w:tab w:val="left" w:pos="8673"/>
          <w:tab w:val="left" w:pos="9393"/>
          <w:tab w:val="left" w:pos="10113"/>
        </w:tabs>
        <w:ind w:left="-204"/>
        <w:rPr>
          <w:rFonts w:ascii="Arial" w:hAnsi="Arial" w:cs="Arial"/>
          <w:b/>
          <w:bCs/>
          <w:sz w:val="24"/>
          <w:u w:val="single"/>
        </w:rPr>
      </w:pPr>
      <w:r w:rsidRPr="0041131F">
        <w:rPr>
          <w:rFonts w:ascii="Arial" w:hAnsi="Arial" w:cs="Arial"/>
          <w:b/>
          <w:bCs/>
          <w:sz w:val="24"/>
          <w:u w:val="single"/>
        </w:rPr>
        <w:lastRenderedPageBreak/>
        <w:t>PROGRAM MODULE</w:t>
      </w:r>
    </w:p>
    <w:p w14:paraId="47030DC5" w14:textId="77777777" w:rsidR="0091736C" w:rsidRDefault="0091736C" w:rsidP="00DC7C31">
      <w:pPr>
        <w:ind w:left="-187"/>
        <w:rPr>
          <w:rFonts w:ascii="Arial" w:hAnsi="Arial" w:cs="Arial"/>
          <w:b/>
          <w:bCs/>
          <w:sz w:val="24"/>
          <w:u w:val="single"/>
        </w:rPr>
      </w:pPr>
    </w:p>
    <w:p w14:paraId="36089FF5" w14:textId="07334365" w:rsidR="00B72284" w:rsidRPr="0041131F" w:rsidRDefault="007A00E5" w:rsidP="00DC7C31">
      <w:pPr>
        <w:ind w:left="-187"/>
        <w:rPr>
          <w:rFonts w:ascii="Arial" w:hAnsi="Arial" w:cs="Arial"/>
          <w:b/>
          <w:bCs/>
          <w:sz w:val="24"/>
        </w:rPr>
      </w:pPr>
      <w:r w:rsidRPr="0041131F">
        <w:rPr>
          <w:rFonts w:ascii="Arial" w:hAnsi="Arial" w:cs="Arial"/>
          <w:b/>
          <w:bCs/>
          <w:sz w:val="24"/>
          <w:u w:val="single"/>
        </w:rPr>
        <w:t>Section I.A. Service Provider Summary</w:t>
      </w:r>
      <w:r w:rsidRPr="0041131F">
        <w:rPr>
          <w:rFonts w:ascii="Arial" w:hAnsi="Arial" w:cs="Arial"/>
          <w:b/>
          <w:bCs/>
          <w:sz w:val="24"/>
        </w:rPr>
        <w:t xml:space="preserve">: </w:t>
      </w:r>
      <w:r w:rsidRPr="0041131F">
        <w:rPr>
          <w:rFonts w:ascii="Arial" w:hAnsi="Arial" w:cs="Arial"/>
          <w:sz w:val="24"/>
        </w:rPr>
        <w:t>To be completed by every applicant</w:t>
      </w:r>
      <w:r w:rsidR="00FA580C" w:rsidRPr="0041131F">
        <w:rPr>
          <w:rFonts w:ascii="Arial" w:hAnsi="Arial" w:cs="Arial"/>
          <w:sz w:val="24"/>
        </w:rPr>
        <w:t>.</w:t>
      </w:r>
      <w:r w:rsidRPr="0041131F">
        <w:rPr>
          <w:rFonts w:ascii="Arial" w:hAnsi="Arial" w:cs="Arial"/>
          <w:sz w:val="24"/>
        </w:rPr>
        <w:t xml:space="preserve"> </w:t>
      </w:r>
      <w:r w:rsidR="00FA580C" w:rsidRPr="0041131F">
        <w:rPr>
          <w:rFonts w:ascii="Arial" w:hAnsi="Arial" w:cs="Arial"/>
          <w:sz w:val="24"/>
        </w:rPr>
        <w:t>F</w:t>
      </w:r>
      <w:r w:rsidRPr="0041131F">
        <w:rPr>
          <w:rFonts w:ascii="Arial" w:hAnsi="Arial" w:cs="Arial"/>
          <w:sz w:val="24"/>
        </w:rPr>
        <w:t>ormat follows</w:t>
      </w:r>
      <w:r w:rsidR="00FA580C" w:rsidRPr="0041131F">
        <w:rPr>
          <w:rFonts w:ascii="Arial" w:hAnsi="Arial" w:cs="Arial"/>
          <w:sz w:val="24"/>
        </w:rPr>
        <w:t>:</w:t>
      </w:r>
    </w:p>
    <w:tbl>
      <w:tblPr>
        <w:tblStyle w:val="TableGrid"/>
        <w:tblW w:w="11430" w:type="dxa"/>
        <w:tblInd w:w="-1085" w:type="dxa"/>
        <w:tblLook w:val="04A0" w:firstRow="1" w:lastRow="0" w:firstColumn="1" w:lastColumn="0" w:noHBand="0" w:noVBand="1"/>
      </w:tblPr>
      <w:tblGrid>
        <w:gridCol w:w="5760"/>
        <w:gridCol w:w="5670"/>
      </w:tblGrid>
      <w:tr w:rsidR="00B72284" w:rsidRPr="0041131F" w14:paraId="1AFA0114" w14:textId="77777777" w:rsidTr="007D204D">
        <w:trPr>
          <w:trHeight w:val="530"/>
        </w:trPr>
        <w:tc>
          <w:tcPr>
            <w:tcW w:w="5760" w:type="dxa"/>
            <w:tcBorders>
              <w:top w:val="nil"/>
              <w:left w:val="nil"/>
              <w:right w:val="nil"/>
            </w:tcBorders>
          </w:tcPr>
          <w:p w14:paraId="2F0ECCFE" w14:textId="225AC9E1" w:rsidR="00B72284" w:rsidRPr="0041131F" w:rsidRDefault="00B72284">
            <w:pPr>
              <w:rPr>
                <w:rFonts w:ascii="Arial" w:hAnsi="Arial" w:cs="Arial"/>
                <w:b/>
                <w:bCs/>
                <w:sz w:val="24"/>
              </w:rPr>
            </w:pPr>
          </w:p>
        </w:tc>
        <w:tc>
          <w:tcPr>
            <w:tcW w:w="5670" w:type="dxa"/>
            <w:tcBorders>
              <w:top w:val="nil"/>
              <w:left w:val="nil"/>
              <w:right w:val="nil"/>
            </w:tcBorders>
            <w:vAlign w:val="center"/>
          </w:tcPr>
          <w:p w14:paraId="0E76702A" w14:textId="4284C525" w:rsidR="00B72284" w:rsidRPr="0041131F" w:rsidRDefault="00B72284" w:rsidP="00311CCB">
            <w:pPr>
              <w:jc w:val="right"/>
              <w:rPr>
                <w:rFonts w:ascii="Arial" w:hAnsi="Arial" w:cs="Arial"/>
                <w:sz w:val="24"/>
              </w:rPr>
            </w:pPr>
            <w:r w:rsidRPr="0041131F">
              <w:rPr>
                <w:rFonts w:ascii="Arial" w:hAnsi="Arial" w:cs="Arial"/>
                <w:sz w:val="24"/>
              </w:rPr>
              <w:t>ORIGINAL SUBMISSION [  ]</w:t>
            </w:r>
          </w:p>
          <w:p w14:paraId="65DAEE6F" w14:textId="1B8C11F1" w:rsidR="00B72284" w:rsidRPr="0041131F" w:rsidRDefault="00B72284" w:rsidP="007D204D">
            <w:pPr>
              <w:jc w:val="right"/>
              <w:rPr>
                <w:rFonts w:ascii="Arial" w:hAnsi="Arial" w:cs="Arial"/>
                <w:sz w:val="24"/>
              </w:rPr>
            </w:pPr>
            <w:r w:rsidRPr="0041131F">
              <w:rPr>
                <w:rFonts w:ascii="Arial" w:hAnsi="Arial" w:cs="Arial"/>
                <w:sz w:val="24"/>
              </w:rPr>
              <w:t>REVISION [  ]</w:t>
            </w:r>
          </w:p>
        </w:tc>
      </w:tr>
      <w:tr w:rsidR="00B72284" w:rsidRPr="0041131F" w14:paraId="43301EC5" w14:textId="77777777" w:rsidTr="00B72284">
        <w:trPr>
          <w:trHeight w:val="2978"/>
        </w:trPr>
        <w:tc>
          <w:tcPr>
            <w:tcW w:w="5760" w:type="dxa"/>
          </w:tcPr>
          <w:p w14:paraId="63E134BC" w14:textId="46CB9BCD" w:rsidR="00B72284" w:rsidRPr="004C2E1B" w:rsidRDefault="00B72284" w:rsidP="00B72284">
            <w:pPr>
              <w:rPr>
                <w:rFonts w:ascii="Arial" w:hAnsi="Arial" w:cs="Arial"/>
                <w:b/>
                <w:bCs/>
                <w:sz w:val="22"/>
                <w:szCs w:val="22"/>
              </w:rPr>
            </w:pPr>
            <w:r w:rsidRPr="004C2E1B">
              <w:rPr>
                <w:rFonts w:ascii="Arial" w:hAnsi="Arial" w:cs="Arial"/>
                <w:b/>
                <w:bCs/>
                <w:sz w:val="22"/>
                <w:szCs w:val="22"/>
              </w:rPr>
              <w:t>1. PROVIDER INFORMATION</w:t>
            </w:r>
          </w:p>
          <w:p w14:paraId="0DC250CE" w14:textId="77777777" w:rsidR="00B72284" w:rsidRPr="004C2E1B" w:rsidRDefault="00B72284" w:rsidP="00B72284">
            <w:pPr>
              <w:rPr>
                <w:rFonts w:ascii="Arial" w:hAnsi="Arial" w:cs="Arial"/>
                <w:sz w:val="22"/>
                <w:szCs w:val="22"/>
              </w:rPr>
            </w:pPr>
            <w:r w:rsidRPr="004C2E1B">
              <w:rPr>
                <w:rFonts w:ascii="Arial" w:hAnsi="Arial" w:cs="Arial"/>
                <w:sz w:val="22"/>
                <w:szCs w:val="22"/>
              </w:rPr>
              <w:t>Executive Director:</w:t>
            </w:r>
          </w:p>
          <w:p w14:paraId="60FE932D" w14:textId="77777777" w:rsidR="00B72284" w:rsidRPr="004C2E1B" w:rsidRDefault="00B72284" w:rsidP="00B72284">
            <w:pPr>
              <w:rPr>
                <w:rFonts w:ascii="Arial" w:hAnsi="Arial" w:cs="Arial"/>
                <w:sz w:val="22"/>
                <w:szCs w:val="22"/>
              </w:rPr>
            </w:pPr>
            <w:r w:rsidRPr="004C2E1B">
              <w:rPr>
                <w:rFonts w:ascii="Arial" w:hAnsi="Arial" w:cs="Arial"/>
                <w:sz w:val="22"/>
                <w:szCs w:val="22"/>
              </w:rPr>
              <w:t>(Name/Address/Phone)</w:t>
            </w:r>
          </w:p>
          <w:p w14:paraId="24833F92" w14:textId="41AF086E" w:rsidR="00B72284" w:rsidRPr="004C2E1B" w:rsidRDefault="00B72284" w:rsidP="00B72284">
            <w:pPr>
              <w:rPr>
                <w:rFonts w:ascii="Arial" w:hAnsi="Arial" w:cs="Arial"/>
                <w:sz w:val="22"/>
                <w:szCs w:val="22"/>
              </w:rPr>
            </w:pPr>
          </w:p>
          <w:p w14:paraId="72E349B6" w14:textId="77777777" w:rsidR="007B66CE" w:rsidRPr="004C2E1B" w:rsidRDefault="007B66CE" w:rsidP="00B72284">
            <w:pPr>
              <w:rPr>
                <w:rFonts w:ascii="Arial" w:hAnsi="Arial" w:cs="Arial"/>
                <w:sz w:val="22"/>
                <w:szCs w:val="22"/>
              </w:rPr>
            </w:pPr>
          </w:p>
          <w:p w14:paraId="5AEB74C9" w14:textId="77777777" w:rsidR="00B72284" w:rsidRPr="004C2E1B" w:rsidRDefault="00B72284" w:rsidP="00B72284">
            <w:pPr>
              <w:rPr>
                <w:rFonts w:ascii="Arial" w:hAnsi="Arial" w:cs="Arial"/>
                <w:sz w:val="22"/>
                <w:szCs w:val="22"/>
              </w:rPr>
            </w:pPr>
          </w:p>
          <w:p w14:paraId="5670E00F" w14:textId="77777777" w:rsidR="00B72284" w:rsidRPr="004C2E1B" w:rsidRDefault="00B72284" w:rsidP="00B72284">
            <w:pPr>
              <w:rPr>
                <w:rFonts w:ascii="Arial" w:hAnsi="Arial" w:cs="Arial"/>
                <w:sz w:val="22"/>
                <w:szCs w:val="22"/>
              </w:rPr>
            </w:pPr>
            <w:r w:rsidRPr="004C2E1B">
              <w:rPr>
                <w:rFonts w:ascii="Arial" w:hAnsi="Arial" w:cs="Arial"/>
                <w:sz w:val="22"/>
                <w:szCs w:val="22"/>
              </w:rPr>
              <w:t>Legal Name of Agency:</w:t>
            </w:r>
          </w:p>
          <w:p w14:paraId="31BBF05C" w14:textId="765EEF45" w:rsidR="00B72284" w:rsidRPr="004C2E1B" w:rsidRDefault="00B72284" w:rsidP="00B72284">
            <w:pPr>
              <w:rPr>
                <w:rFonts w:ascii="Arial" w:hAnsi="Arial" w:cs="Arial"/>
                <w:sz w:val="22"/>
                <w:szCs w:val="22"/>
              </w:rPr>
            </w:pPr>
          </w:p>
          <w:p w14:paraId="44093DB5" w14:textId="77777777" w:rsidR="00B72284" w:rsidRPr="004C2E1B" w:rsidRDefault="00B72284" w:rsidP="00B72284">
            <w:pPr>
              <w:rPr>
                <w:rFonts w:ascii="Arial" w:hAnsi="Arial" w:cs="Arial"/>
                <w:sz w:val="22"/>
                <w:szCs w:val="22"/>
              </w:rPr>
            </w:pPr>
            <w:r w:rsidRPr="004C2E1B">
              <w:rPr>
                <w:rFonts w:ascii="Arial" w:hAnsi="Arial" w:cs="Arial"/>
                <w:sz w:val="22"/>
                <w:szCs w:val="22"/>
              </w:rPr>
              <w:t>Mailing Address:</w:t>
            </w:r>
          </w:p>
          <w:p w14:paraId="26E07ECA" w14:textId="77777777" w:rsidR="00B72284" w:rsidRPr="004C2E1B" w:rsidRDefault="00B72284" w:rsidP="00B72284">
            <w:pPr>
              <w:rPr>
                <w:rFonts w:ascii="Arial" w:hAnsi="Arial" w:cs="Arial"/>
                <w:sz w:val="22"/>
                <w:szCs w:val="22"/>
              </w:rPr>
            </w:pPr>
          </w:p>
          <w:p w14:paraId="5EE886C4" w14:textId="77777777" w:rsidR="00B72284" w:rsidRPr="004C2E1B" w:rsidRDefault="00B72284" w:rsidP="00B72284">
            <w:pPr>
              <w:rPr>
                <w:rFonts w:ascii="Arial" w:hAnsi="Arial" w:cs="Arial"/>
                <w:sz w:val="22"/>
                <w:szCs w:val="22"/>
              </w:rPr>
            </w:pPr>
          </w:p>
          <w:p w14:paraId="04080D33" w14:textId="269CFB66" w:rsidR="00B72284" w:rsidRPr="004C2E1B" w:rsidRDefault="00B72284" w:rsidP="00B72284">
            <w:pPr>
              <w:rPr>
                <w:rFonts w:ascii="Arial" w:hAnsi="Arial" w:cs="Arial"/>
                <w:sz w:val="22"/>
                <w:szCs w:val="22"/>
              </w:rPr>
            </w:pPr>
            <w:r w:rsidRPr="004C2E1B">
              <w:rPr>
                <w:rFonts w:ascii="Arial" w:hAnsi="Arial" w:cs="Arial"/>
                <w:sz w:val="22"/>
                <w:szCs w:val="22"/>
              </w:rPr>
              <w:t>Telephone Number:</w:t>
            </w:r>
          </w:p>
        </w:tc>
        <w:tc>
          <w:tcPr>
            <w:tcW w:w="5670" w:type="dxa"/>
          </w:tcPr>
          <w:p w14:paraId="17A86D8E" w14:textId="7A406FCA" w:rsidR="00B72284" w:rsidRPr="004C2E1B" w:rsidRDefault="00EC7773" w:rsidP="00B72284">
            <w:pPr>
              <w:rPr>
                <w:rFonts w:ascii="Arial" w:hAnsi="Arial" w:cs="Arial"/>
                <w:b/>
                <w:bCs/>
                <w:sz w:val="22"/>
                <w:szCs w:val="22"/>
              </w:rPr>
            </w:pPr>
            <w:r w:rsidRPr="004C2E1B">
              <w:rPr>
                <w:rFonts w:ascii="Arial" w:hAnsi="Arial" w:cs="Arial"/>
                <w:b/>
                <w:bCs/>
                <w:sz w:val="22"/>
                <w:szCs w:val="22"/>
              </w:rPr>
              <w:t xml:space="preserve">2. </w:t>
            </w:r>
            <w:r w:rsidR="00B72284" w:rsidRPr="004C2E1B">
              <w:rPr>
                <w:rFonts w:ascii="Arial" w:hAnsi="Arial" w:cs="Arial"/>
                <w:b/>
                <w:bCs/>
                <w:sz w:val="22"/>
                <w:szCs w:val="22"/>
              </w:rPr>
              <w:t>GOVERNING BOARD CHAIR</w:t>
            </w:r>
          </w:p>
          <w:p w14:paraId="150D899A" w14:textId="18486534" w:rsidR="00EC7773" w:rsidRPr="004C2E1B" w:rsidRDefault="00EC7773" w:rsidP="00B72284">
            <w:pPr>
              <w:rPr>
                <w:rFonts w:ascii="Arial" w:hAnsi="Arial" w:cs="Arial"/>
                <w:sz w:val="22"/>
                <w:szCs w:val="22"/>
              </w:rPr>
            </w:pPr>
            <w:r w:rsidRPr="004C2E1B">
              <w:rPr>
                <w:rFonts w:ascii="Arial" w:hAnsi="Arial" w:cs="Arial"/>
                <w:sz w:val="22"/>
                <w:szCs w:val="22"/>
              </w:rPr>
              <w:t>(Name/Address/Phone)</w:t>
            </w:r>
          </w:p>
          <w:p w14:paraId="2C5F45D9" w14:textId="5E075405" w:rsidR="00EC7773" w:rsidRPr="004C2E1B" w:rsidRDefault="00EC7773" w:rsidP="00B72284">
            <w:pPr>
              <w:rPr>
                <w:rFonts w:ascii="Arial" w:hAnsi="Arial" w:cs="Arial"/>
                <w:sz w:val="22"/>
                <w:szCs w:val="22"/>
              </w:rPr>
            </w:pPr>
          </w:p>
          <w:p w14:paraId="5A2F3AE0" w14:textId="60F29544" w:rsidR="00EC7773" w:rsidRPr="004C2E1B" w:rsidRDefault="00EC7773" w:rsidP="00B72284">
            <w:pPr>
              <w:rPr>
                <w:rFonts w:ascii="Arial" w:hAnsi="Arial" w:cs="Arial"/>
                <w:sz w:val="22"/>
                <w:szCs w:val="22"/>
              </w:rPr>
            </w:pPr>
          </w:p>
          <w:p w14:paraId="55552F23" w14:textId="3FFE3EF6" w:rsidR="00EC7773" w:rsidRPr="004C2E1B" w:rsidRDefault="00EC7773" w:rsidP="00B72284">
            <w:pPr>
              <w:rPr>
                <w:rFonts w:ascii="Arial" w:hAnsi="Arial" w:cs="Arial"/>
                <w:sz w:val="22"/>
                <w:szCs w:val="22"/>
              </w:rPr>
            </w:pPr>
          </w:p>
          <w:p w14:paraId="17C236C4" w14:textId="10BBB70D" w:rsidR="00EC7773" w:rsidRPr="004C2E1B" w:rsidRDefault="00EC7773" w:rsidP="00B72284">
            <w:pPr>
              <w:rPr>
                <w:rFonts w:ascii="Arial" w:hAnsi="Arial" w:cs="Arial"/>
                <w:sz w:val="22"/>
                <w:szCs w:val="22"/>
              </w:rPr>
            </w:pPr>
          </w:p>
          <w:p w14:paraId="0C6A29E5" w14:textId="4F70E284" w:rsidR="00EC7773" w:rsidRPr="004C2E1B" w:rsidRDefault="00EC7773" w:rsidP="00B72284">
            <w:pPr>
              <w:rPr>
                <w:rFonts w:ascii="Arial" w:hAnsi="Arial" w:cs="Arial"/>
                <w:sz w:val="22"/>
                <w:szCs w:val="22"/>
              </w:rPr>
            </w:pPr>
            <w:r w:rsidRPr="004C2E1B">
              <w:rPr>
                <w:rFonts w:ascii="Arial" w:hAnsi="Arial" w:cs="Arial"/>
                <w:sz w:val="22"/>
                <w:szCs w:val="22"/>
              </w:rPr>
              <w:t>Name of Grantee Agency:</w:t>
            </w:r>
          </w:p>
          <w:p w14:paraId="38AEB413" w14:textId="213F19BE" w:rsidR="00EC7773" w:rsidRPr="004C2E1B" w:rsidRDefault="00EC7773" w:rsidP="00B72284">
            <w:pPr>
              <w:rPr>
                <w:rFonts w:ascii="Arial" w:hAnsi="Arial" w:cs="Arial"/>
                <w:sz w:val="22"/>
                <w:szCs w:val="22"/>
              </w:rPr>
            </w:pPr>
          </w:p>
          <w:p w14:paraId="7C95FF3B" w14:textId="216D86DA" w:rsidR="00EC7773" w:rsidRPr="004C2E1B" w:rsidRDefault="00EC7773" w:rsidP="00B72284">
            <w:pPr>
              <w:rPr>
                <w:rFonts w:ascii="Arial" w:hAnsi="Arial" w:cs="Arial"/>
                <w:sz w:val="22"/>
                <w:szCs w:val="22"/>
              </w:rPr>
            </w:pPr>
          </w:p>
          <w:p w14:paraId="01DB1BF6" w14:textId="5D7A68B1" w:rsidR="00EC7773" w:rsidRPr="004C2E1B" w:rsidRDefault="00EC7773" w:rsidP="00B72284">
            <w:pPr>
              <w:rPr>
                <w:rFonts w:ascii="Arial" w:hAnsi="Arial" w:cs="Arial"/>
                <w:sz w:val="22"/>
                <w:szCs w:val="22"/>
              </w:rPr>
            </w:pPr>
            <w:r w:rsidRPr="004C2E1B">
              <w:rPr>
                <w:rFonts w:ascii="Arial" w:hAnsi="Arial" w:cs="Arial"/>
                <w:sz w:val="22"/>
                <w:szCs w:val="22"/>
              </w:rPr>
              <w:t xml:space="preserve">3. </w:t>
            </w:r>
            <w:r w:rsidR="007B66CE" w:rsidRPr="004C2E1B">
              <w:rPr>
                <w:rFonts w:ascii="Arial" w:hAnsi="Arial" w:cs="Arial"/>
                <w:sz w:val="22"/>
                <w:szCs w:val="22"/>
              </w:rPr>
              <w:t xml:space="preserve">ADVISORY </w:t>
            </w:r>
            <w:r w:rsidRPr="004C2E1B">
              <w:rPr>
                <w:rFonts w:ascii="Arial" w:hAnsi="Arial" w:cs="Arial"/>
                <w:sz w:val="22"/>
                <w:szCs w:val="22"/>
              </w:rPr>
              <w:t>COUNCIL CHAIR (If Applicable):</w:t>
            </w:r>
          </w:p>
          <w:p w14:paraId="13576694" w14:textId="4F6056DB" w:rsidR="00EC7773" w:rsidRPr="004C2E1B" w:rsidRDefault="00EC7773" w:rsidP="00B72284">
            <w:pPr>
              <w:rPr>
                <w:rFonts w:ascii="Arial" w:hAnsi="Arial" w:cs="Arial"/>
                <w:sz w:val="22"/>
                <w:szCs w:val="22"/>
              </w:rPr>
            </w:pPr>
            <w:r w:rsidRPr="004C2E1B">
              <w:rPr>
                <w:rFonts w:ascii="Arial" w:hAnsi="Arial" w:cs="Arial"/>
                <w:sz w:val="22"/>
                <w:szCs w:val="22"/>
              </w:rPr>
              <w:t>(Name/Address/Phone)</w:t>
            </w:r>
          </w:p>
          <w:p w14:paraId="43761009" w14:textId="77777777" w:rsidR="00B72284" w:rsidRPr="004C2E1B" w:rsidRDefault="00B72284" w:rsidP="00B72284">
            <w:pPr>
              <w:rPr>
                <w:rFonts w:ascii="Arial" w:hAnsi="Arial" w:cs="Arial"/>
                <w:sz w:val="22"/>
                <w:szCs w:val="22"/>
              </w:rPr>
            </w:pPr>
          </w:p>
          <w:p w14:paraId="43EF0218" w14:textId="13536097" w:rsidR="00B72284" w:rsidRPr="004C2E1B" w:rsidRDefault="00B72284" w:rsidP="00B72284">
            <w:pPr>
              <w:rPr>
                <w:rFonts w:ascii="Arial" w:hAnsi="Arial" w:cs="Arial"/>
                <w:sz w:val="22"/>
                <w:szCs w:val="22"/>
              </w:rPr>
            </w:pPr>
          </w:p>
        </w:tc>
      </w:tr>
      <w:tr w:rsidR="00B72284" w:rsidRPr="0041131F" w14:paraId="57F12D15" w14:textId="77777777" w:rsidTr="005E5558">
        <w:trPr>
          <w:trHeight w:val="1610"/>
        </w:trPr>
        <w:tc>
          <w:tcPr>
            <w:tcW w:w="5760" w:type="dxa"/>
          </w:tcPr>
          <w:p w14:paraId="11464D45" w14:textId="77777777" w:rsidR="00B72284" w:rsidRPr="004C2E1B" w:rsidRDefault="00EC7773">
            <w:pPr>
              <w:rPr>
                <w:rFonts w:ascii="Arial" w:hAnsi="Arial" w:cs="Arial"/>
                <w:b/>
                <w:bCs/>
                <w:sz w:val="22"/>
                <w:szCs w:val="22"/>
              </w:rPr>
            </w:pPr>
            <w:r w:rsidRPr="004C2E1B">
              <w:rPr>
                <w:rFonts w:ascii="Arial" w:hAnsi="Arial" w:cs="Arial"/>
                <w:b/>
                <w:bCs/>
                <w:sz w:val="22"/>
                <w:szCs w:val="22"/>
              </w:rPr>
              <w:t>4. TYPE OF AGENCY/ORGANIZATION:</w:t>
            </w:r>
          </w:p>
          <w:p w14:paraId="474725D5" w14:textId="77777777" w:rsidR="00EC7773" w:rsidRPr="004C2E1B" w:rsidRDefault="00EC7773">
            <w:pPr>
              <w:rPr>
                <w:rFonts w:ascii="Arial" w:hAnsi="Arial" w:cs="Arial"/>
                <w:sz w:val="22"/>
                <w:szCs w:val="22"/>
              </w:rPr>
            </w:pPr>
          </w:p>
          <w:p w14:paraId="5A6EFDEA" w14:textId="77777777" w:rsidR="00EC7773" w:rsidRPr="004C2E1B" w:rsidRDefault="00EC7773">
            <w:pPr>
              <w:rPr>
                <w:rFonts w:ascii="Arial" w:hAnsi="Arial" w:cs="Arial"/>
                <w:sz w:val="22"/>
                <w:szCs w:val="22"/>
              </w:rPr>
            </w:pPr>
            <w:r w:rsidRPr="004C2E1B">
              <w:rPr>
                <w:rFonts w:ascii="Arial" w:hAnsi="Arial" w:cs="Arial"/>
                <w:sz w:val="22"/>
                <w:szCs w:val="22"/>
              </w:rPr>
              <w:t>NOT FOR PROFIT:     [ ] PRIVATE</w:t>
            </w:r>
          </w:p>
          <w:p w14:paraId="4620BD9B" w14:textId="77777777" w:rsidR="00EC7773" w:rsidRPr="004C2E1B" w:rsidRDefault="00EC7773">
            <w:pPr>
              <w:rPr>
                <w:rFonts w:ascii="Arial" w:hAnsi="Arial" w:cs="Arial"/>
                <w:sz w:val="22"/>
                <w:szCs w:val="22"/>
              </w:rPr>
            </w:pPr>
            <w:r w:rsidRPr="004C2E1B">
              <w:rPr>
                <w:rFonts w:ascii="Arial" w:hAnsi="Arial" w:cs="Arial"/>
                <w:sz w:val="22"/>
                <w:szCs w:val="22"/>
              </w:rPr>
              <w:t xml:space="preserve">                                     [ ] PUBLIC</w:t>
            </w:r>
          </w:p>
          <w:p w14:paraId="0E8BC1B0" w14:textId="77777777" w:rsidR="00EC7773" w:rsidRPr="004C2E1B" w:rsidRDefault="00EC7773">
            <w:pPr>
              <w:rPr>
                <w:rFonts w:ascii="Arial" w:hAnsi="Arial" w:cs="Arial"/>
                <w:sz w:val="22"/>
                <w:szCs w:val="22"/>
              </w:rPr>
            </w:pPr>
          </w:p>
          <w:p w14:paraId="2819536B" w14:textId="345A42F3" w:rsidR="00EC7773" w:rsidRPr="004C2E1B" w:rsidRDefault="00EC7773">
            <w:pPr>
              <w:rPr>
                <w:rFonts w:ascii="Arial" w:hAnsi="Arial" w:cs="Arial"/>
                <w:sz w:val="22"/>
                <w:szCs w:val="22"/>
              </w:rPr>
            </w:pPr>
            <w:r w:rsidRPr="004C2E1B">
              <w:rPr>
                <w:rFonts w:ascii="Arial" w:hAnsi="Arial" w:cs="Arial"/>
                <w:sz w:val="22"/>
                <w:szCs w:val="22"/>
              </w:rPr>
              <w:t>PRIVATE FOR PROFIT [  ]</w:t>
            </w:r>
          </w:p>
        </w:tc>
        <w:tc>
          <w:tcPr>
            <w:tcW w:w="5670" w:type="dxa"/>
            <w:tcBorders>
              <w:bottom w:val="single" w:sz="4" w:space="0" w:color="auto"/>
            </w:tcBorders>
          </w:tcPr>
          <w:p w14:paraId="6990A462" w14:textId="77777777" w:rsidR="00B72284" w:rsidRPr="004C2E1B" w:rsidRDefault="00EC7773" w:rsidP="00EC7773">
            <w:pPr>
              <w:rPr>
                <w:rFonts w:ascii="Arial" w:hAnsi="Arial" w:cs="Arial"/>
                <w:b/>
                <w:bCs/>
                <w:sz w:val="22"/>
                <w:szCs w:val="22"/>
              </w:rPr>
            </w:pPr>
            <w:r w:rsidRPr="004C2E1B">
              <w:rPr>
                <w:rFonts w:ascii="Arial" w:hAnsi="Arial" w:cs="Arial"/>
                <w:b/>
                <w:bCs/>
                <w:sz w:val="22"/>
                <w:szCs w:val="22"/>
              </w:rPr>
              <w:t xml:space="preserve">5.  PROPOSED FUNDING PERIOD: </w:t>
            </w:r>
          </w:p>
          <w:p w14:paraId="13C87654" w14:textId="77777777" w:rsidR="00EC7773" w:rsidRPr="004C2E1B" w:rsidRDefault="00EC7773" w:rsidP="00EC7773">
            <w:pPr>
              <w:rPr>
                <w:rFonts w:ascii="Arial" w:hAnsi="Arial" w:cs="Arial"/>
                <w:sz w:val="22"/>
                <w:szCs w:val="22"/>
              </w:rPr>
            </w:pPr>
          </w:p>
          <w:p w14:paraId="29969BEA" w14:textId="165434C5" w:rsidR="00EC7773" w:rsidRPr="004C2E1B" w:rsidRDefault="005E5558" w:rsidP="00EC7773">
            <w:pPr>
              <w:rPr>
                <w:rFonts w:ascii="Arial" w:hAnsi="Arial" w:cs="Arial"/>
                <w:sz w:val="22"/>
                <w:szCs w:val="22"/>
              </w:rPr>
            </w:pPr>
            <w:r>
              <w:rPr>
                <w:rFonts w:ascii="Arial" w:hAnsi="Arial" w:cs="Arial"/>
                <w:sz w:val="22"/>
                <w:szCs w:val="22"/>
              </w:rPr>
              <w:t>January</w:t>
            </w:r>
            <w:r w:rsidRPr="004C2E1B">
              <w:rPr>
                <w:rFonts w:ascii="Arial" w:hAnsi="Arial" w:cs="Arial"/>
                <w:sz w:val="22"/>
                <w:szCs w:val="22"/>
              </w:rPr>
              <w:t xml:space="preserve"> </w:t>
            </w:r>
            <w:r w:rsidR="00EC7773" w:rsidRPr="004C2E1B">
              <w:rPr>
                <w:rFonts w:ascii="Arial" w:hAnsi="Arial" w:cs="Arial"/>
                <w:sz w:val="22"/>
                <w:szCs w:val="22"/>
              </w:rPr>
              <w:t>1, 202</w:t>
            </w:r>
            <w:r w:rsidR="00282DBD">
              <w:rPr>
                <w:rFonts w:ascii="Arial" w:hAnsi="Arial" w:cs="Arial"/>
                <w:sz w:val="22"/>
                <w:szCs w:val="22"/>
              </w:rPr>
              <w:t>7</w:t>
            </w:r>
            <w:r w:rsidR="00EC7773" w:rsidRPr="004C2E1B">
              <w:rPr>
                <w:rFonts w:ascii="Arial" w:hAnsi="Arial" w:cs="Arial"/>
                <w:sz w:val="22"/>
                <w:szCs w:val="22"/>
              </w:rPr>
              <w:t xml:space="preserve"> – December </w:t>
            </w:r>
            <w:r w:rsidR="00E36859" w:rsidRPr="004C2E1B">
              <w:rPr>
                <w:rFonts w:ascii="Arial" w:hAnsi="Arial" w:cs="Arial"/>
                <w:sz w:val="22"/>
                <w:szCs w:val="22"/>
              </w:rPr>
              <w:t>3</w:t>
            </w:r>
            <w:r w:rsidR="00EC7773" w:rsidRPr="004C2E1B">
              <w:rPr>
                <w:rFonts w:ascii="Arial" w:hAnsi="Arial" w:cs="Arial"/>
                <w:sz w:val="22"/>
                <w:szCs w:val="22"/>
              </w:rPr>
              <w:t>1, 20</w:t>
            </w:r>
            <w:r w:rsidR="00282DBD">
              <w:rPr>
                <w:rFonts w:ascii="Arial" w:hAnsi="Arial" w:cs="Arial"/>
                <w:sz w:val="22"/>
                <w:szCs w:val="22"/>
              </w:rPr>
              <w:t>32</w:t>
            </w:r>
          </w:p>
          <w:p w14:paraId="10E3FAD7" w14:textId="77777777" w:rsidR="00EC7773" w:rsidRPr="004C2E1B" w:rsidRDefault="00EC7773" w:rsidP="00EC7773">
            <w:pPr>
              <w:rPr>
                <w:rFonts w:ascii="Arial" w:hAnsi="Arial" w:cs="Arial"/>
                <w:sz w:val="22"/>
                <w:szCs w:val="22"/>
              </w:rPr>
            </w:pPr>
          </w:p>
          <w:p w14:paraId="2CAF1AD5" w14:textId="0E4BBF95" w:rsidR="00EC7773" w:rsidRPr="004C2E1B" w:rsidRDefault="00EC7773" w:rsidP="00EC7773">
            <w:pPr>
              <w:rPr>
                <w:rFonts w:ascii="Arial" w:hAnsi="Arial" w:cs="Arial"/>
                <w:sz w:val="22"/>
                <w:szCs w:val="22"/>
                <w:u w:val="single"/>
              </w:rPr>
            </w:pPr>
            <w:r w:rsidRPr="004C2E1B">
              <w:rPr>
                <w:rFonts w:ascii="Arial" w:hAnsi="Arial" w:cs="Arial"/>
                <w:sz w:val="22"/>
                <w:szCs w:val="22"/>
              </w:rPr>
              <w:t xml:space="preserve">A. New Applicant   </w:t>
            </w:r>
            <w:r w:rsidRPr="004C2E1B">
              <w:rPr>
                <w:rFonts w:ascii="Arial" w:hAnsi="Arial" w:cs="Arial"/>
                <w:sz w:val="22"/>
                <w:szCs w:val="22"/>
                <w:u w:val="single"/>
              </w:rPr>
              <w:t xml:space="preserve">     X___</w:t>
            </w:r>
          </w:p>
          <w:p w14:paraId="6EA20044" w14:textId="24F0F1A3" w:rsidR="00EC7773" w:rsidRPr="004C2E1B" w:rsidRDefault="00EC7773" w:rsidP="00EC7773">
            <w:pPr>
              <w:rPr>
                <w:rFonts w:ascii="Arial" w:hAnsi="Arial" w:cs="Arial"/>
                <w:sz w:val="22"/>
                <w:szCs w:val="22"/>
              </w:rPr>
            </w:pPr>
            <w:r w:rsidRPr="004C2E1B">
              <w:rPr>
                <w:rFonts w:ascii="Arial" w:hAnsi="Arial" w:cs="Arial"/>
                <w:sz w:val="22"/>
                <w:szCs w:val="22"/>
              </w:rPr>
              <w:t>B. Continuation</w:t>
            </w:r>
          </w:p>
        </w:tc>
      </w:tr>
      <w:tr w:rsidR="00EC7773" w:rsidRPr="0041131F" w14:paraId="031C75CB" w14:textId="77777777" w:rsidTr="000112EF">
        <w:trPr>
          <w:trHeight w:val="1493"/>
        </w:trPr>
        <w:tc>
          <w:tcPr>
            <w:tcW w:w="5760" w:type="dxa"/>
            <w:tcBorders>
              <w:right w:val="nil"/>
            </w:tcBorders>
          </w:tcPr>
          <w:p w14:paraId="07B80492" w14:textId="77777777" w:rsidR="00EC7773" w:rsidRPr="004C2E1B" w:rsidRDefault="00EC7773" w:rsidP="00EC7773">
            <w:pPr>
              <w:rPr>
                <w:rFonts w:ascii="Arial" w:hAnsi="Arial" w:cs="Arial"/>
                <w:b/>
                <w:bCs/>
                <w:sz w:val="22"/>
                <w:szCs w:val="22"/>
              </w:rPr>
            </w:pPr>
            <w:r w:rsidRPr="004C2E1B">
              <w:rPr>
                <w:rFonts w:ascii="Arial" w:hAnsi="Arial" w:cs="Arial"/>
                <w:b/>
                <w:bCs/>
                <w:sz w:val="22"/>
                <w:szCs w:val="22"/>
              </w:rPr>
              <w:t>6. FUNDS REQUESTED:</w:t>
            </w:r>
          </w:p>
          <w:p w14:paraId="3C245471" w14:textId="0B412085" w:rsidR="00EC7773" w:rsidRPr="004C2E1B" w:rsidRDefault="00EC7773" w:rsidP="00EC7773">
            <w:pPr>
              <w:rPr>
                <w:rFonts w:ascii="Arial" w:hAnsi="Arial" w:cs="Arial"/>
                <w:sz w:val="22"/>
                <w:szCs w:val="22"/>
              </w:rPr>
            </w:pPr>
            <w:r w:rsidRPr="004C2E1B">
              <w:rPr>
                <w:rFonts w:ascii="Arial" w:hAnsi="Arial" w:cs="Arial"/>
                <w:sz w:val="22"/>
                <w:szCs w:val="22"/>
              </w:rPr>
              <w:t>[  ]   OAA Title IIIB</w:t>
            </w:r>
          </w:p>
          <w:p w14:paraId="7E485953" w14:textId="077D68D6" w:rsidR="00EC7773" w:rsidRPr="004C2E1B" w:rsidRDefault="00EC7773" w:rsidP="00EC7773">
            <w:pPr>
              <w:rPr>
                <w:rFonts w:ascii="Arial" w:hAnsi="Arial" w:cs="Arial"/>
                <w:sz w:val="22"/>
                <w:szCs w:val="22"/>
              </w:rPr>
            </w:pPr>
            <w:r w:rsidRPr="004C2E1B">
              <w:rPr>
                <w:rFonts w:ascii="Arial" w:hAnsi="Arial" w:cs="Arial"/>
                <w:sz w:val="22"/>
                <w:szCs w:val="22"/>
              </w:rPr>
              <w:t>[  ]   OAA Title IIIC1</w:t>
            </w:r>
          </w:p>
          <w:p w14:paraId="6D641A73" w14:textId="56D32ADD" w:rsidR="00EC7773" w:rsidRPr="004C2E1B" w:rsidRDefault="00EC7773" w:rsidP="00EC7773">
            <w:pPr>
              <w:rPr>
                <w:rFonts w:ascii="Arial" w:hAnsi="Arial" w:cs="Arial"/>
                <w:sz w:val="22"/>
                <w:szCs w:val="22"/>
              </w:rPr>
            </w:pPr>
            <w:r w:rsidRPr="004C2E1B">
              <w:rPr>
                <w:rFonts w:ascii="Arial" w:hAnsi="Arial" w:cs="Arial"/>
                <w:sz w:val="22"/>
                <w:szCs w:val="22"/>
              </w:rPr>
              <w:t>[  ]   OAA Title IIIC2</w:t>
            </w:r>
          </w:p>
          <w:p w14:paraId="38B38FAF" w14:textId="5103CC25" w:rsidR="00EC7773" w:rsidRPr="004C2E1B" w:rsidRDefault="00EC7773" w:rsidP="00EC7773">
            <w:pPr>
              <w:rPr>
                <w:rFonts w:ascii="Arial" w:hAnsi="Arial" w:cs="Arial"/>
                <w:sz w:val="22"/>
                <w:szCs w:val="22"/>
              </w:rPr>
            </w:pPr>
            <w:r w:rsidRPr="004C2E1B">
              <w:rPr>
                <w:rFonts w:ascii="Arial" w:hAnsi="Arial" w:cs="Arial"/>
                <w:sz w:val="22"/>
                <w:szCs w:val="22"/>
              </w:rPr>
              <w:t>[  ]   OAA Title IIID</w:t>
            </w:r>
          </w:p>
          <w:p w14:paraId="337F1F2C" w14:textId="027B9E46" w:rsidR="00EC7773" w:rsidRPr="004C2E1B" w:rsidRDefault="00EC7773" w:rsidP="00EC7773">
            <w:pPr>
              <w:rPr>
                <w:rFonts w:ascii="Arial" w:hAnsi="Arial" w:cs="Arial"/>
                <w:sz w:val="22"/>
                <w:szCs w:val="22"/>
              </w:rPr>
            </w:pPr>
            <w:r w:rsidRPr="004C2E1B">
              <w:rPr>
                <w:rFonts w:ascii="Arial" w:hAnsi="Arial" w:cs="Arial"/>
                <w:sz w:val="22"/>
                <w:szCs w:val="22"/>
              </w:rPr>
              <w:t>[  ]   OAA Title IIIE</w:t>
            </w:r>
            <w:r w:rsidR="005D6789" w:rsidRPr="004C2E1B">
              <w:rPr>
                <w:rFonts w:ascii="Arial" w:hAnsi="Arial" w:cs="Arial"/>
                <w:sz w:val="22"/>
                <w:szCs w:val="22"/>
              </w:rPr>
              <w:t>G</w:t>
            </w:r>
          </w:p>
        </w:tc>
        <w:tc>
          <w:tcPr>
            <w:tcW w:w="5670" w:type="dxa"/>
            <w:tcBorders>
              <w:top w:val="single" w:sz="4" w:space="0" w:color="auto"/>
              <w:left w:val="nil"/>
              <w:bottom w:val="nil"/>
              <w:right w:val="single" w:sz="4" w:space="0" w:color="auto"/>
            </w:tcBorders>
          </w:tcPr>
          <w:p w14:paraId="3334E058" w14:textId="77777777" w:rsidR="00EC7773" w:rsidRPr="004C2E1B" w:rsidRDefault="00EC7773" w:rsidP="00EC7773">
            <w:pPr>
              <w:rPr>
                <w:rFonts w:ascii="Arial" w:hAnsi="Arial" w:cs="Arial"/>
                <w:sz w:val="22"/>
                <w:szCs w:val="22"/>
              </w:rPr>
            </w:pPr>
          </w:p>
          <w:p w14:paraId="48A63FCC" w14:textId="3DFE65FD" w:rsidR="00EC7773" w:rsidRPr="004C2E1B" w:rsidRDefault="00EC7773" w:rsidP="00EC7773">
            <w:pPr>
              <w:rPr>
                <w:rFonts w:ascii="Arial" w:hAnsi="Arial" w:cs="Arial"/>
                <w:sz w:val="22"/>
                <w:szCs w:val="22"/>
              </w:rPr>
            </w:pPr>
            <w:r w:rsidRPr="004C2E1B">
              <w:rPr>
                <w:rFonts w:ascii="Arial" w:hAnsi="Arial" w:cs="Arial"/>
                <w:sz w:val="22"/>
                <w:szCs w:val="22"/>
              </w:rPr>
              <w:t xml:space="preserve">[  ]  </w:t>
            </w:r>
            <w:r w:rsidR="00D66027" w:rsidRPr="004C2E1B">
              <w:rPr>
                <w:rFonts w:ascii="Arial" w:hAnsi="Arial" w:cs="Arial"/>
                <w:sz w:val="22"/>
                <w:szCs w:val="22"/>
              </w:rPr>
              <w:t>NSIP</w:t>
            </w:r>
          </w:p>
          <w:p w14:paraId="2FCFAF0F" w14:textId="0CBF3A91" w:rsidR="00EC7773" w:rsidRPr="004C2E1B" w:rsidRDefault="00EC7773" w:rsidP="00EC7773">
            <w:pPr>
              <w:rPr>
                <w:rFonts w:ascii="Arial" w:hAnsi="Arial" w:cs="Arial"/>
                <w:sz w:val="22"/>
                <w:szCs w:val="22"/>
              </w:rPr>
            </w:pPr>
            <w:r w:rsidRPr="004C2E1B">
              <w:rPr>
                <w:rFonts w:ascii="Arial" w:hAnsi="Arial" w:cs="Arial"/>
                <w:sz w:val="22"/>
                <w:szCs w:val="22"/>
              </w:rPr>
              <w:t>[  ]  Other (Specify)</w:t>
            </w:r>
            <w:r w:rsidR="008632DA" w:rsidRPr="004C2E1B">
              <w:rPr>
                <w:rFonts w:ascii="Arial" w:hAnsi="Arial" w:cs="Arial"/>
                <w:sz w:val="22"/>
                <w:szCs w:val="22"/>
              </w:rPr>
              <w:t>:</w:t>
            </w:r>
          </w:p>
          <w:p w14:paraId="33E6CC75" w14:textId="24B39F5C" w:rsidR="00EC7773" w:rsidRPr="004C2E1B" w:rsidRDefault="00EC7773" w:rsidP="00EC7773">
            <w:pPr>
              <w:rPr>
                <w:rFonts w:ascii="Arial" w:hAnsi="Arial" w:cs="Arial"/>
                <w:sz w:val="22"/>
                <w:szCs w:val="22"/>
              </w:rPr>
            </w:pPr>
            <w:r w:rsidRPr="004C2E1B">
              <w:rPr>
                <w:rFonts w:ascii="Arial" w:hAnsi="Arial" w:cs="Arial"/>
                <w:sz w:val="22"/>
                <w:szCs w:val="22"/>
              </w:rPr>
              <w:t>[  ]  LSP</w:t>
            </w:r>
          </w:p>
          <w:p w14:paraId="0060229C" w14:textId="251545D2" w:rsidR="00EC7773" w:rsidRPr="004C2E1B" w:rsidRDefault="00EC7773" w:rsidP="00EC7773">
            <w:pPr>
              <w:rPr>
                <w:rFonts w:ascii="Arial" w:hAnsi="Arial" w:cs="Arial"/>
                <w:sz w:val="22"/>
                <w:szCs w:val="22"/>
              </w:rPr>
            </w:pPr>
          </w:p>
        </w:tc>
      </w:tr>
      <w:tr w:rsidR="00EC7773" w:rsidRPr="0041131F" w14:paraId="7FAA7B53" w14:textId="77777777" w:rsidTr="00EC7773">
        <w:trPr>
          <w:trHeight w:val="1790"/>
        </w:trPr>
        <w:tc>
          <w:tcPr>
            <w:tcW w:w="11430" w:type="dxa"/>
            <w:gridSpan w:val="2"/>
          </w:tcPr>
          <w:p w14:paraId="38309A7A" w14:textId="77777777" w:rsidR="00EC7773" w:rsidRPr="004C2E1B" w:rsidRDefault="00EC7773" w:rsidP="00EC7773">
            <w:pPr>
              <w:rPr>
                <w:rFonts w:ascii="Arial" w:hAnsi="Arial" w:cs="Arial"/>
                <w:b/>
                <w:bCs/>
                <w:sz w:val="22"/>
                <w:szCs w:val="22"/>
              </w:rPr>
            </w:pPr>
            <w:r w:rsidRPr="004C2E1B">
              <w:rPr>
                <w:rFonts w:ascii="Arial" w:hAnsi="Arial" w:cs="Arial"/>
                <w:b/>
                <w:bCs/>
                <w:sz w:val="22"/>
                <w:szCs w:val="22"/>
              </w:rPr>
              <w:t>7. SERVICE AREA:</w:t>
            </w:r>
          </w:p>
          <w:p w14:paraId="76ABA435" w14:textId="77777777" w:rsidR="00EC7773" w:rsidRPr="004C2E1B" w:rsidRDefault="00EC7773" w:rsidP="00EC7773">
            <w:pPr>
              <w:rPr>
                <w:rFonts w:ascii="Arial" w:hAnsi="Arial" w:cs="Arial"/>
                <w:b/>
                <w:bCs/>
                <w:sz w:val="22"/>
                <w:szCs w:val="22"/>
              </w:rPr>
            </w:pPr>
          </w:p>
          <w:p w14:paraId="24264C20" w14:textId="6D1C2B45" w:rsidR="00EC7773" w:rsidRPr="004C2E1B" w:rsidRDefault="00EC7773" w:rsidP="007B66CE">
            <w:pPr>
              <w:tabs>
                <w:tab w:val="left" w:pos="2295"/>
              </w:tabs>
              <w:rPr>
                <w:rFonts w:ascii="Arial" w:hAnsi="Arial" w:cs="Arial"/>
                <w:sz w:val="22"/>
                <w:szCs w:val="22"/>
              </w:rPr>
            </w:pPr>
            <w:r w:rsidRPr="004C2E1B">
              <w:rPr>
                <w:rFonts w:ascii="Arial" w:hAnsi="Arial" w:cs="Arial"/>
                <w:sz w:val="22"/>
                <w:szCs w:val="22"/>
              </w:rPr>
              <w:t>[  ]  Single County</w:t>
            </w:r>
            <w:r w:rsidR="007B66CE" w:rsidRPr="004C2E1B">
              <w:rPr>
                <w:rFonts w:ascii="Arial" w:hAnsi="Arial" w:cs="Arial"/>
                <w:sz w:val="22"/>
                <w:szCs w:val="22"/>
              </w:rPr>
              <w:tab/>
            </w:r>
          </w:p>
          <w:p w14:paraId="38226456" w14:textId="00E8D2DE" w:rsidR="00EC7773" w:rsidRPr="004C2E1B" w:rsidRDefault="00EC7773" w:rsidP="00EC7773">
            <w:pPr>
              <w:rPr>
                <w:rFonts w:ascii="Arial" w:hAnsi="Arial" w:cs="Arial"/>
                <w:sz w:val="22"/>
                <w:szCs w:val="22"/>
              </w:rPr>
            </w:pPr>
            <w:r w:rsidRPr="004C2E1B">
              <w:rPr>
                <w:rFonts w:ascii="Arial" w:hAnsi="Arial" w:cs="Arial"/>
                <w:sz w:val="22"/>
                <w:szCs w:val="22"/>
              </w:rPr>
              <w:t>[  ] Multicounty:  List:</w:t>
            </w:r>
          </w:p>
          <w:p w14:paraId="7EEE3B01" w14:textId="145A8396" w:rsidR="00EC7773" w:rsidRPr="004C2E1B" w:rsidRDefault="00EC7773" w:rsidP="00EC7773">
            <w:pPr>
              <w:rPr>
                <w:rFonts w:ascii="Arial" w:hAnsi="Arial" w:cs="Arial"/>
                <w:sz w:val="22"/>
                <w:szCs w:val="22"/>
              </w:rPr>
            </w:pPr>
          </w:p>
          <w:p w14:paraId="20E155EF" w14:textId="216FD113" w:rsidR="00EC7773" w:rsidRPr="004C2E1B" w:rsidRDefault="00EC7773" w:rsidP="00EC7773">
            <w:pPr>
              <w:rPr>
                <w:rFonts w:ascii="Arial" w:hAnsi="Arial" w:cs="Arial"/>
                <w:b/>
                <w:bCs/>
                <w:sz w:val="22"/>
                <w:szCs w:val="22"/>
              </w:rPr>
            </w:pPr>
            <w:r w:rsidRPr="004C2E1B">
              <w:rPr>
                <w:rFonts w:ascii="Arial" w:hAnsi="Arial" w:cs="Arial"/>
                <w:sz w:val="22"/>
                <w:szCs w:val="22"/>
              </w:rPr>
              <w:t>Selected Communities of a County.  Specify:</w:t>
            </w:r>
          </w:p>
        </w:tc>
      </w:tr>
      <w:tr w:rsidR="00EC7773" w:rsidRPr="0041131F" w14:paraId="57C079B7" w14:textId="77777777" w:rsidTr="00EC7773">
        <w:trPr>
          <w:trHeight w:val="530"/>
        </w:trPr>
        <w:tc>
          <w:tcPr>
            <w:tcW w:w="11430" w:type="dxa"/>
            <w:gridSpan w:val="2"/>
          </w:tcPr>
          <w:p w14:paraId="19B88B30" w14:textId="1F6B0A04" w:rsidR="00EC7773" w:rsidRPr="004C2E1B" w:rsidRDefault="00EC7773">
            <w:pPr>
              <w:rPr>
                <w:rFonts w:ascii="Arial" w:hAnsi="Arial" w:cs="Arial"/>
                <w:b/>
                <w:bCs/>
                <w:sz w:val="22"/>
                <w:szCs w:val="22"/>
              </w:rPr>
            </w:pPr>
            <w:r w:rsidRPr="004C2E1B">
              <w:rPr>
                <w:rFonts w:ascii="Arial" w:hAnsi="Arial" w:cs="Arial"/>
                <w:b/>
                <w:bCs/>
                <w:sz w:val="22"/>
                <w:szCs w:val="22"/>
              </w:rPr>
              <w:t xml:space="preserve">8.  ADDRESS FOR PAYMENT OF CHECKS ITEM #:    </w:t>
            </w:r>
            <w:r w:rsidRPr="004C2E1B">
              <w:rPr>
                <w:rFonts w:ascii="Arial" w:hAnsi="Arial" w:cs="Arial"/>
                <w:sz w:val="22"/>
                <w:szCs w:val="22"/>
              </w:rPr>
              <w:t xml:space="preserve">   [   ] #1     [   ] #2</w:t>
            </w:r>
          </w:p>
        </w:tc>
      </w:tr>
      <w:tr w:rsidR="00EC7773" w:rsidRPr="0041131F" w14:paraId="6C9B2A2C" w14:textId="77777777" w:rsidTr="007B66CE">
        <w:trPr>
          <w:trHeight w:val="1862"/>
        </w:trPr>
        <w:tc>
          <w:tcPr>
            <w:tcW w:w="11430" w:type="dxa"/>
            <w:gridSpan w:val="2"/>
            <w:vAlign w:val="bottom"/>
          </w:tcPr>
          <w:p w14:paraId="3EEBE544" w14:textId="77777777" w:rsidR="00EC7773" w:rsidRPr="004C2E1B" w:rsidRDefault="00EC7773">
            <w:pPr>
              <w:rPr>
                <w:rFonts w:ascii="Arial" w:hAnsi="Arial" w:cs="Arial"/>
                <w:b/>
                <w:bCs/>
                <w:sz w:val="22"/>
                <w:szCs w:val="22"/>
              </w:rPr>
            </w:pPr>
            <w:r w:rsidRPr="004C2E1B">
              <w:rPr>
                <w:rFonts w:ascii="Arial" w:hAnsi="Arial" w:cs="Arial"/>
                <w:b/>
                <w:bCs/>
                <w:sz w:val="22"/>
                <w:szCs w:val="22"/>
              </w:rPr>
              <w:t>9. CERTIFICATION BY AUTHORIZED AGENCY OFFICER:</w:t>
            </w:r>
          </w:p>
          <w:p w14:paraId="0D04425C" w14:textId="6351CAB4" w:rsidR="00EC7773" w:rsidRPr="004C2E1B" w:rsidRDefault="00EC7773">
            <w:pPr>
              <w:rPr>
                <w:rFonts w:ascii="Arial" w:hAnsi="Arial" w:cs="Arial"/>
                <w:sz w:val="22"/>
                <w:szCs w:val="22"/>
              </w:rPr>
            </w:pPr>
            <w:r w:rsidRPr="004C2E1B">
              <w:rPr>
                <w:rFonts w:ascii="Arial" w:hAnsi="Arial" w:cs="Arial"/>
                <w:sz w:val="22"/>
                <w:szCs w:val="22"/>
              </w:rPr>
              <w:t>I hereby certify that the contents of this document are true, accurate, and complete statements.  I acknowledge that intentional misrepresentation or falsification may result in the termination of financial assistance.</w:t>
            </w:r>
          </w:p>
          <w:tbl>
            <w:tblPr>
              <w:tblStyle w:val="TableGrid"/>
              <w:tblW w:w="0" w:type="auto"/>
              <w:tblLook w:val="04A0" w:firstRow="1" w:lastRow="0" w:firstColumn="1" w:lastColumn="0" w:noHBand="0" w:noVBand="1"/>
            </w:tblPr>
            <w:tblGrid>
              <w:gridCol w:w="1140"/>
              <w:gridCol w:w="4702"/>
              <w:gridCol w:w="1304"/>
              <w:gridCol w:w="4068"/>
            </w:tblGrid>
            <w:tr w:rsidR="007B66CE" w:rsidRPr="004C2E1B" w14:paraId="0ABD503E" w14:textId="77777777" w:rsidTr="007B66CE">
              <w:trPr>
                <w:trHeight w:val="368"/>
              </w:trPr>
              <w:tc>
                <w:tcPr>
                  <w:tcW w:w="1147" w:type="dxa"/>
                  <w:tcBorders>
                    <w:top w:val="nil"/>
                    <w:left w:val="nil"/>
                    <w:bottom w:val="nil"/>
                    <w:right w:val="nil"/>
                  </w:tcBorders>
                  <w:vAlign w:val="bottom"/>
                </w:tcPr>
                <w:p w14:paraId="2C186C18" w14:textId="77777777" w:rsidR="007B66CE" w:rsidRPr="004C2E1B" w:rsidRDefault="007B66CE">
                  <w:pPr>
                    <w:rPr>
                      <w:rFonts w:ascii="Arial" w:hAnsi="Arial" w:cs="Arial"/>
                      <w:b/>
                      <w:bCs/>
                      <w:sz w:val="22"/>
                      <w:szCs w:val="22"/>
                    </w:rPr>
                  </w:pPr>
                </w:p>
                <w:p w14:paraId="179527CD" w14:textId="77777777" w:rsidR="007B66CE" w:rsidRPr="004C2E1B" w:rsidRDefault="007B66CE">
                  <w:pPr>
                    <w:rPr>
                      <w:rFonts w:ascii="Arial" w:hAnsi="Arial" w:cs="Arial"/>
                      <w:b/>
                      <w:bCs/>
                      <w:sz w:val="22"/>
                      <w:szCs w:val="22"/>
                    </w:rPr>
                  </w:pPr>
                </w:p>
                <w:p w14:paraId="2A586CD5" w14:textId="3FF7917C" w:rsidR="007B66CE" w:rsidRPr="004C2E1B" w:rsidRDefault="007B66CE">
                  <w:pPr>
                    <w:rPr>
                      <w:rFonts w:ascii="Arial" w:hAnsi="Arial" w:cs="Arial"/>
                      <w:b/>
                      <w:bCs/>
                      <w:sz w:val="22"/>
                      <w:szCs w:val="22"/>
                    </w:rPr>
                  </w:pPr>
                  <w:r w:rsidRPr="004C2E1B">
                    <w:rPr>
                      <w:rFonts w:ascii="Arial" w:hAnsi="Arial" w:cs="Arial"/>
                      <w:b/>
                      <w:bCs/>
                      <w:sz w:val="22"/>
                      <w:szCs w:val="22"/>
                    </w:rPr>
                    <w:t>Name:</w:t>
                  </w:r>
                </w:p>
              </w:tc>
              <w:tc>
                <w:tcPr>
                  <w:tcW w:w="4827" w:type="dxa"/>
                  <w:tcBorders>
                    <w:top w:val="nil"/>
                    <w:left w:val="nil"/>
                    <w:right w:val="nil"/>
                  </w:tcBorders>
                  <w:vAlign w:val="bottom"/>
                </w:tcPr>
                <w:p w14:paraId="1D53F4DB" w14:textId="77777777" w:rsidR="007B66CE" w:rsidRPr="004C2E1B" w:rsidRDefault="007B66CE">
                  <w:pPr>
                    <w:rPr>
                      <w:rFonts w:ascii="Arial" w:hAnsi="Arial" w:cs="Arial"/>
                      <w:b/>
                      <w:bCs/>
                      <w:sz w:val="22"/>
                      <w:szCs w:val="22"/>
                    </w:rPr>
                  </w:pPr>
                </w:p>
              </w:tc>
              <w:tc>
                <w:tcPr>
                  <w:tcW w:w="1065" w:type="dxa"/>
                  <w:tcBorders>
                    <w:top w:val="nil"/>
                    <w:left w:val="nil"/>
                    <w:bottom w:val="nil"/>
                    <w:right w:val="nil"/>
                  </w:tcBorders>
                  <w:vAlign w:val="bottom"/>
                </w:tcPr>
                <w:p w14:paraId="38E5485B" w14:textId="72F2EC0D" w:rsidR="007B66CE" w:rsidRPr="004C2E1B" w:rsidRDefault="007B66CE">
                  <w:pPr>
                    <w:rPr>
                      <w:rFonts w:ascii="Arial" w:hAnsi="Arial" w:cs="Arial"/>
                      <w:b/>
                      <w:bCs/>
                      <w:sz w:val="22"/>
                      <w:szCs w:val="22"/>
                    </w:rPr>
                  </w:pPr>
                  <w:r w:rsidRPr="004C2E1B">
                    <w:rPr>
                      <w:rFonts w:ascii="Arial" w:hAnsi="Arial" w:cs="Arial"/>
                      <w:b/>
                      <w:bCs/>
                      <w:sz w:val="22"/>
                      <w:szCs w:val="22"/>
                    </w:rPr>
                    <w:t>Signature:</w:t>
                  </w:r>
                </w:p>
              </w:tc>
              <w:tc>
                <w:tcPr>
                  <w:tcW w:w="4175" w:type="dxa"/>
                  <w:tcBorders>
                    <w:top w:val="nil"/>
                    <w:left w:val="nil"/>
                    <w:right w:val="nil"/>
                  </w:tcBorders>
                  <w:vAlign w:val="bottom"/>
                </w:tcPr>
                <w:p w14:paraId="4F1599E2" w14:textId="77777777" w:rsidR="007B66CE" w:rsidRPr="004C2E1B" w:rsidRDefault="007B66CE">
                  <w:pPr>
                    <w:rPr>
                      <w:rFonts w:ascii="Arial" w:hAnsi="Arial" w:cs="Arial"/>
                      <w:b/>
                      <w:bCs/>
                      <w:sz w:val="22"/>
                      <w:szCs w:val="22"/>
                    </w:rPr>
                  </w:pPr>
                </w:p>
              </w:tc>
            </w:tr>
            <w:tr w:rsidR="007B66CE" w:rsidRPr="004C2E1B" w14:paraId="417EAC00" w14:textId="77777777" w:rsidTr="007B66CE">
              <w:trPr>
                <w:trHeight w:val="350"/>
              </w:trPr>
              <w:tc>
                <w:tcPr>
                  <w:tcW w:w="1147" w:type="dxa"/>
                  <w:tcBorders>
                    <w:top w:val="nil"/>
                    <w:left w:val="nil"/>
                    <w:bottom w:val="nil"/>
                    <w:right w:val="nil"/>
                  </w:tcBorders>
                  <w:vAlign w:val="bottom"/>
                </w:tcPr>
                <w:p w14:paraId="1BBC0589" w14:textId="461D9F99" w:rsidR="007B66CE" w:rsidRPr="004C2E1B" w:rsidRDefault="007B66CE">
                  <w:pPr>
                    <w:rPr>
                      <w:rFonts w:ascii="Arial" w:hAnsi="Arial" w:cs="Arial"/>
                      <w:b/>
                      <w:bCs/>
                      <w:sz w:val="22"/>
                      <w:szCs w:val="22"/>
                    </w:rPr>
                  </w:pPr>
                  <w:r w:rsidRPr="004C2E1B">
                    <w:rPr>
                      <w:rFonts w:ascii="Arial" w:hAnsi="Arial" w:cs="Arial"/>
                      <w:b/>
                      <w:bCs/>
                      <w:sz w:val="22"/>
                      <w:szCs w:val="22"/>
                    </w:rPr>
                    <w:t>Title:</w:t>
                  </w:r>
                </w:p>
              </w:tc>
              <w:tc>
                <w:tcPr>
                  <w:tcW w:w="4827" w:type="dxa"/>
                  <w:tcBorders>
                    <w:left w:val="nil"/>
                    <w:right w:val="nil"/>
                  </w:tcBorders>
                  <w:vAlign w:val="bottom"/>
                </w:tcPr>
                <w:p w14:paraId="172D164A" w14:textId="77777777" w:rsidR="007B66CE" w:rsidRPr="004C2E1B" w:rsidRDefault="007B66CE">
                  <w:pPr>
                    <w:rPr>
                      <w:rFonts w:ascii="Arial" w:hAnsi="Arial" w:cs="Arial"/>
                      <w:b/>
                      <w:bCs/>
                      <w:sz w:val="22"/>
                      <w:szCs w:val="22"/>
                    </w:rPr>
                  </w:pPr>
                </w:p>
              </w:tc>
              <w:tc>
                <w:tcPr>
                  <w:tcW w:w="1065" w:type="dxa"/>
                  <w:tcBorders>
                    <w:top w:val="nil"/>
                    <w:left w:val="nil"/>
                    <w:bottom w:val="nil"/>
                    <w:right w:val="nil"/>
                  </w:tcBorders>
                  <w:vAlign w:val="bottom"/>
                </w:tcPr>
                <w:p w14:paraId="37BCCD3B" w14:textId="6821C206" w:rsidR="007B66CE" w:rsidRPr="004C2E1B" w:rsidRDefault="007B66CE">
                  <w:pPr>
                    <w:rPr>
                      <w:rFonts w:ascii="Arial" w:hAnsi="Arial" w:cs="Arial"/>
                      <w:b/>
                      <w:bCs/>
                      <w:sz w:val="22"/>
                      <w:szCs w:val="22"/>
                    </w:rPr>
                  </w:pPr>
                  <w:r w:rsidRPr="004C2E1B">
                    <w:rPr>
                      <w:rFonts w:ascii="Arial" w:hAnsi="Arial" w:cs="Arial"/>
                      <w:b/>
                      <w:bCs/>
                      <w:sz w:val="22"/>
                      <w:szCs w:val="22"/>
                    </w:rPr>
                    <w:t>Date:</w:t>
                  </w:r>
                </w:p>
              </w:tc>
              <w:tc>
                <w:tcPr>
                  <w:tcW w:w="4175" w:type="dxa"/>
                  <w:tcBorders>
                    <w:left w:val="nil"/>
                    <w:right w:val="nil"/>
                  </w:tcBorders>
                  <w:vAlign w:val="bottom"/>
                </w:tcPr>
                <w:p w14:paraId="611A1AB0" w14:textId="77777777" w:rsidR="007B66CE" w:rsidRPr="004C2E1B" w:rsidRDefault="007B66CE">
                  <w:pPr>
                    <w:rPr>
                      <w:rFonts w:ascii="Arial" w:hAnsi="Arial" w:cs="Arial"/>
                      <w:b/>
                      <w:bCs/>
                      <w:sz w:val="22"/>
                      <w:szCs w:val="22"/>
                    </w:rPr>
                  </w:pPr>
                </w:p>
              </w:tc>
            </w:tr>
          </w:tbl>
          <w:p w14:paraId="3D471FC9" w14:textId="320D9B51" w:rsidR="00EC7773" w:rsidRPr="004C2E1B" w:rsidRDefault="00EC7773">
            <w:pPr>
              <w:rPr>
                <w:rFonts w:ascii="Arial" w:hAnsi="Arial" w:cs="Arial"/>
                <w:b/>
                <w:bCs/>
                <w:sz w:val="22"/>
                <w:szCs w:val="22"/>
              </w:rPr>
            </w:pPr>
          </w:p>
        </w:tc>
      </w:tr>
    </w:tbl>
    <w:p w14:paraId="7B05F306" w14:textId="0826EE00" w:rsidR="00981164" w:rsidRPr="0041131F" w:rsidRDefault="008730E1" w:rsidP="00DC7C31">
      <w:pPr>
        <w:ind w:left="-187"/>
        <w:rPr>
          <w:rFonts w:ascii="Arial" w:hAnsi="Arial" w:cs="Arial"/>
          <w:vanish/>
          <w:sz w:val="24"/>
        </w:rPr>
      </w:pPr>
      <w:r w:rsidRPr="0041131F">
        <w:rPr>
          <w:rFonts w:ascii="Arial" w:hAnsi="Arial" w:cs="Arial"/>
          <w:b/>
          <w:bCs/>
          <w:sz w:val="24"/>
          <w:u w:val="single"/>
        </w:rPr>
        <w:lastRenderedPageBreak/>
        <w:t>Section I</w:t>
      </w:r>
      <w:r w:rsidR="00C211EE">
        <w:rPr>
          <w:rFonts w:ascii="Arial" w:hAnsi="Arial" w:cs="Arial"/>
          <w:b/>
          <w:bCs/>
          <w:sz w:val="24"/>
          <w:u w:val="single"/>
        </w:rPr>
        <w:t>I</w:t>
      </w:r>
      <w:r w:rsidRPr="0041131F">
        <w:rPr>
          <w:rFonts w:ascii="Arial" w:hAnsi="Arial" w:cs="Arial"/>
          <w:b/>
          <w:bCs/>
          <w:sz w:val="24"/>
          <w:u w:val="single"/>
        </w:rPr>
        <w:t xml:space="preserve">.A. </w:t>
      </w:r>
      <w:r w:rsidR="00F05831">
        <w:rPr>
          <w:rFonts w:ascii="Arial" w:hAnsi="Arial" w:cs="Arial"/>
          <w:b/>
          <w:bCs/>
          <w:sz w:val="24"/>
          <w:u w:val="single"/>
        </w:rPr>
        <w:t>Corporate Qualifications and Capability</w:t>
      </w:r>
      <w:r w:rsidRPr="0041131F">
        <w:rPr>
          <w:rFonts w:ascii="Arial" w:hAnsi="Arial" w:cs="Arial"/>
          <w:b/>
          <w:bCs/>
          <w:sz w:val="24"/>
        </w:rPr>
        <w:t>:</w:t>
      </w:r>
    </w:p>
    <w:p w14:paraId="1BAD5753" w14:textId="3A44FCC6" w:rsidR="00DC1B48" w:rsidRPr="00556E57" w:rsidRDefault="00556E57" w:rsidP="00011488">
      <w:pPr>
        <w:ind w:right="29"/>
        <w:rPr>
          <w:rFonts w:ascii="Arial" w:hAnsi="Arial" w:cs="Arial"/>
          <w:vanish/>
          <w:sz w:val="24"/>
        </w:rPr>
      </w:pPr>
      <w:r>
        <w:rPr>
          <w:rFonts w:ascii="Arial" w:hAnsi="Arial" w:cs="Arial"/>
          <w:sz w:val="24"/>
        </w:rPr>
        <w:t xml:space="preserve"> </w:t>
      </w:r>
    </w:p>
    <w:p w14:paraId="4C990EFA" w14:textId="3980ED43" w:rsidR="007A00E5" w:rsidRPr="0041131F" w:rsidRDefault="007A00E5" w:rsidP="00011488">
      <w:pPr>
        <w:tabs>
          <w:tab w:val="center" w:pos="5208"/>
          <w:tab w:val="left" w:pos="5793"/>
          <w:tab w:val="left" w:pos="6513"/>
          <w:tab w:val="left" w:pos="7233"/>
          <w:tab w:val="left" w:pos="7953"/>
          <w:tab w:val="left" w:pos="8673"/>
          <w:tab w:val="left" w:pos="9393"/>
          <w:tab w:val="left" w:pos="10113"/>
        </w:tabs>
        <w:ind w:left="33" w:right="29"/>
        <w:rPr>
          <w:rFonts w:ascii="Arial" w:hAnsi="Arial" w:cs="Arial"/>
          <w:sz w:val="24"/>
        </w:rPr>
      </w:pPr>
      <w:r w:rsidRPr="0041131F">
        <w:rPr>
          <w:rFonts w:ascii="Arial" w:hAnsi="Arial" w:cs="Arial"/>
          <w:sz w:val="24"/>
        </w:rPr>
        <w:t>Responses to this section should be in narrative format</w:t>
      </w:r>
      <w:r w:rsidR="00D735B6" w:rsidRPr="0041131F">
        <w:rPr>
          <w:rFonts w:ascii="Arial" w:hAnsi="Arial" w:cs="Arial"/>
          <w:sz w:val="24"/>
        </w:rPr>
        <w:t xml:space="preserve"> unless otherwise </w:t>
      </w:r>
      <w:r w:rsidR="00011488">
        <w:rPr>
          <w:rFonts w:ascii="Arial" w:hAnsi="Arial" w:cs="Arial"/>
          <w:sz w:val="24"/>
        </w:rPr>
        <w:t>s</w:t>
      </w:r>
      <w:r w:rsidR="00D735B6" w:rsidRPr="0041131F">
        <w:rPr>
          <w:rFonts w:ascii="Arial" w:hAnsi="Arial" w:cs="Arial"/>
          <w:sz w:val="24"/>
        </w:rPr>
        <w:t>pecified</w:t>
      </w:r>
      <w:r w:rsidRPr="0041131F">
        <w:rPr>
          <w:rFonts w:ascii="Arial" w:hAnsi="Arial" w:cs="Arial"/>
          <w:sz w:val="24"/>
        </w:rPr>
        <w:t xml:space="preserve">.  </w:t>
      </w:r>
    </w:p>
    <w:p w14:paraId="26E07486" w14:textId="77777777" w:rsidR="007A00E5" w:rsidRPr="0041131F" w:rsidRDefault="007A00E5" w:rsidP="00011488">
      <w:pPr>
        <w:tabs>
          <w:tab w:val="center" w:pos="5208"/>
          <w:tab w:val="left" w:pos="5793"/>
          <w:tab w:val="left" w:pos="6513"/>
          <w:tab w:val="left" w:pos="7233"/>
          <w:tab w:val="left" w:pos="7953"/>
          <w:tab w:val="left" w:pos="8673"/>
          <w:tab w:val="left" w:pos="9393"/>
          <w:tab w:val="left" w:pos="10113"/>
        </w:tabs>
        <w:ind w:left="33" w:right="29"/>
        <w:rPr>
          <w:rFonts w:ascii="Arial" w:hAnsi="Arial" w:cs="Arial"/>
          <w:b/>
          <w:bCs/>
          <w:sz w:val="24"/>
        </w:rPr>
      </w:pPr>
      <w:r w:rsidRPr="0041131F">
        <w:rPr>
          <w:rFonts w:ascii="Arial" w:hAnsi="Arial" w:cs="Arial"/>
          <w:b/>
          <w:bCs/>
          <w:sz w:val="24"/>
        </w:rPr>
        <w:t xml:space="preserve"> </w:t>
      </w:r>
    </w:p>
    <w:p w14:paraId="0BE2FB25" w14:textId="03DD84FE" w:rsidR="007A00E5" w:rsidRPr="0041131F" w:rsidRDefault="007A00E5" w:rsidP="00EE6889">
      <w:pPr>
        <w:tabs>
          <w:tab w:val="left" w:pos="-1407"/>
          <w:tab w:val="left" w:pos="-687"/>
          <w:tab w:val="left" w:pos="33"/>
          <w:tab w:val="left" w:pos="753"/>
          <w:tab w:val="left" w:pos="1473"/>
          <w:tab w:val="left" w:pos="2193"/>
          <w:tab w:val="left" w:pos="2913"/>
          <w:tab w:val="left" w:pos="3633"/>
          <w:tab w:val="left" w:pos="4353"/>
          <w:tab w:val="left" w:pos="5073"/>
          <w:tab w:val="left" w:pos="5793"/>
          <w:tab w:val="left" w:pos="6513"/>
          <w:tab w:val="left" w:pos="7233"/>
          <w:tab w:val="left" w:pos="7953"/>
          <w:tab w:val="left" w:pos="8673"/>
          <w:tab w:val="left" w:pos="9393"/>
          <w:tab w:val="left" w:pos="10113"/>
        </w:tabs>
        <w:ind w:left="533" w:right="29" w:hanging="720"/>
        <w:rPr>
          <w:rFonts w:ascii="Arial" w:hAnsi="Arial" w:cs="Arial"/>
          <w:sz w:val="24"/>
        </w:rPr>
      </w:pPr>
      <w:r w:rsidRPr="0041131F">
        <w:rPr>
          <w:rFonts w:ascii="Arial" w:hAnsi="Arial" w:cs="Arial"/>
          <w:b/>
          <w:bCs/>
          <w:sz w:val="24"/>
        </w:rPr>
        <w:t>II.A.1.</w:t>
      </w:r>
      <w:r w:rsidRPr="0041131F">
        <w:rPr>
          <w:rFonts w:ascii="Arial" w:hAnsi="Arial" w:cs="Arial"/>
          <w:b/>
          <w:bCs/>
          <w:sz w:val="24"/>
        </w:rPr>
        <w:tab/>
      </w:r>
      <w:r w:rsidR="00DC7C31" w:rsidRPr="0041131F">
        <w:rPr>
          <w:rFonts w:ascii="Arial" w:hAnsi="Arial" w:cs="Arial"/>
          <w:b/>
          <w:bCs/>
          <w:sz w:val="24"/>
        </w:rPr>
        <w:t xml:space="preserve">Needs Assessment: </w:t>
      </w:r>
      <w:r w:rsidRPr="0041131F">
        <w:rPr>
          <w:rFonts w:ascii="Arial" w:hAnsi="Arial" w:cs="Arial"/>
          <w:sz w:val="24"/>
        </w:rPr>
        <w:t xml:space="preserve">Describe the methods used to determine service needs in the area. Include process and use of waiting list information. </w:t>
      </w:r>
    </w:p>
    <w:p w14:paraId="1DC97257" w14:textId="77777777" w:rsidR="007A00E5" w:rsidRPr="0041131F" w:rsidRDefault="007A00E5" w:rsidP="00EE6889">
      <w:pPr>
        <w:tabs>
          <w:tab w:val="left" w:pos="-1407"/>
          <w:tab w:val="left" w:pos="-687"/>
          <w:tab w:val="left" w:pos="33"/>
          <w:tab w:val="left" w:pos="753"/>
          <w:tab w:val="left" w:pos="1473"/>
          <w:tab w:val="left" w:pos="2193"/>
          <w:tab w:val="left" w:pos="2913"/>
          <w:tab w:val="left" w:pos="3633"/>
          <w:tab w:val="left" w:pos="4353"/>
          <w:tab w:val="left" w:pos="5073"/>
          <w:tab w:val="left" w:pos="5793"/>
          <w:tab w:val="left" w:pos="6513"/>
          <w:tab w:val="left" w:pos="7233"/>
          <w:tab w:val="left" w:pos="7953"/>
          <w:tab w:val="left" w:pos="8673"/>
          <w:tab w:val="left" w:pos="9393"/>
          <w:tab w:val="left" w:pos="10113"/>
        </w:tabs>
        <w:ind w:left="-187" w:right="29" w:hanging="720"/>
        <w:rPr>
          <w:rFonts w:ascii="Arial" w:hAnsi="Arial" w:cs="Arial"/>
          <w:sz w:val="24"/>
        </w:rPr>
      </w:pPr>
    </w:p>
    <w:p w14:paraId="7741F4F0" w14:textId="5DC9EF67" w:rsidR="00EE6889" w:rsidRDefault="007A00E5" w:rsidP="00EE6889">
      <w:pPr>
        <w:ind w:left="500" w:right="29" w:hanging="687"/>
        <w:rPr>
          <w:rFonts w:ascii="Arial" w:hAnsi="Arial" w:cs="Arial"/>
          <w:b/>
          <w:bCs/>
          <w:sz w:val="24"/>
        </w:rPr>
      </w:pPr>
      <w:r w:rsidRPr="0041131F">
        <w:rPr>
          <w:rFonts w:ascii="Arial" w:hAnsi="Arial" w:cs="Arial"/>
          <w:b/>
          <w:bCs/>
          <w:sz w:val="24"/>
        </w:rPr>
        <w:t xml:space="preserve">II.A.2. </w:t>
      </w:r>
      <w:r w:rsidR="00EE6889" w:rsidRPr="0041131F">
        <w:rPr>
          <w:rFonts w:ascii="Arial" w:hAnsi="Arial" w:cs="Arial"/>
          <w:b/>
          <w:bCs/>
          <w:sz w:val="24"/>
        </w:rPr>
        <w:t>Pro</w:t>
      </w:r>
      <w:r w:rsidR="00B54549">
        <w:rPr>
          <w:rFonts w:ascii="Arial" w:hAnsi="Arial" w:cs="Arial"/>
          <w:b/>
          <w:bCs/>
          <w:sz w:val="24"/>
        </w:rPr>
        <w:t>poser</w:t>
      </w:r>
      <w:r w:rsidR="00EE6889" w:rsidRPr="0041131F">
        <w:rPr>
          <w:rFonts w:ascii="Arial" w:hAnsi="Arial" w:cs="Arial"/>
          <w:b/>
          <w:bCs/>
          <w:sz w:val="24"/>
        </w:rPr>
        <w:t xml:space="preserve"> Qualifications</w:t>
      </w:r>
      <w:r w:rsidRPr="0041131F">
        <w:rPr>
          <w:rFonts w:ascii="Arial" w:hAnsi="Arial" w:cs="Arial"/>
          <w:b/>
          <w:bCs/>
          <w:sz w:val="24"/>
        </w:rPr>
        <w:t xml:space="preserve">: </w:t>
      </w:r>
    </w:p>
    <w:p w14:paraId="1F939964" w14:textId="7AADF154" w:rsidR="006F6F8B" w:rsidRPr="006F6F8B" w:rsidRDefault="007A00E5" w:rsidP="006F6F8B">
      <w:pPr>
        <w:pStyle w:val="ListParagraph"/>
        <w:numPr>
          <w:ilvl w:val="0"/>
          <w:numId w:val="4"/>
        </w:numPr>
        <w:ind w:right="29"/>
        <w:rPr>
          <w:rFonts w:ascii="Arial" w:hAnsi="Arial" w:cs="Arial"/>
          <w:b/>
          <w:bCs/>
          <w:sz w:val="24"/>
        </w:rPr>
      </w:pPr>
      <w:r w:rsidRPr="00EE6889">
        <w:rPr>
          <w:rFonts w:ascii="Arial" w:hAnsi="Arial" w:cs="Arial"/>
          <w:sz w:val="24"/>
        </w:rPr>
        <w:t>Provide background on the agency’s business status in the State of Florida</w:t>
      </w:r>
      <w:r w:rsidR="00675218" w:rsidRPr="00EE6889">
        <w:rPr>
          <w:rFonts w:ascii="Arial" w:hAnsi="Arial" w:cs="Arial"/>
          <w:sz w:val="24"/>
        </w:rPr>
        <w:t xml:space="preserve">, i.e. licensure, registration, </w:t>
      </w:r>
      <w:r w:rsidRPr="00EE6889">
        <w:rPr>
          <w:rFonts w:ascii="Arial" w:hAnsi="Arial" w:cs="Arial"/>
          <w:sz w:val="24"/>
        </w:rPr>
        <w:t xml:space="preserve">corporate status etc. and demonstrate that </w:t>
      </w:r>
      <w:r w:rsidR="006F6F8B">
        <w:rPr>
          <w:rFonts w:ascii="Arial" w:hAnsi="Arial" w:cs="Arial"/>
          <w:sz w:val="24"/>
        </w:rPr>
        <w:t>Proposer</w:t>
      </w:r>
      <w:r w:rsidRPr="00EE6889">
        <w:rPr>
          <w:rFonts w:ascii="Arial" w:hAnsi="Arial" w:cs="Arial"/>
          <w:sz w:val="24"/>
        </w:rPr>
        <w:t xml:space="preserve"> meets the service qualifications identified for applicable s</w:t>
      </w:r>
      <w:r w:rsidR="00F13FC1" w:rsidRPr="00EE6889">
        <w:rPr>
          <w:rFonts w:ascii="Arial" w:hAnsi="Arial" w:cs="Arial"/>
          <w:sz w:val="24"/>
        </w:rPr>
        <w:t>ervices as</w:t>
      </w:r>
      <w:r w:rsidR="00675218" w:rsidRPr="00EE6889">
        <w:rPr>
          <w:rFonts w:ascii="Arial" w:hAnsi="Arial" w:cs="Arial"/>
          <w:sz w:val="24"/>
        </w:rPr>
        <w:t xml:space="preserve"> specified in </w:t>
      </w:r>
      <w:r w:rsidR="00675218" w:rsidRPr="00EE6889">
        <w:rPr>
          <w:rFonts w:ascii="Arial" w:hAnsi="Arial" w:cs="Arial"/>
          <w:b/>
          <w:sz w:val="24"/>
        </w:rPr>
        <w:t xml:space="preserve">Appendix A of the </w:t>
      </w:r>
      <w:r w:rsidR="00284A78" w:rsidRPr="00EE6889">
        <w:rPr>
          <w:rFonts w:ascii="Arial" w:hAnsi="Arial" w:cs="Arial"/>
          <w:b/>
          <w:sz w:val="24"/>
        </w:rPr>
        <w:t>20</w:t>
      </w:r>
      <w:r w:rsidR="00DF2B14" w:rsidRPr="00EE6889">
        <w:rPr>
          <w:rFonts w:ascii="Arial" w:hAnsi="Arial" w:cs="Arial"/>
          <w:b/>
          <w:sz w:val="24"/>
        </w:rPr>
        <w:t>2</w:t>
      </w:r>
      <w:r w:rsidR="00E36859" w:rsidRPr="00EE6889">
        <w:rPr>
          <w:rFonts w:ascii="Arial" w:hAnsi="Arial" w:cs="Arial"/>
          <w:b/>
          <w:sz w:val="24"/>
        </w:rPr>
        <w:t>3</w:t>
      </w:r>
      <w:r w:rsidR="00284A78" w:rsidRPr="00EE6889">
        <w:rPr>
          <w:rFonts w:ascii="Arial" w:hAnsi="Arial" w:cs="Arial"/>
          <w:b/>
          <w:sz w:val="24"/>
        </w:rPr>
        <w:t xml:space="preserve"> </w:t>
      </w:r>
      <w:r w:rsidR="00675218" w:rsidRPr="00EE6889">
        <w:rPr>
          <w:rFonts w:ascii="Arial" w:hAnsi="Arial" w:cs="Arial"/>
          <w:b/>
          <w:sz w:val="24"/>
        </w:rPr>
        <w:t>DOEA Program and Services Handbook found at</w:t>
      </w:r>
      <w:r w:rsidR="008F4A31">
        <w:rPr>
          <w:rFonts w:ascii="Arial" w:hAnsi="Arial" w:cs="Arial"/>
          <w:b/>
          <w:sz w:val="24"/>
        </w:rPr>
        <w:t>:</w:t>
      </w:r>
      <w:r w:rsidR="00675218" w:rsidRPr="00EE6889">
        <w:rPr>
          <w:rFonts w:ascii="Arial" w:hAnsi="Arial" w:cs="Arial"/>
          <w:b/>
          <w:sz w:val="24"/>
        </w:rPr>
        <w:t xml:space="preserve"> </w:t>
      </w:r>
      <w:hyperlink r:id="rId12" w:history="1">
        <w:r w:rsidR="00F07DE3" w:rsidRPr="00EE6889">
          <w:rPr>
            <w:rStyle w:val="Hyperlink"/>
            <w:rFonts w:ascii="Arial" w:hAnsi="Arial" w:cs="Arial"/>
            <w:b/>
            <w:sz w:val="24"/>
          </w:rPr>
          <w:t>https://elderaffairs.org/resources/programs-services-handbook/</w:t>
        </w:r>
      </w:hyperlink>
      <w:r w:rsidR="00F07DE3" w:rsidRPr="00EE6889">
        <w:rPr>
          <w:rFonts w:ascii="Arial" w:hAnsi="Arial" w:cs="Arial"/>
          <w:b/>
          <w:sz w:val="24"/>
        </w:rPr>
        <w:t xml:space="preserve">. </w:t>
      </w:r>
      <w:r w:rsidR="00F27993" w:rsidRPr="00EE6889">
        <w:rPr>
          <w:rFonts w:ascii="Arial" w:hAnsi="Arial" w:cs="Arial"/>
          <w:bCs/>
          <w:sz w:val="24"/>
        </w:rPr>
        <w:t xml:space="preserve">A copy of the standards of services available for proposal </w:t>
      </w:r>
      <w:r w:rsidR="002C007D" w:rsidRPr="00EE6889">
        <w:rPr>
          <w:rFonts w:ascii="Arial" w:hAnsi="Arial" w:cs="Arial"/>
          <w:bCs/>
          <w:sz w:val="24"/>
        </w:rPr>
        <w:t xml:space="preserve">from the </w:t>
      </w:r>
      <w:r w:rsidR="004F60D6" w:rsidRPr="00EE6889">
        <w:rPr>
          <w:rFonts w:ascii="Arial" w:hAnsi="Arial" w:cs="Arial"/>
          <w:bCs/>
          <w:sz w:val="24"/>
        </w:rPr>
        <w:t xml:space="preserve">2023 </w:t>
      </w:r>
      <w:r w:rsidR="002C007D" w:rsidRPr="00EE6889">
        <w:rPr>
          <w:rFonts w:ascii="Arial" w:hAnsi="Arial" w:cs="Arial"/>
          <w:bCs/>
          <w:sz w:val="24"/>
        </w:rPr>
        <w:t xml:space="preserve">DOEA Programs and </w:t>
      </w:r>
      <w:r w:rsidR="004F60D6" w:rsidRPr="00EE6889">
        <w:rPr>
          <w:rFonts w:ascii="Arial" w:hAnsi="Arial" w:cs="Arial"/>
          <w:bCs/>
          <w:sz w:val="24"/>
        </w:rPr>
        <w:t xml:space="preserve">Services Handbook are available in </w:t>
      </w:r>
      <w:r w:rsidR="004F60D6" w:rsidRPr="00EE6889">
        <w:rPr>
          <w:rFonts w:ascii="Arial" w:hAnsi="Arial" w:cs="Arial"/>
          <w:b/>
          <w:sz w:val="24"/>
        </w:rPr>
        <w:t xml:space="preserve">Exhibit H. </w:t>
      </w:r>
    </w:p>
    <w:p w14:paraId="3BF7CA08" w14:textId="77777777" w:rsidR="006F6F8B" w:rsidRPr="006F6F8B" w:rsidRDefault="007A00E5" w:rsidP="006F6F8B">
      <w:pPr>
        <w:pStyle w:val="ListParagraph"/>
        <w:numPr>
          <w:ilvl w:val="0"/>
          <w:numId w:val="4"/>
        </w:numPr>
        <w:ind w:right="29"/>
        <w:rPr>
          <w:rFonts w:ascii="Arial" w:hAnsi="Arial" w:cs="Arial"/>
          <w:b/>
          <w:bCs/>
          <w:sz w:val="24"/>
        </w:rPr>
      </w:pPr>
      <w:r w:rsidRPr="006F6F8B">
        <w:rPr>
          <w:rFonts w:ascii="Arial" w:hAnsi="Arial" w:cs="Arial"/>
          <w:sz w:val="24"/>
        </w:rPr>
        <w:t xml:space="preserve">Explain the </w:t>
      </w:r>
      <w:r w:rsidR="002C22AF" w:rsidRPr="006F6F8B">
        <w:rPr>
          <w:rFonts w:ascii="Arial" w:hAnsi="Arial" w:cs="Arial"/>
          <w:sz w:val="24"/>
        </w:rPr>
        <w:t xml:space="preserve">Proposer’s </w:t>
      </w:r>
      <w:r w:rsidRPr="006F6F8B">
        <w:rPr>
          <w:rFonts w:ascii="Arial" w:hAnsi="Arial" w:cs="Arial"/>
          <w:sz w:val="24"/>
        </w:rPr>
        <w:t>history and familiarity with providing services to</w:t>
      </w:r>
      <w:r w:rsidR="00E36859" w:rsidRPr="006F6F8B">
        <w:rPr>
          <w:rFonts w:ascii="Arial" w:hAnsi="Arial" w:cs="Arial"/>
          <w:sz w:val="24"/>
        </w:rPr>
        <w:t xml:space="preserve"> older adults</w:t>
      </w:r>
      <w:r w:rsidRPr="006F6F8B">
        <w:rPr>
          <w:rFonts w:ascii="Arial" w:hAnsi="Arial" w:cs="Arial"/>
          <w:sz w:val="24"/>
        </w:rPr>
        <w:t xml:space="preserve">. </w:t>
      </w:r>
    </w:p>
    <w:p w14:paraId="1832143A" w14:textId="77777777" w:rsidR="006F6F8B" w:rsidRPr="006F6F8B" w:rsidRDefault="007A00E5" w:rsidP="006F6F8B">
      <w:pPr>
        <w:pStyle w:val="ListParagraph"/>
        <w:numPr>
          <w:ilvl w:val="0"/>
          <w:numId w:val="4"/>
        </w:numPr>
        <w:ind w:right="29"/>
        <w:rPr>
          <w:rFonts w:ascii="Arial" w:hAnsi="Arial" w:cs="Arial"/>
          <w:b/>
          <w:bCs/>
          <w:sz w:val="24"/>
        </w:rPr>
      </w:pPr>
      <w:r w:rsidRPr="006F6F8B">
        <w:rPr>
          <w:rFonts w:ascii="Arial" w:hAnsi="Arial" w:cs="Arial"/>
          <w:sz w:val="24"/>
        </w:rPr>
        <w:t>Provide current organizational chart of department and agency involved with the proposal, including any proposed changes.</w:t>
      </w:r>
    </w:p>
    <w:p w14:paraId="6DDD96E9" w14:textId="6D420120" w:rsidR="007A00E5" w:rsidRPr="006F6F8B" w:rsidRDefault="007A00E5" w:rsidP="006F6F8B">
      <w:pPr>
        <w:pStyle w:val="ListParagraph"/>
        <w:numPr>
          <w:ilvl w:val="0"/>
          <w:numId w:val="4"/>
        </w:numPr>
        <w:ind w:right="29"/>
        <w:rPr>
          <w:rFonts w:ascii="Arial" w:hAnsi="Arial" w:cs="Arial"/>
          <w:b/>
          <w:bCs/>
          <w:sz w:val="24"/>
        </w:rPr>
      </w:pPr>
      <w:r w:rsidRPr="006F6F8B">
        <w:rPr>
          <w:rFonts w:ascii="Arial" w:hAnsi="Arial" w:cs="Arial"/>
          <w:sz w:val="24"/>
        </w:rPr>
        <w:t>Provide list of current Board of Directors or Corporate Officers</w:t>
      </w:r>
      <w:r w:rsidR="00594CC2" w:rsidRPr="006F6F8B">
        <w:rPr>
          <w:rFonts w:ascii="Arial" w:hAnsi="Arial" w:cs="Arial"/>
          <w:sz w:val="24"/>
        </w:rPr>
        <w:t xml:space="preserve"> with term dates and </w:t>
      </w:r>
      <w:r w:rsidRPr="006F6F8B">
        <w:rPr>
          <w:rFonts w:ascii="Arial" w:hAnsi="Arial" w:cs="Arial"/>
          <w:sz w:val="24"/>
        </w:rPr>
        <w:t>contact information.</w:t>
      </w:r>
    </w:p>
    <w:p w14:paraId="68F36732" w14:textId="77777777" w:rsidR="007A00E5" w:rsidRPr="0041131F" w:rsidRDefault="007A00E5" w:rsidP="00EE6889">
      <w:pPr>
        <w:ind w:left="-187" w:right="29"/>
        <w:rPr>
          <w:rFonts w:ascii="Arial" w:hAnsi="Arial" w:cs="Arial"/>
          <w:b/>
          <w:bCs/>
          <w:i/>
          <w:iCs/>
          <w:sz w:val="24"/>
          <w:u w:val="single"/>
        </w:rPr>
      </w:pPr>
    </w:p>
    <w:p w14:paraId="2E70366D" w14:textId="43C96A7A" w:rsidR="00D11D8F" w:rsidRDefault="007A00E5" w:rsidP="00D11D8F">
      <w:pPr>
        <w:ind w:left="623" w:right="29" w:hanging="810"/>
        <w:rPr>
          <w:rFonts w:ascii="Arial" w:hAnsi="Arial" w:cs="Arial"/>
          <w:sz w:val="24"/>
        </w:rPr>
      </w:pPr>
      <w:r w:rsidRPr="0041131F">
        <w:rPr>
          <w:rFonts w:ascii="Arial" w:hAnsi="Arial" w:cs="Arial"/>
          <w:b/>
          <w:bCs/>
          <w:sz w:val="24"/>
        </w:rPr>
        <w:t xml:space="preserve">II.A.3.  </w:t>
      </w:r>
      <w:r w:rsidR="00D11D8F" w:rsidRPr="0041131F">
        <w:rPr>
          <w:rFonts w:ascii="Arial" w:hAnsi="Arial" w:cs="Arial"/>
          <w:b/>
          <w:bCs/>
          <w:sz w:val="24"/>
        </w:rPr>
        <w:t>Pro</w:t>
      </w:r>
      <w:r w:rsidR="00B54549">
        <w:rPr>
          <w:rFonts w:ascii="Arial" w:hAnsi="Arial" w:cs="Arial"/>
          <w:b/>
          <w:bCs/>
          <w:sz w:val="24"/>
        </w:rPr>
        <w:t>poser</w:t>
      </w:r>
      <w:r w:rsidR="00D11D8F" w:rsidRPr="0041131F">
        <w:rPr>
          <w:rFonts w:ascii="Arial" w:hAnsi="Arial" w:cs="Arial"/>
          <w:b/>
          <w:bCs/>
          <w:sz w:val="24"/>
        </w:rPr>
        <w:t xml:space="preserve"> Capability:</w:t>
      </w:r>
      <w:r w:rsidR="00D11D8F" w:rsidRPr="0041131F">
        <w:rPr>
          <w:rFonts w:ascii="Arial" w:hAnsi="Arial" w:cs="Arial"/>
          <w:sz w:val="24"/>
        </w:rPr>
        <w:t xml:space="preserve"> </w:t>
      </w:r>
      <w:r w:rsidRPr="0041131F">
        <w:rPr>
          <w:rFonts w:ascii="Arial" w:hAnsi="Arial" w:cs="Arial"/>
          <w:sz w:val="24"/>
        </w:rPr>
        <w:t>Discuss agency’s ability to meet the following</w:t>
      </w:r>
      <w:r w:rsidR="008907E2">
        <w:rPr>
          <w:rFonts w:ascii="Arial" w:hAnsi="Arial" w:cs="Arial"/>
          <w:sz w:val="24"/>
        </w:rPr>
        <w:t xml:space="preserve"> </w:t>
      </w:r>
      <w:r w:rsidRPr="0041131F">
        <w:rPr>
          <w:rFonts w:ascii="Arial" w:hAnsi="Arial" w:cs="Arial"/>
          <w:sz w:val="24"/>
        </w:rPr>
        <w:t>requirements:</w:t>
      </w:r>
    </w:p>
    <w:p w14:paraId="0D251F5C" w14:textId="1BFAAC3A" w:rsidR="008F4A31" w:rsidRPr="008F4A31" w:rsidRDefault="001B59BC" w:rsidP="008F4A31">
      <w:pPr>
        <w:pStyle w:val="ListParagraph"/>
        <w:numPr>
          <w:ilvl w:val="0"/>
          <w:numId w:val="17"/>
        </w:numPr>
        <w:ind w:left="749" w:right="29"/>
        <w:rPr>
          <w:rFonts w:ascii="Arial" w:hAnsi="Arial" w:cs="Arial"/>
          <w:sz w:val="24"/>
        </w:rPr>
      </w:pPr>
      <w:r w:rsidRPr="00D11D8F">
        <w:rPr>
          <w:rFonts w:ascii="Arial" w:hAnsi="Arial" w:cs="Arial"/>
          <w:sz w:val="24"/>
        </w:rPr>
        <w:t xml:space="preserve">Proposer </w:t>
      </w:r>
      <w:r w:rsidR="007A00E5" w:rsidRPr="00D11D8F">
        <w:rPr>
          <w:rFonts w:ascii="Arial" w:hAnsi="Arial" w:cs="Arial"/>
          <w:sz w:val="24"/>
        </w:rPr>
        <w:t>meets the minimum qualifications to provide the service bei</w:t>
      </w:r>
      <w:r w:rsidR="00645D02" w:rsidRPr="00D11D8F">
        <w:rPr>
          <w:rFonts w:ascii="Arial" w:hAnsi="Arial" w:cs="Arial"/>
          <w:sz w:val="24"/>
        </w:rPr>
        <w:t xml:space="preserve">ng </w:t>
      </w:r>
      <w:r w:rsidRPr="00D11D8F">
        <w:rPr>
          <w:rFonts w:ascii="Arial" w:hAnsi="Arial" w:cs="Arial"/>
          <w:sz w:val="24"/>
        </w:rPr>
        <w:t>proposed</w:t>
      </w:r>
      <w:r w:rsidR="00645D02" w:rsidRPr="00D11D8F">
        <w:rPr>
          <w:rFonts w:ascii="Arial" w:hAnsi="Arial" w:cs="Arial"/>
          <w:sz w:val="24"/>
        </w:rPr>
        <w:t>. See Service Specificatio</w:t>
      </w:r>
      <w:r w:rsidR="007A00E5" w:rsidRPr="00D11D8F">
        <w:rPr>
          <w:rFonts w:ascii="Arial" w:hAnsi="Arial" w:cs="Arial"/>
          <w:sz w:val="24"/>
        </w:rPr>
        <w:t xml:space="preserve">ns in </w:t>
      </w:r>
      <w:r w:rsidR="00A03364" w:rsidRPr="00D11D8F">
        <w:rPr>
          <w:rFonts w:ascii="Arial" w:hAnsi="Arial" w:cs="Arial"/>
          <w:b/>
          <w:sz w:val="24"/>
        </w:rPr>
        <w:t>Appendix A of the 2023 DOEA Program and Services Handbook found at</w:t>
      </w:r>
      <w:r w:rsidR="008F4A31">
        <w:rPr>
          <w:rFonts w:ascii="Arial" w:hAnsi="Arial" w:cs="Arial"/>
          <w:b/>
          <w:sz w:val="24"/>
        </w:rPr>
        <w:t>:</w:t>
      </w:r>
      <w:r w:rsidR="00A03364" w:rsidRPr="00D11D8F">
        <w:rPr>
          <w:rFonts w:ascii="Arial" w:hAnsi="Arial" w:cs="Arial"/>
          <w:b/>
          <w:sz w:val="24"/>
        </w:rPr>
        <w:t xml:space="preserve"> </w:t>
      </w:r>
      <w:hyperlink r:id="rId13" w:history="1">
        <w:r w:rsidR="00A03364" w:rsidRPr="00D11D8F">
          <w:rPr>
            <w:rStyle w:val="Hyperlink"/>
            <w:rFonts w:ascii="Arial" w:hAnsi="Arial" w:cs="Arial"/>
            <w:b/>
            <w:sz w:val="24"/>
          </w:rPr>
          <w:t>https://elderaffairs.org/resources/programs-services-handbook/</w:t>
        </w:r>
      </w:hyperlink>
      <w:r w:rsidR="00A03364" w:rsidRPr="00D11D8F">
        <w:rPr>
          <w:rFonts w:ascii="Arial" w:hAnsi="Arial" w:cs="Arial"/>
          <w:b/>
          <w:sz w:val="24"/>
        </w:rPr>
        <w:t xml:space="preserve">. </w:t>
      </w:r>
      <w:r w:rsidR="00A03364" w:rsidRPr="00D11D8F">
        <w:rPr>
          <w:rFonts w:ascii="Arial" w:hAnsi="Arial" w:cs="Arial"/>
          <w:bCs/>
          <w:sz w:val="24"/>
        </w:rPr>
        <w:t xml:space="preserve">A copy of the standards of services available for proposal from the 2023 DOEA Programs and Services Handbook are available in </w:t>
      </w:r>
      <w:r w:rsidR="00A03364" w:rsidRPr="00D11D8F">
        <w:rPr>
          <w:rFonts w:ascii="Arial" w:hAnsi="Arial" w:cs="Arial"/>
          <w:b/>
          <w:sz w:val="24"/>
        </w:rPr>
        <w:t xml:space="preserve">Exhibit H. </w:t>
      </w:r>
    </w:p>
    <w:p w14:paraId="7ABF67B6" w14:textId="78E94602" w:rsidR="008F4A31" w:rsidRDefault="007A00E5" w:rsidP="008F4A31">
      <w:pPr>
        <w:pStyle w:val="ListParagraph"/>
        <w:numPr>
          <w:ilvl w:val="0"/>
          <w:numId w:val="17"/>
        </w:numPr>
        <w:ind w:left="749" w:right="29"/>
        <w:rPr>
          <w:rFonts w:ascii="Arial" w:hAnsi="Arial" w:cs="Arial"/>
          <w:sz w:val="24"/>
        </w:rPr>
      </w:pPr>
      <w:r w:rsidRPr="008F4A31">
        <w:rPr>
          <w:rFonts w:ascii="Arial" w:hAnsi="Arial" w:cs="Arial"/>
          <w:sz w:val="24"/>
        </w:rPr>
        <w:t>Pr</w:t>
      </w:r>
      <w:r w:rsidR="008F4A31">
        <w:rPr>
          <w:rFonts w:ascii="Arial" w:hAnsi="Arial" w:cs="Arial"/>
          <w:sz w:val="24"/>
        </w:rPr>
        <w:t>opose</w:t>
      </w:r>
      <w:r w:rsidRPr="008F4A31">
        <w:rPr>
          <w:rFonts w:ascii="Arial" w:hAnsi="Arial" w:cs="Arial"/>
          <w:sz w:val="24"/>
        </w:rPr>
        <w:t>r has the capacity</w:t>
      </w:r>
      <w:r w:rsidR="00A03364" w:rsidRPr="008F4A31">
        <w:rPr>
          <w:rFonts w:ascii="Arial" w:hAnsi="Arial" w:cs="Arial"/>
          <w:sz w:val="24"/>
        </w:rPr>
        <w:t>, in terms of both</w:t>
      </w:r>
      <w:r w:rsidRPr="008F4A31">
        <w:rPr>
          <w:rFonts w:ascii="Arial" w:hAnsi="Arial" w:cs="Arial"/>
          <w:sz w:val="24"/>
        </w:rPr>
        <w:t xml:space="preserve"> staff and technology</w:t>
      </w:r>
      <w:r w:rsidR="00004D1E" w:rsidRPr="008F4A31">
        <w:rPr>
          <w:rFonts w:ascii="Arial" w:hAnsi="Arial" w:cs="Arial"/>
          <w:sz w:val="24"/>
        </w:rPr>
        <w:t>,</w:t>
      </w:r>
      <w:r w:rsidRPr="008F4A31">
        <w:rPr>
          <w:rFonts w:ascii="Arial" w:hAnsi="Arial" w:cs="Arial"/>
          <w:sz w:val="24"/>
        </w:rPr>
        <w:t xml:space="preserve"> </w:t>
      </w:r>
      <w:r w:rsidR="008F4A31" w:rsidRPr="008F4A31">
        <w:rPr>
          <w:rFonts w:ascii="Arial" w:hAnsi="Arial" w:cs="Arial"/>
          <w:sz w:val="24"/>
        </w:rPr>
        <w:t>to utilize</w:t>
      </w:r>
      <w:r w:rsidR="008F4A31">
        <w:rPr>
          <w:rFonts w:ascii="Arial" w:hAnsi="Arial" w:cs="Arial"/>
          <w:sz w:val="24"/>
        </w:rPr>
        <w:t xml:space="preserve"> </w:t>
      </w:r>
      <w:proofErr w:type="spellStart"/>
      <w:r w:rsidR="00E36859" w:rsidRPr="008F4A31">
        <w:rPr>
          <w:rFonts w:ascii="Arial" w:hAnsi="Arial" w:cs="Arial"/>
          <w:sz w:val="24"/>
        </w:rPr>
        <w:t>e</w:t>
      </w:r>
      <w:r w:rsidRPr="008F4A31">
        <w:rPr>
          <w:rFonts w:ascii="Arial" w:hAnsi="Arial" w:cs="Arial"/>
          <w:sz w:val="24"/>
        </w:rPr>
        <w:t>CIRTS</w:t>
      </w:r>
      <w:proofErr w:type="spellEnd"/>
      <w:r w:rsidRPr="008F4A31">
        <w:rPr>
          <w:rFonts w:ascii="Arial" w:hAnsi="Arial" w:cs="Arial"/>
          <w:sz w:val="24"/>
        </w:rPr>
        <w:t xml:space="preserve"> to record client information and to report units of service</w:t>
      </w:r>
      <w:r w:rsidR="00DD11DA" w:rsidRPr="008F4A31">
        <w:rPr>
          <w:rFonts w:ascii="Arial" w:hAnsi="Arial" w:cs="Arial"/>
          <w:sz w:val="24"/>
        </w:rPr>
        <w:t xml:space="preserve">, </w:t>
      </w:r>
      <w:r w:rsidR="00004D1E" w:rsidRPr="008F4A31">
        <w:rPr>
          <w:rFonts w:ascii="Arial" w:hAnsi="Arial" w:cs="Arial"/>
          <w:sz w:val="24"/>
        </w:rPr>
        <w:t>as</w:t>
      </w:r>
      <w:r w:rsidR="00DD11DA" w:rsidRPr="008F4A31">
        <w:rPr>
          <w:rFonts w:ascii="Arial" w:hAnsi="Arial" w:cs="Arial"/>
          <w:sz w:val="24"/>
        </w:rPr>
        <w:t xml:space="preserve"> applicable</w:t>
      </w:r>
      <w:r w:rsidRPr="008F4A31">
        <w:rPr>
          <w:rFonts w:ascii="Arial" w:hAnsi="Arial" w:cs="Arial"/>
          <w:sz w:val="24"/>
        </w:rPr>
        <w:t>.</w:t>
      </w:r>
    </w:p>
    <w:p w14:paraId="720B5932" w14:textId="6B9BF116" w:rsidR="007A00E5" w:rsidRPr="008F4A31" w:rsidRDefault="007A00E5" w:rsidP="008F4A31">
      <w:pPr>
        <w:pStyle w:val="ListParagraph"/>
        <w:numPr>
          <w:ilvl w:val="0"/>
          <w:numId w:val="17"/>
        </w:numPr>
        <w:ind w:left="749" w:right="29"/>
        <w:rPr>
          <w:rFonts w:ascii="Arial" w:hAnsi="Arial" w:cs="Arial"/>
          <w:sz w:val="24"/>
        </w:rPr>
      </w:pPr>
      <w:r w:rsidRPr="008F4A31">
        <w:rPr>
          <w:rFonts w:ascii="Arial" w:hAnsi="Arial" w:cs="Arial"/>
          <w:sz w:val="24"/>
        </w:rPr>
        <w:t>Pro</w:t>
      </w:r>
      <w:r w:rsidR="008F4A31">
        <w:rPr>
          <w:rFonts w:ascii="Arial" w:hAnsi="Arial" w:cs="Arial"/>
          <w:sz w:val="24"/>
        </w:rPr>
        <w:t>poser</w:t>
      </w:r>
      <w:r w:rsidRPr="008F4A31">
        <w:rPr>
          <w:rFonts w:ascii="Arial" w:hAnsi="Arial" w:cs="Arial"/>
          <w:sz w:val="24"/>
        </w:rPr>
        <w:t xml:space="preserve"> is aware and willing to partner with the Aging and Disability Resource Center. </w:t>
      </w:r>
    </w:p>
    <w:p w14:paraId="3869BED6" w14:textId="77777777" w:rsidR="007A00E5" w:rsidRPr="0041131F" w:rsidRDefault="007A00E5" w:rsidP="00EE6889">
      <w:pPr>
        <w:tabs>
          <w:tab w:val="left" w:pos="1440"/>
        </w:tabs>
        <w:ind w:left="-187" w:right="29" w:hanging="630"/>
        <w:rPr>
          <w:rFonts w:ascii="Arial" w:hAnsi="Arial" w:cs="Arial"/>
          <w:sz w:val="24"/>
        </w:rPr>
      </w:pPr>
    </w:p>
    <w:p w14:paraId="3DB9B462" w14:textId="77777777" w:rsidR="007D118E" w:rsidRDefault="007A00E5" w:rsidP="008F4A31">
      <w:pPr>
        <w:tabs>
          <w:tab w:val="left" w:pos="-1407"/>
          <w:tab w:val="left" w:pos="-687"/>
          <w:tab w:val="left" w:pos="33"/>
          <w:tab w:val="left" w:pos="753"/>
          <w:tab w:val="left" w:pos="1473"/>
          <w:tab w:val="left" w:pos="2193"/>
          <w:tab w:val="left" w:pos="2913"/>
          <w:tab w:val="left" w:pos="3633"/>
          <w:tab w:val="left" w:pos="4353"/>
          <w:tab w:val="left" w:pos="5073"/>
          <w:tab w:val="left" w:pos="5793"/>
          <w:tab w:val="left" w:pos="6513"/>
          <w:tab w:val="left" w:pos="7233"/>
          <w:tab w:val="left" w:pos="7953"/>
          <w:tab w:val="left" w:pos="8673"/>
          <w:tab w:val="left" w:pos="9393"/>
          <w:tab w:val="left" w:pos="10350"/>
        </w:tabs>
        <w:ind w:left="533" w:right="29" w:hanging="720"/>
        <w:rPr>
          <w:rFonts w:ascii="Arial" w:hAnsi="Arial" w:cs="Arial"/>
          <w:sz w:val="24"/>
        </w:rPr>
      </w:pPr>
      <w:r w:rsidRPr="0041131F">
        <w:rPr>
          <w:rFonts w:ascii="Arial" w:hAnsi="Arial" w:cs="Arial"/>
          <w:b/>
          <w:bCs/>
          <w:sz w:val="24"/>
        </w:rPr>
        <w:t>II.A.4.</w:t>
      </w:r>
      <w:r w:rsidRPr="0041131F">
        <w:rPr>
          <w:rFonts w:ascii="Arial" w:hAnsi="Arial" w:cs="Arial"/>
          <w:b/>
          <w:bCs/>
          <w:sz w:val="24"/>
        </w:rPr>
        <w:tab/>
      </w:r>
      <w:r w:rsidR="008F4A31" w:rsidRPr="0041131F">
        <w:rPr>
          <w:rFonts w:ascii="Arial" w:hAnsi="Arial" w:cs="Arial"/>
          <w:b/>
          <w:bCs/>
          <w:sz w:val="24"/>
        </w:rPr>
        <w:t>Targeting/Outreach</w:t>
      </w:r>
      <w:r w:rsidRPr="0041131F">
        <w:rPr>
          <w:rFonts w:ascii="Arial" w:hAnsi="Arial" w:cs="Arial"/>
          <w:b/>
          <w:bCs/>
          <w:sz w:val="24"/>
        </w:rPr>
        <w:t xml:space="preserve">: </w:t>
      </w:r>
      <w:r w:rsidRPr="0041131F">
        <w:rPr>
          <w:rFonts w:ascii="Arial" w:hAnsi="Arial" w:cs="Arial"/>
          <w:sz w:val="24"/>
        </w:rPr>
        <w:t xml:space="preserve">Specify how the targeting requirements identified in the </w:t>
      </w:r>
      <w:r w:rsidRPr="00136A8C">
        <w:rPr>
          <w:rFonts w:ascii="Arial" w:hAnsi="Arial" w:cs="Arial"/>
          <w:b/>
          <w:bCs/>
          <w:sz w:val="24"/>
        </w:rPr>
        <w:t>RFP</w:t>
      </w:r>
      <w:r w:rsidR="00714F54" w:rsidRPr="00136A8C">
        <w:rPr>
          <w:rFonts w:ascii="Arial" w:hAnsi="Arial" w:cs="Arial"/>
          <w:b/>
          <w:bCs/>
          <w:sz w:val="24"/>
        </w:rPr>
        <w:t xml:space="preserve"> Overview and Directions Document</w:t>
      </w:r>
      <w:r w:rsidRPr="00136A8C">
        <w:rPr>
          <w:rFonts w:ascii="Arial" w:hAnsi="Arial" w:cs="Arial"/>
          <w:b/>
          <w:bCs/>
          <w:sz w:val="24"/>
        </w:rPr>
        <w:t>, Section B.b</w:t>
      </w:r>
      <w:r w:rsidR="0038207E" w:rsidRPr="00136A8C">
        <w:rPr>
          <w:rFonts w:ascii="Arial" w:hAnsi="Arial" w:cs="Arial"/>
          <w:b/>
          <w:bCs/>
          <w:sz w:val="24"/>
        </w:rPr>
        <w:t>.1</w:t>
      </w:r>
      <w:r w:rsidRPr="0041131F">
        <w:rPr>
          <w:rFonts w:ascii="Arial" w:hAnsi="Arial" w:cs="Arial"/>
          <w:sz w:val="24"/>
        </w:rPr>
        <w:t xml:space="preserve"> will be implemented and tracked for individuals receiving OAA</w:t>
      </w:r>
      <w:r w:rsidR="00D3440D" w:rsidRPr="0041131F">
        <w:rPr>
          <w:rFonts w:ascii="Arial" w:hAnsi="Arial" w:cs="Arial"/>
          <w:sz w:val="24"/>
        </w:rPr>
        <w:t xml:space="preserve"> &amp; LSP</w:t>
      </w:r>
      <w:r w:rsidRPr="0041131F">
        <w:rPr>
          <w:rFonts w:ascii="Arial" w:hAnsi="Arial" w:cs="Arial"/>
          <w:sz w:val="24"/>
        </w:rPr>
        <w:t xml:space="preserve"> funded services. </w:t>
      </w:r>
    </w:p>
    <w:p w14:paraId="41A5A2B2" w14:textId="77777777" w:rsidR="007D118E" w:rsidRDefault="007D118E" w:rsidP="008F4A31">
      <w:pPr>
        <w:tabs>
          <w:tab w:val="left" w:pos="-1407"/>
          <w:tab w:val="left" w:pos="-687"/>
          <w:tab w:val="left" w:pos="33"/>
          <w:tab w:val="left" w:pos="753"/>
          <w:tab w:val="left" w:pos="1473"/>
          <w:tab w:val="left" w:pos="2193"/>
          <w:tab w:val="left" w:pos="2913"/>
          <w:tab w:val="left" w:pos="3633"/>
          <w:tab w:val="left" w:pos="4353"/>
          <w:tab w:val="left" w:pos="5073"/>
          <w:tab w:val="left" w:pos="5793"/>
          <w:tab w:val="left" w:pos="6513"/>
          <w:tab w:val="left" w:pos="7233"/>
          <w:tab w:val="left" w:pos="7953"/>
          <w:tab w:val="left" w:pos="8673"/>
          <w:tab w:val="left" w:pos="9393"/>
          <w:tab w:val="left" w:pos="10350"/>
        </w:tabs>
        <w:ind w:left="533" w:right="29" w:hanging="720"/>
        <w:rPr>
          <w:rFonts w:ascii="Arial" w:hAnsi="Arial" w:cs="Arial"/>
          <w:b/>
          <w:bCs/>
          <w:sz w:val="24"/>
        </w:rPr>
      </w:pPr>
      <w:r>
        <w:rPr>
          <w:rFonts w:ascii="Arial" w:hAnsi="Arial" w:cs="Arial"/>
          <w:b/>
          <w:bCs/>
          <w:sz w:val="24"/>
        </w:rPr>
        <w:tab/>
      </w:r>
      <w:r>
        <w:rPr>
          <w:rFonts w:ascii="Arial" w:hAnsi="Arial" w:cs="Arial"/>
          <w:b/>
          <w:bCs/>
          <w:sz w:val="24"/>
        </w:rPr>
        <w:tab/>
      </w:r>
    </w:p>
    <w:p w14:paraId="1AEBB065" w14:textId="77777777" w:rsidR="00C379B1" w:rsidRDefault="007D118E" w:rsidP="00C379B1">
      <w:pPr>
        <w:tabs>
          <w:tab w:val="left" w:pos="-1407"/>
          <w:tab w:val="left" w:pos="-687"/>
          <w:tab w:val="left" w:pos="33"/>
          <w:tab w:val="left" w:pos="753"/>
          <w:tab w:val="left" w:pos="1473"/>
          <w:tab w:val="left" w:pos="2193"/>
          <w:tab w:val="left" w:pos="2913"/>
          <w:tab w:val="left" w:pos="3633"/>
          <w:tab w:val="left" w:pos="4353"/>
          <w:tab w:val="left" w:pos="5073"/>
          <w:tab w:val="left" w:pos="5793"/>
          <w:tab w:val="left" w:pos="6513"/>
          <w:tab w:val="left" w:pos="7233"/>
          <w:tab w:val="left" w:pos="7953"/>
          <w:tab w:val="left" w:pos="8673"/>
          <w:tab w:val="left" w:pos="9393"/>
          <w:tab w:val="left" w:pos="10350"/>
        </w:tabs>
        <w:ind w:left="533" w:right="29" w:hanging="720"/>
        <w:rPr>
          <w:rFonts w:ascii="Arial" w:hAnsi="Arial" w:cs="Arial"/>
          <w:sz w:val="24"/>
        </w:rPr>
      </w:pPr>
      <w:r>
        <w:rPr>
          <w:rFonts w:ascii="Arial" w:hAnsi="Arial" w:cs="Arial"/>
          <w:sz w:val="24"/>
        </w:rPr>
        <w:tab/>
      </w:r>
      <w:r>
        <w:rPr>
          <w:rFonts w:ascii="Arial" w:hAnsi="Arial" w:cs="Arial"/>
          <w:sz w:val="24"/>
        </w:rPr>
        <w:tab/>
      </w:r>
      <w:r w:rsidR="00F14314" w:rsidRPr="0041131F">
        <w:rPr>
          <w:rFonts w:ascii="Arial" w:hAnsi="Arial" w:cs="Arial"/>
          <w:sz w:val="24"/>
        </w:rPr>
        <w:t>Use Target Numbers grid format</w:t>
      </w:r>
      <w:r>
        <w:rPr>
          <w:rFonts w:ascii="Arial" w:hAnsi="Arial" w:cs="Arial"/>
          <w:sz w:val="24"/>
        </w:rPr>
        <w:t>,</w:t>
      </w:r>
      <w:r w:rsidR="00F14314" w:rsidRPr="0041131F">
        <w:rPr>
          <w:rFonts w:ascii="Arial" w:hAnsi="Arial" w:cs="Arial"/>
          <w:sz w:val="24"/>
        </w:rPr>
        <w:t xml:space="preserve"> provided</w:t>
      </w:r>
      <w:r w:rsidR="0038207E">
        <w:rPr>
          <w:rFonts w:ascii="Arial" w:hAnsi="Arial" w:cs="Arial"/>
          <w:sz w:val="24"/>
        </w:rPr>
        <w:t xml:space="preserve"> below</w:t>
      </w:r>
      <w:r>
        <w:rPr>
          <w:rFonts w:ascii="Arial" w:hAnsi="Arial" w:cs="Arial"/>
          <w:sz w:val="24"/>
        </w:rPr>
        <w:t>,</w:t>
      </w:r>
      <w:r w:rsidR="00B94D2B">
        <w:rPr>
          <w:rFonts w:ascii="Arial" w:hAnsi="Arial" w:cs="Arial"/>
          <w:sz w:val="24"/>
        </w:rPr>
        <w:t xml:space="preserve"> to reflect goal targets for the contract year 2027</w:t>
      </w:r>
      <w:r w:rsidR="00F14314" w:rsidRPr="0041131F">
        <w:rPr>
          <w:rFonts w:ascii="Arial" w:hAnsi="Arial" w:cs="Arial"/>
          <w:sz w:val="24"/>
        </w:rPr>
        <w:t>.</w:t>
      </w:r>
      <w:r w:rsidR="00DF43E6" w:rsidRPr="0041131F">
        <w:rPr>
          <w:rFonts w:ascii="Arial" w:hAnsi="Arial" w:cs="Arial"/>
          <w:sz w:val="24"/>
        </w:rPr>
        <w:t xml:space="preserve"> </w:t>
      </w:r>
      <w:r w:rsidR="00B94D2B">
        <w:rPr>
          <w:rFonts w:ascii="Arial" w:hAnsi="Arial" w:cs="Arial"/>
          <w:sz w:val="24"/>
        </w:rPr>
        <w:t>G</w:t>
      </w:r>
      <w:r w:rsidR="00DF43E6" w:rsidRPr="0041131F">
        <w:rPr>
          <w:rFonts w:ascii="Arial" w:hAnsi="Arial" w:cs="Arial"/>
          <w:sz w:val="24"/>
        </w:rPr>
        <w:t>rid must</w:t>
      </w:r>
      <w:r w:rsidR="00F14314" w:rsidRPr="0041131F">
        <w:rPr>
          <w:rFonts w:ascii="Arial" w:hAnsi="Arial" w:cs="Arial"/>
          <w:sz w:val="24"/>
        </w:rPr>
        <w:t xml:space="preserve"> </w:t>
      </w:r>
      <w:r w:rsidR="00DF43E6" w:rsidRPr="0041131F">
        <w:rPr>
          <w:rFonts w:ascii="Arial" w:hAnsi="Arial" w:cs="Arial"/>
          <w:sz w:val="24"/>
        </w:rPr>
        <w:t>i</w:t>
      </w:r>
      <w:r w:rsidR="00F14314" w:rsidRPr="0041131F">
        <w:rPr>
          <w:rFonts w:ascii="Arial" w:hAnsi="Arial" w:cs="Arial"/>
          <w:sz w:val="24"/>
        </w:rPr>
        <w:t xml:space="preserve">nclude the number of clients for each target category along with the overall percentage per category. Although “Minority” category is no longer included in the targeting criteria, it is recommended </w:t>
      </w:r>
      <w:r w:rsidR="00CB6D07">
        <w:rPr>
          <w:rFonts w:ascii="Arial" w:hAnsi="Arial" w:cs="Arial"/>
          <w:sz w:val="24"/>
        </w:rPr>
        <w:t>Proposer</w:t>
      </w:r>
      <w:r w:rsidR="00CB6D07" w:rsidRPr="0041131F">
        <w:rPr>
          <w:rFonts w:ascii="Arial" w:hAnsi="Arial" w:cs="Arial"/>
          <w:sz w:val="24"/>
        </w:rPr>
        <w:t xml:space="preserve"> </w:t>
      </w:r>
      <w:r w:rsidR="00F14314" w:rsidRPr="0041131F">
        <w:rPr>
          <w:rFonts w:ascii="Arial" w:hAnsi="Arial" w:cs="Arial"/>
          <w:sz w:val="24"/>
        </w:rPr>
        <w:t xml:space="preserve">tracks and addresses “Minority” targeting goals. </w:t>
      </w:r>
    </w:p>
    <w:p w14:paraId="0E0D41F7" w14:textId="77777777" w:rsidR="00C379B1" w:rsidRDefault="00C379B1" w:rsidP="00C379B1">
      <w:pPr>
        <w:tabs>
          <w:tab w:val="left" w:pos="-1407"/>
          <w:tab w:val="left" w:pos="-687"/>
          <w:tab w:val="left" w:pos="33"/>
          <w:tab w:val="left" w:pos="753"/>
          <w:tab w:val="left" w:pos="1473"/>
          <w:tab w:val="left" w:pos="2193"/>
          <w:tab w:val="left" w:pos="2913"/>
          <w:tab w:val="left" w:pos="3633"/>
          <w:tab w:val="left" w:pos="4353"/>
          <w:tab w:val="left" w:pos="5073"/>
          <w:tab w:val="left" w:pos="5793"/>
          <w:tab w:val="left" w:pos="6513"/>
          <w:tab w:val="left" w:pos="7233"/>
          <w:tab w:val="left" w:pos="7953"/>
          <w:tab w:val="left" w:pos="8673"/>
          <w:tab w:val="left" w:pos="9393"/>
          <w:tab w:val="left" w:pos="10350"/>
        </w:tabs>
        <w:ind w:left="533" w:right="29" w:hanging="720"/>
        <w:rPr>
          <w:rFonts w:ascii="Arial" w:hAnsi="Arial" w:cs="Arial"/>
          <w:sz w:val="24"/>
        </w:rPr>
      </w:pPr>
    </w:p>
    <w:p w14:paraId="5F15114A" w14:textId="484385FD" w:rsidR="00DF43E6" w:rsidRPr="0041131F" w:rsidRDefault="00C379B1" w:rsidP="00C379B1">
      <w:pPr>
        <w:tabs>
          <w:tab w:val="left" w:pos="-1407"/>
          <w:tab w:val="left" w:pos="-687"/>
          <w:tab w:val="left" w:pos="33"/>
          <w:tab w:val="left" w:pos="753"/>
          <w:tab w:val="left" w:pos="1473"/>
          <w:tab w:val="left" w:pos="2193"/>
          <w:tab w:val="left" w:pos="2913"/>
          <w:tab w:val="left" w:pos="3633"/>
          <w:tab w:val="left" w:pos="4353"/>
          <w:tab w:val="left" w:pos="5073"/>
          <w:tab w:val="left" w:pos="5793"/>
          <w:tab w:val="left" w:pos="6513"/>
          <w:tab w:val="left" w:pos="7233"/>
          <w:tab w:val="left" w:pos="7953"/>
          <w:tab w:val="left" w:pos="8673"/>
          <w:tab w:val="left" w:pos="9393"/>
          <w:tab w:val="left" w:pos="10350"/>
        </w:tabs>
        <w:ind w:left="533" w:right="29" w:hanging="720"/>
        <w:rPr>
          <w:rFonts w:ascii="Arial" w:hAnsi="Arial" w:cs="Arial"/>
          <w:sz w:val="24"/>
        </w:rPr>
      </w:pPr>
      <w:r>
        <w:rPr>
          <w:rFonts w:ascii="Arial" w:hAnsi="Arial" w:cs="Arial"/>
          <w:sz w:val="24"/>
        </w:rPr>
        <w:tab/>
      </w:r>
      <w:r>
        <w:rPr>
          <w:rFonts w:ascii="Arial" w:hAnsi="Arial" w:cs="Arial"/>
          <w:sz w:val="24"/>
        </w:rPr>
        <w:tab/>
      </w:r>
      <w:r w:rsidR="00AE59CD">
        <w:rPr>
          <w:rFonts w:ascii="Arial" w:hAnsi="Arial" w:cs="Arial"/>
          <w:sz w:val="24"/>
        </w:rPr>
        <w:t>Propos</w:t>
      </w:r>
      <w:r w:rsidR="009F6F24">
        <w:rPr>
          <w:rFonts w:ascii="Arial" w:hAnsi="Arial" w:cs="Arial"/>
          <w:sz w:val="24"/>
        </w:rPr>
        <w:t>ers</w:t>
      </w:r>
      <w:r w:rsidR="00AE59CD">
        <w:rPr>
          <w:rFonts w:ascii="Arial" w:hAnsi="Arial" w:cs="Arial"/>
          <w:sz w:val="24"/>
        </w:rPr>
        <w:t xml:space="preserve"> for Title IIIC1 and </w:t>
      </w:r>
      <w:r w:rsidR="009F6F24">
        <w:rPr>
          <w:rFonts w:ascii="Arial" w:hAnsi="Arial" w:cs="Arial"/>
          <w:sz w:val="24"/>
        </w:rPr>
        <w:t xml:space="preserve">Title </w:t>
      </w:r>
      <w:r w:rsidR="00AE59CD">
        <w:rPr>
          <w:rFonts w:ascii="Arial" w:hAnsi="Arial" w:cs="Arial"/>
          <w:sz w:val="24"/>
        </w:rPr>
        <w:t>IIIC2</w:t>
      </w:r>
      <w:r>
        <w:rPr>
          <w:rFonts w:ascii="Arial" w:hAnsi="Arial" w:cs="Arial"/>
          <w:sz w:val="24"/>
        </w:rPr>
        <w:t xml:space="preserve"> Nutrition Services</w:t>
      </w:r>
      <w:r w:rsidR="00AE59CD">
        <w:rPr>
          <w:rFonts w:ascii="Arial" w:hAnsi="Arial" w:cs="Arial"/>
          <w:sz w:val="24"/>
        </w:rPr>
        <w:t xml:space="preserve"> must submit two </w:t>
      </w:r>
      <w:r w:rsidR="00AE59CD">
        <w:rPr>
          <w:rFonts w:ascii="Arial" w:hAnsi="Arial" w:cs="Arial"/>
          <w:sz w:val="24"/>
        </w:rPr>
        <w:lastRenderedPageBreak/>
        <w:t xml:space="preserve">separate </w:t>
      </w:r>
      <w:r w:rsidR="00D17C0F">
        <w:rPr>
          <w:rFonts w:ascii="Arial" w:hAnsi="Arial" w:cs="Arial"/>
          <w:sz w:val="24"/>
        </w:rPr>
        <w:t>grids</w:t>
      </w:r>
      <w:r w:rsidR="009F6F24">
        <w:rPr>
          <w:rFonts w:ascii="Arial" w:hAnsi="Arial" w:cs="Arial"/>
          <w:sz w:val="24"/>
        </w:rPr>
        <w:t xml:space="preserve"> in their proposal</w:t>
      </w:r>
      <w:r w:rsidR="00D17C0F">
        <w:rPr>
          <w:rFonts w:ascii="Arial" w:hAnsi="Arial" w:cs="Arial"/>
          <w:sz w:val="24"/>
        </w:rPr>
        <w:t xml:space="preserve"> – one to reflect Target Numbers for Title IIIC1 and the other to reflect Target Numbers for Title IIIC2. </w:t>
      </w:r>
    </w:p>
    <w:p w14:paraId="0B9EFBE0" w14:textId="77777777" w:rsidR="00DF43E6" w:rsidRPr="0041131F" w:rsidRDefault="00DF43E6" w:rsidP="00EE6889">
      <w:pPr>
        <w:tabs>
          <w:tab w:val="left" w:pos="-1407"/>
          <w:tab w:val="left" w:pos="-687"/>
          <w:tab w:val="left" w:pos="33"/>
          <w:tab w:val="left" w:pos="753"/>
          <w:tab w:val="left" w:pos="1473"/>
          <w:tab w:val="left" w:pos="2193"/>
          <w:tab w:val="left" w:pos="2913"/>
          <w:tab w:val="left" w:pos="3633"/>
          <w:tab w:val="left" w:pos="4353"/>
          <w:tab w:val="left" w:pos="5073"/>
          <w:tab w:val="left" w:pos="5793"/>
          <w:tab w:val="left" w:pos="6513"/>
          <w:tab w:val="left" w:pos="7233"/>
          <w:tab w:val="left" w:pos="7953"/>
          <w:tab w:val="left" w:pos="8673"/>
          <w:tab w:val="left" w:pos="9393"/>
          <w:tab w:val="left" w:pos="10350"/>
        </w:tabs>
        <w:ind w:left="-187" w:right="29" w:hanging="720"/>
        <w:rPr>
          <w:rFonts w:ascii="Arial" w:hAnsi="Arial" w:cs="Arial"/>
          <w:sz w:val="24"/>
        </w:rPr>
      </w:pPr>
    </w:p>
    <w:tbl>
      <w:tblPr>
        <w:tblW w:w="9351"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3095"/>
        <w:gridCol w:w="1602"/>
        <w:gridCol w:w="3204"/>
        <w:gridCol w:w="1450"/>
      </w:tblGrid>
      <w:tr w:rsidR="00F14314" w:rsidRPr="0041131F" w14:paraId="04C83AEB" w14:textId="77777777" w:rsidTr="00C379B1">
        <w:trPr>
          <w:trHeight w:val="275"/>
        </w:trPr>
        <w:tc>
          <w:tcPr>
            <w:tcW w:w="9351" w:type="dxa"/>
            <w:gridSpan w:val="4"/>
            <w:shd w:val="clear" w:color="auto" w:fill="DADADA"/>
            <w:vAlign w:val="center"/>
          </w:tcPr>
          <w:p w14:paraId="4EBB5C14" w14:textId="388AD57A" w:rsidR="00F14314" w:rsidRPr="0041131F" w:rsidRDefault="00F14314" w:rsidP="00C379B1">
            <w:pPr>
              <w:pStyle w:val="TableParagraph"/>
              <w:spacing w:before="0" w:line="256" w:lineRule="exact"/>
              <w:ind w:left="-187" w:right="29"/>
              <w:jc w:val="center"/>
              <w:rPr>
                <w:b/>
                <w:sz w:val="24"/>
                <w:szCs w:val="24"/>
              </w:rPr>
            </w:pPr>
            <w:r w:rsidRPr="0041131F">
              <w:rPr>
                <w:b/>
                <w:sz w:val="24"/>
                <w:szCs w:val="24"/>
              </w:rPr>
              <w:t>202</w:t>
            </w:r>
            <w:r w:rsidR="00CB6D07">
              <w:rPr>
                <w:b/>
                <w:sz w:val="24"/>
                <w:szCs w:val="24"/>
              </w:rPr>
              <w:t>7</w:t>
            </w:r>
            <w:r w:rsidRPr="0041131F">
              <w:rPr>
                <w:b/>
                <w:spacing w:val="-4"/>
                <w:sz w:val="24"/>
                <w:szCs w:val="24"/>
              </w:rPr>
              <w:t xml:space="preserve"> </w:t>
            </w:r>
            <w:r w:rsidRPr="0041131F">
              <w:rPr>
                <w:b/>
                <w:sz w:val="24"/>
                <w:szCs w:val="24"/>
              </w:rPr>
              <w:t>TARGET</w:t>
            </w:r>
            <w:r w:rsidRPr="0041131F">
              <w:rPr>
                <w:b/>
                <w:spacing w:val="-3"/>
                <w:sz w:val="24"/>
                <w:szCs w:val="24"/>
              </w:rPr>
              <w:t xml:space="preserve"> </w:t>
            </w:r>
            <w:r w:rsidRPr="0041131F">
              <w:rPr>
                <w:b/>
                <w:sz w:val="24"/>
                <w:szCs w:val="24"/>
              </w:rPr>
              <w:t>NUMBERS</w:t>
            </w:r>
          </w:p>
        </w:tc>
      </w:tr>
      <w:tr w:rsidR="00F14314" w:rsidRPr="0041131F" w14:paraId="5CCA118D" w14:textId="77777777" w:rsidTr="00C379B1">
        <w:trPr>
          <w:trHeight w:val="252"/>
        </w:trPr>
        <w:tc>
          <w:tcPr>
            <w:tcW w:w="4697" w:type="dxa"/>
            <w:gridSpan w:val="2"/>
            <w:shd w:val="clear" w:color="auto" w:fill="DADADA"/>
            <w:vAlign w:val="center"/>
          </w:tcPr>
          <w:p w14:paraId="10890012" w14:textId="77777777" w:rsidR="00F14314" w:rsidRPr="0041131F" w:rsidRDefault="00F14314" w:rsidP="00C379B1">
            <w:pPr>
              <w:pStyle w:val="TableParagraph"/>
              <w:spacing w:before="0" w:line="233" w:lineRule="exact"/>
              <w:ind w:left="-187" w:right="29"/>
              <w:jc w:val="center"/>
              <w:rPr>
                <w:b/>
                <w:sz w:val="24"/>
                <w:szCs w:val="24"/>
              </w:rPr>
            </w:pPr>
            <w:r w:rsidRPr="0041131F">
              <w:rPr>
                <w:b/>
                <w:sz w:val="24"/>
                <w:szCs w:val="24"/>
              </w:rPr>
              <w:t>OAA</w:t>
            </w:r>
            <w:r w:rsidRPr="0041131F">
              <w:rPr>
                <w:b/>
                <w:spacing w:val="-2"/>
                <w:sz w:val="24"/>
                <w:szCs w:val="24"/>
              </w:rPr>
              <w:t xml:space="preserve"> </w:t>
            </w:r>
            <w:r w:rsidRPr="0041131F">
              <w:rPr>
                <w:b/>
                <w:sz w:val="24"/>
                <w:szCs w:val="24"/>
              </w:rPr>
              <w:t>Funds</w:t>
            </w:r>
          </w:p>
        </w:tc>
        <w:tc>
          <w:tcPr>
            <w:tcW w:w="4654" w:type="dxa"/>
            <w:gridSpan w:val="2"/>
            <w:shd w:val="clear" w:color="auto" w:fill="DADADA"/>
            <w:vAlign w:val="center"/>
          </w:tcPr>
          <w:p w14:paraId="72D47CF1" w14:textId="77777777" w:rsidR="00F14314" w:rsidRPr="0041131F" w:rsidRDefault="00F14314" w:rsidP="00C379B1">
            <w:pPr>
              <w:pStyle w:val="TableParagraph"/>
              <w:spacing w:before="0" w:line="233" w:lineRule="exact"/>
              <w:ind w:left="-187" w:right="29"/>
              <w:jc w:val="center"/>
              <w:rPr>
                <w:b/>
                <w:sz w:val="24"/>
                <w:szCs w:val="24"/>
              </w:rPr>
            </w:pPr>
            <w:r w:rsidRPr="0041131F">
              <w:rPr>
                <w:b/>
                <w:sz w:val="24"/>
                <w:szCs w:val="24"/>
              </w:rPr>
              <w:t>LSP</w:t>
            </w:r>
            <w:r w:rsidRPr="0041131F">
              <w:rPr>
                <w:b/>
                <w:spacing w:val="-2"/>
                <w:sz w:val="24"/>
                <w:szCs w:val="24"/>
              </w:rPr>
              <w:t xml:space="preserve"> </w:t>
            </w:r>
            <w:r w:rsidRPr="0041131F">
              <w:rPr>
                <w:b/>
                <w:sz w:val="24"/>
                <w:szCs w:val="24"/>
              </w:rPr>
              <w:t>Funds</w:t>
            </w:r>
          </w:p>
        </w:tc>
      </w:tr>
      <w:tr w:rsidR="00F14314" w:rsidRPr="0041131F" w14:paraId="4455EDE6" w14:textId="77777777" w:rsidTr="00C379B1">
        <w:trPr>
          <w:trHeight w:val="276"/>
        </w:trPr>
        <w:tc>
          <w:tcPr>
            <w:tcW w:w="3095" w:type="dxa"/>
            <w:vAlign w:val="center"/>
          </w:tcPr>
          <w:p w14:paraId="4F102C8F" w14:textId="77777777" w:rsidR="00F14314" w:rsidRPr="0041131F" w:rsidRDefault="00F14314" w:rsidP="00D86886">
            <w:pPr>
              <w:pStyle w:val="TableParagraph"/>
              <w:spacing w:before="0" w:line="257" w:lineRule="exact"/>
              <w:ind w:right="29"/>
              <w:rPr>
                <w:sz w:val="24"/>
                <w:szCs w:val="24"/>
              </w:rPr>
            </w:pPr>
            <w:r w:rsidRPr="0041131F">
              <w:rPr>
                <w:sz w:val="24"/>
                <w:szCs w:val="24"/>
              </w:rPr>
              <w:t>Economic</w:t>
            </w:r>
            <w:r w:rsidRPr="0041131F">
              <w:rPr>
                <w:spacing w:val="-3"/>
                <w:sz w:val="24"/>
                <w:szCs w:val="24"/>
              </w:rPr>
              <w:t xml:space="preserve"> </w:t>
            </w:r>
            <w:r w:rsidRPr="0041131F">
              <w:rPr>
                <w:sz w:val="24"/>
                <w:szCs w:val="24"/>
              </w:rPr>
              <w:t>Need</w:t>
            </w:r>
            <w:r w:rsidRPr="0041131F">
              <w:rPr>
                <w:spacing w:val="-3"/>
                <w:sz w:val="24"/>
                <w:szCs w:val="24"/>
              </w:rPr>
              <w:t xml:space="preserve"> </w:t>
            </w:r>
            <w:r w:rsidRPr="0041131F">
              <w:rPr>
                <w:sz w:val="24"/>
                <w:szCs w:val="24"/>
              </w:rPr>
              <w:t>(100%)</w:t>
            </w:r>
          </w:p>
        </w:tc>
        <w:tc>
          <w:tcPr>
            <w:tcW w:w="1602" w:type="dxa"/>
            <w:vAlign w:val="center"/>
          </w:tcPr>
          <w:p w14:paraId="3A8A37BA" w14:textId="77777777" w:rsidR="00F14314" w:rsidRPr="0041131F" w:rsidRDefault="00F14314" w:rsidP="00D86886">
            <w:pPr>
              <w:pStyle w:val="TableParagraph"/>
              <w:spacing w:before="0" w:line="257" w:lineRule="exact"/>
              <w:ind w:right="29"/>
              <w:rPr>
                <w:sz w:val="24"/>
                <w:szCs w:val="24"/>
              </w:rPr>
            </w:pPr>
            <w:r w:rsidRPr="0041131F">
              <w:rPr>
                <w:sz w:val="24"/>
                <w:szCs w:val="24"/>
              </w:rPr>
              <w:t>#(%)</w:t>
            </w:r>
          </w:p>
        </w:tc>
        <w:tc>
          <w:tcPr>
            <w:tcW w:w="3204" w:type="dxa"/>
            <w:vAlign w:val="center"/>
          </w:tcPr>
          <w:p w14:paraId="6388A2E0" w14:textId="77777777" w:rsidR="00F14314" w:rsidRPr="0041131F" w:rsidRDefault="00F14314" w:rsidP="00D86886">
            <w:pPr>
              <w:pStyle w:val="TableParagraph"/>
              <w:spacing w:before="0" w:line="257" w:lineRule="exact"/>
              <w:ind w:right="29"/>
              <w:rPr>
                <w:sz w:val="24"/>
                <w:szCs w:val="24"/>
              </w:rPr>
            </w:pPr>
            <w:r w:rsidRPr="0041131F">
              <w:rPr>
                <w:sz w:val="24"/>
                <w:szCs w:val="24"/>
              </w:rPr>
              <w:t>Economic</w:t>
            </w:r>
            <w:r w:rsidRPr="0041131F">
              <w:rPr>
                <w:spacing w:val="-3"/>
                <w:sz w:val="24"/>
                <w:szCs w:val="24"/>
              </w:rPr>
              <w:t xml:space="preserve"> </w:t>
            </w:r>
            <w:r w:rsidRPr="0041131F">
              <w:rPr>
                <w:sz w:val="24"/>
                <w:szCs w:val="24"/>
              </w:rPr>
              <w:t>Need</w:t>
            </w:r>
            <w:r w:rsidRPr="0041131F">
              <w:rPr>
                <w:spacing w:val="-3"/>
                <w:sz w:val="24"/>
                <w:szCs w:val="24"/>
              </w:rPr>
              <w:t xml:space="preserve"> </w:t>
            </w:r>
            <w:r w:rsidRPr="0041131F">
              <w:rPr>
                <w:sz w:val="24"/>
                <w:szCs w:val="24"/>
              </w:rPr>
              <w:t>(100%)</w:t>
            </w:r>
          </w:p>
        </w:tc>
        <w:tc>
          <w:tcPr>
            <w:tcW w:w="1450" w:type="dxa"/>
            <w:vAlign w:val="center"/>
          </w:tcPr>
          <w:p w14:paraId="0BDD5015" w14:textId="00E043E0" w:rsidR="00F14314" w:rsidRPr="0041131F" w:rsidRDefault="00F14314" w:rsidP="00D86886">
            <w:pPr>
              <w:pStyle w:val="TableParagraph"/>
              <w:spacing w:before="0" w:line="257" w:lineRule="exact"/>
              <w:ind w:right="29"/>
              <w:rPr>
                <w:sz w:val="24"/>
                <w:szCs w:val="24"/>
              </w:rPr>
            </w:pPr>
            <w:r w:rsidRPr="0041131F">
              <w:rPr>
                <w:sz w:val="24"/>
                <w:szCs w:val="24"/>
              </w:rPr>
              <w:t>#(%)</w:t>
            </w:r>
          </w:p>
        </w:tc>
      </w:tr>
      <w:tr w:rsidR="00F14314" w:rsidRPr="0041131F" w14:paraId="1CFF5105" w14:textId="77777777" w:rsidTr="00C379B1">
        <w:trPr>
          <w:trHeight w:val="275"/>
        </w:trPr>
        <w:tc>
          <w:tcPr>
            <w:tcW w:w="3095" w:type="dxa"/>
            <w:vAlign w:val="center"/>
          </w:tcPr>
          <w:p w14:paraId="2F947A34" w14:textId="77777777" w:rsidR="00F14314" w:rsidRPr="0041131F" w:rsidRDefault="00F14314" w:rsidP="00D86886">
            <w:pPr>
              <w:pStyle w:val="TableParagraph"/>
              <w:spacing w:before="0" w:line="256" w:lineRule="exact"/>
              <w:ind w:right="29"/>
              <w:rPr>
                <w:sz w:val="24"/>
                <w:szCs w:val="24"/>
              </w:rPr>
            </w:pPr>
            <w:r w:rsidRPr="0041131F">
              <w:rPr>
                <w:sz w:val="24"/>
                <w:szCs w:val="24"/>
              </w:rPr>
              <w:t>Social</w:t>
            </w:r>
            <w:r w:rsidRPr="0041131F">
              <w:rPr>
                <w:spacing w:val="-3"/>
                <w:sz w:val="24"/>
                <w:szCs w:val="24"/>
              </w:rPr>
              <w:t xml:space="preserve"> </w:t>
            </w:r>
            <w:r w:rsidRPr="0041131F">
              <w:rPr>
                <w:sz w:val="24"/>
                <w:szCs w:val="24"/>
              </w:rPr>
              <w:t>Need</w:t>
            </w:r>
          </w:p>
        </w:tc>
        <w:tc>
          <w:tcPr>
            <w:tcW w:w="1602" w:type="dxa"/>
            <w:vAlign w:val="center"/>
          </w:tcPr>
          <w:p w14:paraId="6E20FB13" w14:textId="77777777" w:rsidR="00F14314" w:rsidRPr="0041131F" w:rsidRDefault="00F14314" w:rsidP="00D86886">
            <w:pPr>
              <w:pStyle w:val="TableParagraph"/>
              <w:spacing w:before="0" w:line="256" w:lineRule="exact"/>
              <w:ind w:right="29"/>
              <w:rPr>
                <w:sz w:val="24"/>
                <w:szCs w:val="24"/>
              </w:rPr>
            </w:pPr>
            <w:r w:rsidRPr="0041131F">
              <w:rPr>
                <w:sz w:val="24"/>
                <w:szCs w:val="24"/>
              </w:rPr>
              <w:t>#(%)</w:t>
            </w:r>
          </w:p>
        </w:tc>
        <w:tc>
          <w:tcPr>
            <w:tcW w:w="3204" w:type="dxa"/>
            <w:vAlign w:val="center"/>
          </w:tcPr>
          <w:p w14:paraId="024CEE1C" w14:textId="77777777" w:rsidR="00F14314" w:rsidRPr="0041131F" w:rsidRDefault="00F14314" w:rsidP="00D86886">
            <w:pPr>
              <w:pStyle w:val="TableParagraph"/>
              <w:spacing w:before="0" w:line="256" w:lineRule="exact"/>
              <w:ind w:right="29"/>
              <w:rPr>
                <w:sz w:val="24"/>
                <w:szCs w:val="24"/>
              </w:rPr>
            </w:pPr>
            <w:r w:rsidRPr="0041131F">
              <w:rPr>
                <w:sz w:val="24"/>
                <w:szCs w:val="24"/>
              </w:rPr>
              <w:t>Social</w:t>
            </w:r>
            <w:r w:rsidRPr="0041131F">
              <w:rPr>
                <w:spacing w:val="-3"/>
                <w:sz w:val="24"/>
                <w:szCs w:val="24"/>
              </w:rPr>
              <w:t xml:space="preserve"> </w:t>
            </w:r>
            <w:r w:rsidRPr="0041131F">
              <w:rPr>
                <w:sz w:val="24"/>
                <w:szCs w:val="24"/>
              </w:rPr>
              <w:t>Need</w:t>
            </w:r>
          </w:p>
        </w:tc>
        <w:tc>
          <w:tcPr>
            <w:tcW w:w="1450" w:type="dxa"/>
            <w:vAlign w:val="center"/>
          </w:tcPr>
          <w:p w14:paraId="5C57525B" w14:textId="77777777" w:rsidR="00F14314" w:rsidRPr="0041131F" w:rsidRDefault="00F14314" w:rsidP="00D86886">
            <w:pPr>
              <w:pStyle w:val="TableParagraph"/>
              <w:spacing w:before="0" w:line="256" w:lineRule="exact"/>
              <w:ind w:right="29"/>
              <w:rPr>
                <w:sz w:val="24"/>
                <w:szCs w:val="24"/>
              </w:rPr>
            </w:pPr>
            <w:r w:rsidRPr="0041131F">
              <w:rPr>
                <w:sz w:val="24"/>
                <w:szCs w:val="24"/>
              </w:rPr>
              <w:t>#(%)</w:t>
            </w:r>
          </w:p>
        </w:tc>
      </w:tr>
      <w:tr w:rsidR="00F14314" w:rsidRPr="0041131F" w14:paraId="64E50E95" w14:textId="77777777" w:rsidTr="00C379B1">
        <w:trPr>
          <w:trHeight w:val="275"/>
        </w:trPr>
        <w:tc>
          <w:tcPr>
            <w:tcW w:w="3095" w:type="dxa"/>
            <w:vAlign w:val="center"/>
          </w:tcPr>
          <w:p w14:paraId="09D3DCC6" w14:textId="77777777" w:rsidR="00F14314" w:rsidRPr="0041131F" w:rsidRDefault="00F14314" w:rsidP="00D86886">
            <w:pPr>
              <w:pStyle w:val="TableParagraph"/>
              <w:spacing w:before="0" w:line="256" w:lineRule="exact"/>
              <w:ind w:right="29"/>
              <w:rPr>
                <w:sz w:val="24"/>
                <w:szCs w:val="24"/>
              </w:rPr>
            </w:pPr>
            <w:r w:rsidRPr="0041131F">
              <w:rPr>
                <w:sz w:val="24"/>
                <w:szCs w:val="24"/>
              </w:rPr>
              <w:t>At</w:t>
            </w:r>
            <w:r w:rsidRPr="0041131F">
              <w:rPr>
                <w:spacing w:val="-1"/>
                <w:sz w:val="24"/>
                <w:szCs w:val="24"/>
              </w:rPr>
              <w:t xml:space="preserve"> </w:t>
            </w:r>
            <w:r w:rsidRPr="0041131F">
              <w:rPr>
                <w:sz w:val="24"/>
                <w:szCs w:val="24"/>
              </w:rPr>
              <w:t>Risk</w:t>
            </w:r>
          </w:p>
        </w:tc>
        <w:tc>
          <w:tcPr>
            <w:tcW w:w="1602" w:type="dxa"/>
            <w:vAlign w:val="center"/>
          </w:tcPr>
          <w:p w14:paraId="1FC95500" w14:textId="77777777" w:rsidR="00F14314" w:rsidRPr="0041131F" w:rsidRDefault="00F14314" w:rsidP="00D86886">
            <w:pPr>
              <w:pStyle w:val="TableParagraph"/>
              <w:spacing w:before="0" w:line="256" w:lineRule="exact"/>
              <w:ind w:right="29"/>
              <w:rPr>
                <w:sz w:val="24"/>
                <w:szCs w:val="24"/>
              </w:rPr>
            </w:pPr>
            <w:r w:rsidRPr="0041131F">
              <w:rPr>
                <w:sz w:val="24"/>
                <w:szCs w:val="24"/>
              </w:rPr>
              <w:t>#(%)</w:t>
            </w:r>
          </w:p>
        </w:tc>
        <w:tc>
          <w:tcPr>
            <w:tcW w:w="3204" w:type="dxa"/>
            <w:vAlign w:val="center"/>
          </w:tcPr>
          <w:p w14:paraId="09CE95E7" w14:textId="77777777" w:rsidR="00F14314" w:rsidRPr="0041131F" w:rsidRDefault="00F14314" w:rsidP="00D86886">
            <w:pPr>
              <w:pStyle w:val="TableParagraph"/>
              <w:spacing w:before="0" w:line="256" w:lineRule="exact"/>
              <w:ind w:right="29"/>
              <w:rPr>
                <w:sz w:val="24"/>
                <w:szCs w:val="24"/>
              </w:rPr>
            </w:pPr>
            <w:r w:rsidRPr="0041131F">
              <w:rPr>
                <w:sz w:val="24"/>
                <w:szCs w:val="24"/>
              </w:rPr>
              <w:t>At</w:t>
            </w:r>
            <w:r w:rsidRPr="0041131F">
              <w:rPr>
                <w:spacing w:val="-1"/>
                <w:sz w:val="24"/>
                <w:szCs w:val="24"/>
              </w:rPr>
              <w:t xml:space="preserve"> </w:t>
            </w:r>
            <w:r w:rsidRPr="0041131F">
              <w:rPr>
                <w:sz w:val="24"/>
                <w:szCs w:val="24"/>
              </w:rPr>
              <w:t>Risk</w:t>
            </w:r>
          </w:p>
        </w:tc>
        <w:tc>
          <w:tcPr>
            <w:tcW w:w="1450" w:type="dxa"/>
            <w:vAlign w:val="center"/>
          </w:tcPr>
          <w:p w14:paraId="55597B89" w14:textId="77777777" w:rsidR="00F14314" w:rsidRPr="0041131F" w:rsidRDefault="00F14314" w:rsidP="00D86886">
            <w:pPr>
              <w:pStyle w:val="TableParagraph"/>
              <w:spacing w:before="0" w:line="256" w:lineRule="exact"/>
              <w:ind w:right="29"/>
              <w:rPr>
                <w:sz w:val="24"/>
                <w:szCs w:val="24"/>
              </w:rPr>
            </w:pPr>
            <w:r w:rsidRPr="0041131F">
              <w:rPr>
                <w:sz w:val="24"/>
                <w:szCs w:val="24"/>
              </w:rPr>
              <w:t>#(%)</w:t>
            </w:r>
          </w:p>
        </w:tc>
      </w:tr>
      <w:tr w:rsidR="00F14314" w:rsidRPr="0041131F" w14:paraId="40E0B6E6" w14:textId="77777777" w:rsidTr="00C379B1">
        <w:trPr>
          <w:trHeight w:val="276"/>
        </w:trPr>
        <w:tc>
          <w:tcPr>
            <w:tcW w:w="3095" w:type="dxa"/>
            <w:vAlign w:val="center"/>
          </w:tcPr>
          <w:p w14:paraId="426D65D6" w14:textId="77777777" w:rsidR="00F14314" w:rsidRPr="0041131F" w:rsidRDefault="00F14314" w:rsidP="00D86886">
            <w:pPr>
              <w:pStyle w:val="TableParagraph"/>
              <w:spacing w:before="0" w:line="257" w:lineRule="exact"/>
              <w:ind w:right="29"/>
              <w:rPr>
                <w:sz w:val="24"/>
                <w:szCs w:val="24"/>
              </w:rPr>
            </w:pPr>
            <w:r w:rsidRPr="0041131F">
              <w:rPr>
                <w:sz w:val="24"/>
                <w:szCs w:val="24"/>
              </w:rPr>
              <w:t>LI,</w:t>
            </w:r>
            <w:r w:rsidRPr="0041131F">
              <w:rPr>
                <w:spacing w:val="-1"/>
                <w:sz w:val="24"/>
                <w:szCs w:val="24"/>
              </w:rPr>
              <w:t xml:space="preserve"> </w:t>
            </w:r>
            <w:r w:rsidRPr="0041131F">
              <w:rPr>
                <w:sz w:val="24"/>
                <w:szCs w:val="24"/>
              </w:rPr>
              <w:t>MIN</w:t>
            </w:r>
            <w:r w:rsidRPr="0041131F">
              <w:rPr>
                <w:spacing w:val="-2"/>
                <w:sz w:val="24"/>
                <w:szCs w:val="24"/>
              </w:rPr>
              <w:t xml:space="preserve"> </w:t>
            </w:r>
            <w:r w:rsidRPr="0041131F">
              <w:rPr>
                <w:sz w:val="24"/>
                <w:szCs w:val="24"/>
              </w:rPr>
              <w:t>(125%)</w:t>
            </w:r>
          </w:p>
        </w:tc>
        <w:tc>
          <w:tcPr>
            <w:tcW w:w="1602" w:type="dxa"/>
            <w:vAlign w:val="center"/>
          </w:tcPr>
          <w:p w14:paraId="79E8984F" w14:textId="36988CA4" w:rsidR="00F14314" w:rsidRPr="0041131F" w:rsidRDefault="00F14314" w:rsidP="00D86886">
            <w:pPr>
              <w:pStyle w:val="TableParagraph"/>
              <w:spacing w:before="0" w:line="257" w:lineRule="exact"/>
              <w:ind w:right="29"/>
              <w:rPr>
                <w:sz w:val="24"/>
                <w:szCs w:val="24"/>
              </w:rPr>
            </w:pPr>
            <w:r w:rsidRPr="0041131F">
              <w:rPr>
                <w:sz w:val="24"/>
                <w:szCs w:val="24"/>
              </w:rPr>
              <w:t>#(%)</w:t>
            </w:r>
          </w:p>
        </w:tc>
        <w:tc>
          <w:tcPr>
            <w:tcW w:w="3204" w:type="dxa"/>
            <w:vAlign w:val="center"/>
          </w:tcPr>
          <w:p w14:paraId="6B27F92C" w14:textId="77777777" w:rsidR="00F14314" w:rsidRPr="0041131F" w:rsidRDefault="00F14314" w:rsidP="00D86886">
            <w:pPr>
              <w:pStyle w:val="TableParagraph"/>
              <w:spacing w:before="0" w:line="257" w:lineRule="exact"/>
              <w:ind w:right="29"/>
              <w:rPr>
                <w:sz w:val="24"/>
                <w:szCs w:val="24"/>
              </w:rPr>
            </w:pPr>
            <w:r w:rsidRPr="0041131F">
              <w:rPr>
                <w:sz w:val="24"/>
                <w:szCs w:val="24"/>
              </w:rPr>
              <w:t>LI,</w:t>
            </w:r>
            <w:r w:rsidRPr="0041131F">
              <w:rPr>
                <w:spacing w:val="-1"/>
                <w:sz w:val="24"/>
                <w:szCs w:val="24"/>
              </w:rPr>
              <w:t xml:space="preserve"> </w:t>
            </w:r>
            <w:r w:rsidRPr="0041131F">
              <w:rPr>
                <w:sz w:val="24"/>
                <w:szCs w:val="24"/>
              </w:rPr>
              <w:t>MIN</w:t>
            </w:r>
            <w:r w:rsidRPr="0041131F">
              <w:rPr>
                <w:spacing w:val="-2"/>
                <w:sz w:val="24"/>
                <w:szCs w:val="24"/>
              </w:rPr>
              <w:t xml:space="preserve"> </w:t>
            </w:r>
            <w:r w:rsidRPr="0041131F">
              <w:rPr>
                <w:sz w:val="24"/>
                <w:szCs w:val="24"/>
              </w:rPr>
              <w:t>(125%)</w:t>
            </w:r>
          </w:p>
        </w:tc>
        <w:tc>
          <w:tcPr>
            <w:tcW w:w="1450" w:type="dxa"/>
            <w:vAlign w:val="center"/>
          </w:tcPr>
          <w:p w14:paraId="778EEB2B" w14:textId="77777777" w:rsidR="00F14314" w:rsidRPr="0041131F" w:rsidRDefault="00F14314" w:rsidP="00D86886">
            <w:pPr>
              <w:pStyle w:val="TableParagraph"/>
              <w:spacing w:before="0" w:line="257" w:lineRule="exact"/>
              <w:ind w:right="29"/>
              <w:rPr>
                <w:sz w:val="24"/>
                <w:szCs w:val="24"/>
              </w:rPr>
            </w:pPr>
            <w:r w:rsidRPr="0041131F">
              <w:rPr>
                <w:sz w:val="24"/>
                <w:szCs w:val="24"/>
              </w:rPr>
              <w:t>#(%)</w:t>
            </w:r>
          </w:p>
        </w:tc>
      </w:tr>
      <w:tr w:rsidR="00F14314" w:rsidRPr="0041131F" w14:paraId="35ACA616" w14:textId="77777777" w:rsidTr="00C379B1">
        <w:trPr>
          <w:trHeight w:val="275"/>
        </w:trPr>
        <w:tc>
          <w:tcPr>
            <w:tcW w:w="3095" w:type="dxa"/>
            <w:vAlign w:val="center"/>
          </w:tcPr>
          <w:p w14:paraId="07D56D26" w14:textId="77777777" w:rsidR="00F14314" w:rsidRPr="0041131F" w:rsidRDefault="00F14314" w:rsidP="00D86886">
            <w:pPr>
              <w:pStyle w:val="TableParagraph"/>
              <w:spacing w:before="0" w:line="256" w:lineRule="exact"/>
              <w:ind w:right="29"/>
              <w:rPr>
                <w:sz w:val="24"/>
                <w:szCs w:val="24"/>
              </w:rPr>
            </w:pPr>
            <w:r w:rsidRPr="0041131F">
              <w:rPr>
                <w:sz w:val="24"/>
                <w:szCs w:val="24"/>
              </w:rPr>
              <w:t>LEP</w:t>
            </w:r>
          </w:p>
        </w:tc>
        <w:tc>
          <w:tcPr>
            <w:tcW w:w="1602" w:type="dxa"/>
            <w:vAlign w:val="center"/>
          </w:tcPr>
          <w:p w14:paraId="21C90B3F" w14:textId="77777777" w:rsidR="00F14314" w:rsidRPr="0041131F" w:rsidRDefault="00F14314" w:rsidP="00D86886">
            <w:pPr>
              <w:pStyle w:val="TableParagraph"/>
              <w:spacing w:before="0" w:line="256" w:lineRule="exact"/>
              <w:ind w:right="29"/>
              <w:rPr>
                <w:sz w:val="24"/>
                <w:szCs w:val="24"/>
              </w:rPr>
            </w:pPr>
            <w:r w:rsidRPr="0041131F">
              <w:rPr>
                <w:sz w:val="24"/>
                <w:szCs w:val="24"/>
              </w:rPr>
              <w:t>#(%)</w:t>
            </w:r>
          </w:p>
        </w:tc>
        <w:tc>
          <w:tcPr>
            <w:tcW w:w="3204" w:type="dxa"/>
            <w:vAlign w:val="center"/>
          </w:tcPr>
          <w:p w14:paraId="38C12B75" w14:textId="77777777" w:rsidR="00F14314" w:rsidRPr="0041131F" w:rsidRDefault="00F14314" w:rsidP="00D86886">
            <w:pPr>
              <w:pStyle w:val="TableParagraph"/>
              <w:spacing w:before="0" w:line="256" w:lineRule="exact"/>
              <w:ind w:right="29"/>
              <w:rPr>
                <w:sz w:val="24"/>
                <w:szCs w:val="24"/>
              </w:rPr>
            </w:pPr>
            <w:r w:rsidRPr="0041131F">
              <w:rPr>
                <w:sz w:val="24"/>
                <w:szCs w:val="24"/>
              </w:rPr>
              <w:t>LEP</w:t>
            </w:r>
          </w:p>
        </w:tc>
        <w:tc>
          <w:tcPr>
            <w:tcW w:w="1450" w:type="dxa"/>
            <w:vAlign w:val="center"/>
          </w:tcPr>
          <w:p w14:paraId="65ACEA7D" w14:textId="77777777" w:rsidR="00F14314" w:rsidRPr="0041131F" w:rsidRDefault="00F14314" w:rsidP="00D86886">
            <w:pPr>
              <w:pStyle w:val="TableParagraph"/>
              <w:spacing w:before="0" w:line="256" w:lineRule="exact"/>
              <w:ind w:right="29"/>
              <w:rPr>
                <w:sz w:val="24"/>
                <w:szCs w:val="24"/>
              </w:rPr>
            </w:pPr>
            <w:r w:rsidRPr="0041131F">
              <w:rPr>
                <w:sz w:val="24"/>
                <w:szCs w:val="24"/>
              </w:rPr>
              <w:t>#(%)</w:t>
            </w:r>
          </w:p>
        </w:tc>
      </w:tr>
      <w:tr w:rsidR="00F14314" w:rsidRPr="0041131F" w14:paraId="59CEBACE" w14:textId="77777777" w:rsidTr="00C379B1">
        <w:trPr>
          <w:trHeight w:val="276"/>
        </w:trPr>
        <w:tc>
          <w:tcPr>
            <w:tcW w:w="3095" w:type="dxa"/>
            <w:vAlign w:val="center"/>
          </w:tcPr>
          <w:p w14:paraId="3B6C6A51" w14:textId="77777777" w:rsidR="00F14314" w:rsidRPr="0041131F" w:rsidRDefault="00F14314" w:rsidP="00D86886">
            <w:pPr>
              <w:pStyle w:val="TableParagraph"/>
              <w:spacing w:before="0" w:line="257" w:lineRule="exact"/>
              <w:ind w:right="29"/>
              <w:rPr>
                <w:sz w:val="24"/>
                <w:szCs w:val="24"/>
              </w:rPr>
            </w:pPr>
            <w:r w:rsidRPr="0041131F">
              <w:rPr>
                <w:sz w:val="24"/>
                <w:szCs w:val="24"/>
              </w:rPr>
              <w:t>Rural</w:t>
            </w:r>
          </w:p>
        </w:tc>
        <w:tc>
          <w:tcPr>
            <w:tcW w:w="1602" w:type="dxa"/>
            <w:vAlign w:val="center"/>
          </w:tcPr>
          <w:p w14:paraId="4937747A" w14:textId="77777777" w:rsidR="00F14314" w:rsidRPr="0041131F" w:rsidRDefault="00F14314" w:rsidP="00D86886">
            <w:pPr>
              <w:pStyle w:val="TableParagraph"/>
              <w:spacing w:before="0" w:line="252" w:lineRule="exact"/>
              <w:ind w:right="29"/>
              <w:rPr>
                <w:sz w:val="24"/>
                <w:szCs w:val="24"/>
              </w:rPr>
            </w:pPr>
            <w:r w:rsidRPr="0041131F">
              <w:rPr>
                <w:sz w:val="24"/>
                <w:szCs w:val="24"/>
              </w:rPr>
              <w:t>#(%)</w:t>
            </w:r>
          </w:p>
        </w:tc>
        <w:tc>
          <w:tcPr>
            <w:tcW w:w="3204" w:type="dxa"/>
            <w:vAlign w:val="center"/>
          </w:tcPr>
          <w:p w14:paraId="6F7C37FF" w14:textId="15584620" w:rsidR="00F14314" w:rsidRPr="0041131F" w:rsidRDefault="00F14314" w:rsidP="00D86886">
            <w:pPr>
              <w:pStyle w:val="TableParagraph"/>
              <w:spacing w:before="0" w:line="257" w:lineRule="exact"/>
              <w:ind w:right="29"/>
              <w:rPr>
                <w:sz w:val="24"/>
                <w:szCs w:val="24"/>
              </w:rPr>
            </w:pPr>
            <w:r w:rsidRPr="0041131F">
              <w:rPr>
                <w:sz w:val="24"/>
                <w:szCs w:val="24"/>
              </w:rPr>
              <w:t>Rural</w:t>
            </w:r>
          </w:p>
        </w:tc>
        <w:tc>
          <w:tcPr>
            <w:tcW w:w="1450" w:type="dxa"/>
            <w:vAlign w:val="center"/>
          </w:tcPr>
          <w:p w14:paraId="0B7D1D03" w14:textId="77777777" w:rsidR="00F14314" w:rsidRPr="0041131F" w:rsidRDefault="00F14314" w:rsidP="00D86886">
            <w:pPr>
              <w:pStyle w:val="TableParagraph"/>
              <w:spacing w:before="0" w:line="252" w:lineRule="exact"/>
              <w:ind w:right="29"/>
              <w:rPr>
                <w:sz w:val="24"/>
                <w:szCs w:val="24"/>
              </w:rPr>
            </w:pPr>
            <w:r w:rsidRPr="0041131F">
              <w:rPr>
                <w:sz w:val="24"/>
                <w:szCs w:val="24"/>
              </w:rPr>
              <w:t>#(%)</w:t>
            </w:r>
          </w:p>
        </w:tc>
      </w:tr>
      <w:tr w:rsidR="00F14314" w:rsidRPr="0041131F" w14:paraId="4A629840" w14:textId="77777777" w:rsidTr="00C379B1">
        <w:trPr>
          <w:trHeight w:val="276"/>
        </w:trPr>
        <w:tc>
          <w:tcPr>
            <w:tcW w:w="3095" w:type="dxa"/>
            <w:vAlign w:val="center"/>
          </w:tcPr>
          <w:p w14:paraId="6AE14BF2" w14:textId="77777777" w:rsidR="00F14314" w:rsidRPr="0041131F" w:rsidRDefault="00F14314" w:rsidP="00D86886">
            <w:pPr>
              <w:pStyle w:val="TableParagraph"/>
              <w:spacing w:before="0" w:line="257" w:lineRule="exact"/>
              <w:ind w:right="29"/>
              <w:rPr>
                <w:sz w:val="24"/>
                <w:szCs w:val="24"/>
              </w:rPr>
            </w:pPr>
            <w:r w:rsidRPr="0041131F">
              <w:rPr>
                <w:sz w:val="24"/>
                <w:szCs w:val="24"/>
              </w:rPr>
              <w:t>Minority</w:t>
            </w:r>
          </w:p>
        </w:tc>
        <w:tc>
          <w:tcPr>
            <w:tcW w:w="1602" w:type="dxa"/>
            <w:vAlign w:val="center"/>
          </w:tcPr>
          <w:p w14:paraId="602B7E52" w14:textId="77777777" w:rsidR="00F14314" w:rsidRPr="0041131F" w:rsidRDefault="00F14314" w:rsidP="00D86886">
            <w:pPr>
              <w:pStyle w:val="TableParagraph"/>
              <w:spacing w:before="0" w:line="252" w:lineRule="exact"/>
              <w:ind w:right="29"/>
              <w:rPr>
                <w:sz w:val="24"/>
                <w:szCs w:val="24"/>
              </w:rPr>
            </w:pPr>
            <w:r w:rsidRPr="0041131F">
              <w:rPr>
                <w:sz w:val="24"/>
                <w:szCs w:val="24"/>
              </w:rPr>
              <w:t>#(%)</w:t>
            </w:r>
          </w:p>
        </w:tc>
        <w:tc>
          <w:tcPr>
            <w:tcW w:w="3204" w:type="dxa"/>
            <w:vAlign w:val="center"/>
          </w:tcPr>
          <w:p w14:paraId="7F99EFEB" w14:textId="77777777" w:rsidR="00F14314" w:rsidRPr="0041131F" w:rsidRDefault="00F14314" w:rsidP="00D86886">
            <w:pPr>
              <w:pStyle w:val="TableParagraph"/>
              <w:spacing w:before="0" w:line="257" w:lineRule="exact"/>
              <w:ind w:right="29"/>
              <w:rPr>
                <w:sz w:val="24"/>
                <w:szCs w:val="24"/>
              </w:rPr>
            </w:pPr>
            <w:r w:rsidRPr="0041131F">
              <w:rPr>
                <w:sz w:val="24"/>
                <w:szCs w:val="24"/>
              </w:rPr>
              <w:t>Minority</w:t>
            </w:r>
          </w:p>
        </w:tc>
        <w:tc>
          <w:tcPr>
            <w:tcW w:w="1450" w:type="dxa"/>
            <w:vAlign w:val="center"/>
          </w:tcPr>
          <w:p w14:paraId="4F960C4C" w14:textId="77777777" w:rsidR="00F14314" w:rsidRPr="0041131F" w:rsidRDefault="00F14314" w:rsidP="00D86886">
            <w:pPr>
              <w:pStyle w:val="TableParagraph"/>
              <w:spacing w:before="0" w:line="252" w:lineRule="exact"/>
              <w:ind w:right="29"/>
              <w:rPr>
                <w:sz w:val="24"/>
                <w:szCs w:val="24"/>
              </w:rPr>
            </w:pPr>
            <w:r w:rsidRPr="0041131F">
              <w:rPr>
                <w:sz w:val="24"/>
                <w:szCs w:val="24"/>
              </w:rPr>
              <w:t>#(%)</w:t>
            </w:r>
          </w:p>
        </w:tc>
      </w:tr>
    </w:tbl>
    <w:p w14:paraId="48A0F807" w14:textId="31552C75" w:rsidR="00D86886" w:rsidRPr="0041131F" w:rsidRDefault="00D86886" w:rsidP="00D86886">
      <w:pPr>
        <w:tabs>
          <w:tab w:val="left" w:pos="-1407"/>
          <w:tab w:val="left" w:pos="-687"/>
          <w:tab w:val="left" w:pos="33"/>
          <w:tab w:val="left" w:pos="753"/>
          <w:tab w:val="left" w:pos="1473"/>
          <w:tab w:val="left" w:pos="2193"/>
          <w:tab w:val="left" w:pos="2913"/>
          <w:tab w:val="left" w:pos="3633"/>
          <w:tab w:val="left" w:pos="4353"/>
          <w:tab w:val="left" w:pos="5073"/>
          <w:tab w:val="left" w:pos="5793"/>
          <w:tab w:val="left" w:pos="6513"/>
          <w:tab w:val="left" w:pos="7233"/>
          <w:tab w:val="left" w:pos="7953"/>
          <w:tab w:val="left" w:pos="8673"/>
          <w:tab w:val="left" w:pos="9393"/>
          <w:tab w:val="left" w:pos="10350"/>
        </w:tabs>
        <w:ind w:right="29"/>
        <w:rPr>
          <w:rFonts w:ascii="Arial" w:hAnsi="Arial" w:cs="Arial"/>
          <w:sz w:val="24"/>
        </w:rPr>
      </w:pPr>
    </w:p>
    <w:p w14:paraId="23DF5C5C" w14:textId="69003FB6" w:rsidR="00F14314" w:rsidRPr="00D86886" w:rsidRDefault="00325D51" w:rsidP="00325D51">
      <w:pPr>
        <w:ind w:left="432"/>
        <w:rPr>
          <w:rFonts w:ascii="Arial" w:hAnsi="Arial" w:cs="Arial"/>
        </w:rPr>
      </w:pPr>
      <w:r>
        <w:t xml:space="preserve"> </w:t>
      </w:r>
      <w:r w:rsidR="00F14314" w:rsidRPr="00D86886">
        <w:rPr>
          <w:rFonts w:ascii="Arial" w:hAnsi="Arial" w:cs="Arial"/>
          <w:sz w:val="24"/>
          <w:szCs w:val="32"/>
        </w:rPr>
        <w:t>Numbers of overall unduplicated clients to be served must be identical to the</w:t>
      </w:r>
      <w:r w:rsidR="00C379B1" w:rsidRPr="00D86886">
        <w:rPr>
          <w:rFonts w:ascii="Arial" w:hAnsi="Arial" w:cs="Arial"/>
          <w:sz w:val="24"/>
          <w:szCs w:val="32"/>
        </w:rPr>
        <w:t xml:space="preserve"> </w:t>
      </w:r>
      <w:r>
        <w:rPr>
          <w:rFonts w:ascii="Arial" w:hAnsi="Arial" w:cs="Arial"/>
          <w:sz w:val="24"/>
          <w:szCs w:val="32"/>
        </w:rPr>
        <w:t xml:space="preserve">  </w:t>
      </w:r>
      <w:r>
        <w:rPr>
          <w:rFonts w:ascii="Arial" w:hAnsi="Arial" w:cs="Arial"/>
          <w:sz w:val="24"/>
          <w:szCs w:val="32"/>
        </w:rPr>
        <w:br/>
        <w:t xml:space="preserve">  </w:t>
      </w:r>
      <w:r w:rsidR="00F14314" w:rsidRPr="00D86886">
        <w:rPr>
          <w:rFonts w:ascii="Arial" w:hAnsi="Arial" w:cs="Arial"/>
          <w:sz w:val="24"/>
          <w:szCs w:val="32"/>
        </w:rPr>
        <w:t xml:space="preserve">Supporting Budget schedule located in the Contract </w:t>
      </w:r>
      <w:r w:rsidR="00201BCC" w:rsidRPr="00D86886">
        <w:rPr>
          <w:rFonts w:ascii="Arial" w:hAnsi="Arial" w:cs="Arial"/>
          <w:sz w:val="24"/>
          <w:szCs w:val="32"/>
        </w:rPr>
        <w:t xml:space="preserve">Module, </w:t>
      </w:r>
      <w:r w:rsidR="00201BCC" w:rsidRPr="00D86886">
        <w:rPr>
          <w:rFonts w:ascii="Arial" w:hAnsi="Arial" w:cs="Arial"/>
          <w:b/>
          <w:bCs/>
          <w:sz w:val="24"/>
          <w:szCs w:val="32"/>
        </w:rPr>
        <w:t>Exhibit B</w:t>
      </w:r>
      <w:r w:rsidR="00F14314" w:rsidRPr="00D86886">
        <w:rPr>
          <w:rFonts w:ascii="Arial" w:hAnsi="Arial" w:cs="Arial"/>
          <w:sz w:val="24"/>
          <w:szCs w:val="32"/>
        </w:rPr>
        <w:t xml:space="preserve">. </w:t>
      </w:r>
    </w:p>
    <w:p w14:paraId="49C83198" w14:textId="77777777" w:rsidR="00F14314" w:rsidRPr="0041131F" w:rsidRDefault="00F14314" w:rsidP="00EE6889">
      <w:pPr>
        <w:tabs>
          <w:tab w:val="left" w:pos="-1407"/>
          <w:tab w:val="left" w:pos="-687"/>
          <w:tab w:val="left" w:pos="33"/>
          <w:tab w:val="left" w:pos="753"/>
          <w:tab w:val="left" w:pos="1473"/>
          <w:tab w:val="left" w:pos="2193"/>
          <w:tab w:val="left" w:pos="2913"/>
          <w:tab w:val="left" w:pos="3633"/>
          <w:tab w:val="left" w:pos="4353"/>
          <w:tab w:val="left" w:pos="5073"/>
          <w:tab w:val="left" w:pos="5793"/>
          <w:tab w:val="left" w:pos="6513"/>
          <w:tab w:val="left" w:pos="7233"/>
          <w:tab w:val="left" w:pos="7953"/>
          <w:tab w:val="left" w:pos="8673"/>
          <w:tab w:val="left" w:pos="9393"/>
          <w:tab w:val="left" w:pos="10350"/>
        </w:tabs>
        <w:ind w:left="-187" w:right="29" w:hanging="720"/>
        <w:rPr>
          <w:rFonts w:ascii="Arial" w:hAnsi="Arial" w:cs="Arial"/>
          <w:sz w:val="24"/>
        </w:rPr>
      </w:pPr>
    </w:p>
    <w:p w14:paraId="7DA01A6B" w14:textId="627E2236" w:rsidR="00325D51" w:rsidRDefault="00F14314" w:rsidP="00325D51">
      <w:pPr>
        <w:tabs>
          <w:tab w:val="left" w:pos="-1407"/>
          <w:tab w:val="left" w:pos="-687"/>
          <w:tab w:val="left" w:pos="33"/>
          <w:tab w:val="left" w:pos="753"/>
          <w:tab w:val="left" w:pos="1473"/>
          <w:tab w:val="left" w:pos="2193"/>
          <w:tab w:val="left" w:pos="2913"/>
          <w:tab w:val="left" w:pos="3633"/>
          <w:tab w:val="left" w:pos="4353"/>
          <w:tab w:val="left" w:pos="5073"/>
          <w:tab w:val="left" w:pos="5793"/>
          <w:tab w:val="left" w:pos="6513"/>
          <w:tab w:val="left" w:pos="7233"/>
          <w:tab w:val="left" w:pos="7953"/>
          <w:tab w:val="left" w:pos="8673"/>
          <w:tab w:val="left" w:pos="9393"/>
          <w:tab w:val="left" w:pos="10350"/>
        </w:tabs>
        <w:ind w:left="533" w:right="29" w:hanging="720"/>
        <w:rPr>
          <w:rFonts w:ascii="Arial" w:hAnsi="Arial" w:cs="Arial"/>
          <w:sz w:val="24"/>
        </w:rPr>
      </w:pPr>
      <w:r w:rsidRPr="0041131F">
        <w:rPr>
          <w:rFonts w:ascii="Arial" w:hAnsi="Arial" w:cs="Arial"/>
          <w:sz w:val="24"/>
        </w:rPr>
        <w:tab/>
      </w:r>
      <w:r w:rsidR="00325D51">
        <w:rPr>
          <w:rFonts w:ascii="Arial" w:hAnsi="Arial" w:cs="Arial"/>
          <w:sz w:val="24"/>
        </w:rPr>
        <w:t xml:space="preserve">        </w:t>
      </w:r>
      <w:r w:rsidR="007A00E5" w:rsidRPr="0041131F">
        <w:rPr>
          <w:rFonts w:ascii="Arial" w:hAnsi="Arial" w:cs="Arial"/>
          <w:sz w:val="24"/>
        </w:rPr>
        <w:t xml:space="preserve">Efforts to provide outreach </w:t>
      </w:r>
      <w:r w:rsidR="00DD2630">
        <w:rPr>
          <w:rFonts w:ascii="Arial" w:hAnsi="Arial" w:cs="Arial"/>
          <w:sz w:val="24"/>
        </w:rPr>
        <w:t>must also</w:t>
      </w:r>
      <w:r w:rsidR="007A00E5" w:rsidRPr="0041131F">
        <w:rPr>
          <w:rFonts w:ascii="Arial" w:hAnsi="Arial" w:cs="Arial"/>
          <w:sz w:val="24"/>
        </w:rPr>
        <w:t xml:space="preserve"> be detailed in this section.  Address the </w:t>
      </w:r>
      <w:r w:rsidR="00744A1B">
        <w:rPr>
          <w:rFonts w:ascii="Arial" w:hAnsi="Arial" w:cs="Arial"/>
          <w:sz w:val="24"/>
        </w:rPr>
        <w:t xml:space="preserve"> </w:t>
      </w:r>
      <w:r w:rsidR="00744A1B">
        <w:rPr>
          <w:rFonts w:ascii="Arial" w:hAnsi="Arial" w:cs="Arial"/>
          <w:sz w:val="24"/>
        </w:rPr>
        <w:br/>
        <w:t xml:space="preserve"> </w:t>
      </w:r>
      <w:r w:rsidR="007A00E5" w:rsidRPr="0041131F">
        <w:rPr>
          <w:rFonts w:ascii="Arial" w:hAnsi="Arial" w:cs="Arial"/>
          <w:sz w:val="24"/>
        </w:rPr>
        <w:t xml:space="preserve">statutory requirement to assure that outreach efforts are conducted to identify and </w:t>
      </w:r>
      <w:r w:rsidR="00744A1B">
        <w:rPr>
          <w:rFonts w:ascii="Arial" w:hAnsi="Arial" w:cs="Arial"/>
          <w:sz w:val="24"/>
        </w:rPr>
        <w:t xml:space="preserve">  </w:t>
      </w:r>
      <w:r w:rsidR="00744A1B">
        <w:rPr>
          <w:rFonts w:ascii="Arial" w:hAnsi="Arial" w:cs="Arial"/>
          <w:sz w:val="24"/>
        </w:rPr>
        <w:br/>
        <w:t xml:space="preserve"> </w:t>
      </w:r>
      <w:r w:rsidR="007A00E5" w:rsidRPr="0041131F">
        <w:rPr>
          <w:rFonts w:ascii="Arial" w:hAnsi="Arial" w:cs="Arial"/>
          <w:sz w:val="24"/>
        </w:rPr>
        <w:t>target older persons</w:t>
      </w:r>
      <w:r w:rsidR="00D3440D" w:rsidRPr="0041131F">
        <w:rPr>
          <w:rFonts w:ascii="Arial" w:hAnsi="Arial" w:cs="Arial"/>
          <w:sz w:val="24"/>
        </w:rPr>
        <w:t xml:space="preserve"> who are:</w:t>
      </w:r>
    </w:p>
    <w:p w14:paraId="5D9F1D7B" w14:textId="77777777" w:rsidR="00325D51" w:rsidRDefault="00325D51" w:rsidP="00325D51">
      <w:pPr>
        <w:tabs>
          <w:tab w:val="left" w:pos="-1407"/>
          <w:tab w:val="left" w:pos="-687"/>
          <w:tab w:val="left" w:pos="33"/>
          <w:tab w:val="left" w:pos="753"/>
          <w:tab w:val="left" w:pos="1473"/>
          <w:tab w:val="left" w:pos="2193"/>
          <w:tab w:val="left" w:pos="2913"/>
          <w:tab w:val="left" w:pos="3633"/>
          <w:tab w:val="left" w:pos="4353"/>
          <w:tab w:val="left" w:pos="5073"/>
          <w:tab w:val="left" w:pos="5793"/>
          <w:tab w:val="left" w:pos="6513"/>
          <w:tab w:val="left" w:pos="7233"/>
          <w:tab w:val="left" w:pos="7953"/>
          <w:tab w:val="left" w:pos="8673"/>
          <w:tab w:val="left" w:pos="9393"/>
          <w:tab w:val="left" w:pos="10350"/>
        </w:tabs>
        <w:ind w:left="533" w:right="29" w:hanging="720"/>
        <w:rPr>
          <w:rFonts w:ascii="Arial" w:hAnsi="Arial" w:cs="Arial"/>
          <w:sz w:val="24"/>
        </w:rPr>
      </w:pPr>
    </w:p>
    <w:p w14:paraId="0AC9A2AB" w14:textId="77777777" w:rsidR="00325D51" w:rsidRDefault="00282A73" w:rsidP="00325D51">
      <w:pPr>
        <w:pStyle w:val="ListParagraph"/>
        <w:numPr>
          <w:ilvl w:val="0"/>
          <w:numId w:val="23"/>
        </w:numPr>
        <w:tabs>
          <w:tab w:val="left" w:pos="-1407"/>
          <w:tab w:val="left" w:pos="-687"/>
          <w:tab w:val="left" w:pos="33"/>
          <w:tab w:val="left" w:pos="753"/>
          <w:tab w:val="left" w:pos="1473"/>
          <w:tab w:val="left" w:pos="2193"/>
          <w:tab w:val="left" w:pos="2913"/>
          <w:tab w:val="left" w:pos="3633"/>
          <w:tab w:val="left" w:pos="4353"/>
          <w:tab w:val="left" w:pos="5073"/>
          <w:tab w:val="left" w:pos="5793"/>
          <w:tab w:val="left" w:pos="6513"/>
          <w:tab w:val="left" w:pos="7233"/>
          <w:tab w:val="left" w:pos="7953"/>
          <w:tab w:val="left" w:pos="8673"/>
          <w:tab w:val="left" w:pos="9393"/>
          <w:tab w:val="left" w:pos="10350"/>
        </w:tabs>
        <w:ind w:left="1109" w:right="29"/>
        <w:rPr>
          <w:rFonts w:ascii="Arial" w:hAnsi="Arial" w:cs="Arial"/>
          <w:sz w:val="24"/>
        </w:rPr>
      </w:pPr>
      <w:r w:rsidRPr="00325D51">
        <w:rPr>
          <w:rFonts w:ascii="Arial" w:hAnsi="Arial" w:cs="Arial"/>
          <w:sz w:val="24"/>
        </w:rPr>
        <w:t>older individuals residing in rural areas;</w:t>
      </w:r>
    </w:p>
    <w:p w14:paraId="227B8BD9" w14:textId="77777777" w:rsidR="00325D51" w:rsidRDefault="00282A73" w:rsidP="00325D51">
      <w:pPr>
        <w:pStyle w:val="ListParagraph"/>
        <w:numPr>
          <w:ilvl w:val="0"/>
          <w:numId w:val="23"/>
        </w:numPr>
        <w:tabs>
          <w:tab w:val="left" w:pos="-1407"/>
          <w:tab w:val="left" w:pos="-687"/>
          <w:tab w:val="left" w:pos="33"/>
          <w:tab w:val="left" w:pos="753"/>
          <w:tab w:val="left" w:pos="1473"/>
          <w:tab w:val="left" w:pos="2193"/>
          <w:tab w:val="left" w:pos="2913"/>
          <w:tab w:val="left" w:pos="3633"/>
          <w:tab w:val="left" w:pos="4353"/>
          <w:tab w:val="left" w:pos="5073"/>
          <w:tab w:val="left" w:pos="5793"/>
          <w:tab w:val="left" w:pos="6513"/>
          <w:tab w:val="left" w:pos="7233"/>
          <w:tab w:val="left" w:pos="7953"/>
          <w:tab w:val="left" w:pos="8673"/>
          <w:tab w:val="left" w:pos="9393"/>
          <w:tab w:val="left" w:pos="10350"/>
        </w:tabs>
        <w:ind w:left="1109" w:right="29"/>
        <w:rPr>
          <w:rFonts w:ascii="Arial" w:hAnsi="Arial" w:cs="Arial"/>
          <w:sz w:val="24"/>
        </w:rPr>
      </w:pPr>
      <w:r w:rsidRPr="00325D51">
        <w:rPr>
          <w:rFonts w:ascii="Arial" w:hAnsi="Arial" w:cs="Arial"/>
          <w:sz w:val="24"/>
        </w:rPr>
        <w:t xml:space="preserve">older individuals with greatest economic need (with particular attention to </w:t>
      </w:r>
      <w:r w:rsidR="00325D51" w:rsidRPr="00325D51">
        <w:rPr>
          <w:rFonts w:ascii="Arial" w:hAnsi="Arial" w:cs="Arial"/>
          <w:sz w:val="24"/>
        </w:rPr>
        <w:t>low</w:t>
      </w:r>
      <w:r w:rsidR="00325D51">
        <w:rPr>
          <w:rFonts w:ascii="Arial" w:hAnsi="Arial" w:cs="Arial"/>
          <w:sz w:val="24"/>
        </w:rPr>
        <w:t>-</w:t>
      </w:r>
    </w:p>
    <w:p w14:paraId="68DFB051" w14:textId="12DFF525" w:rsidR="00325D51" w:rsidRPr="00325D51" w:rsidRDefault="00325D51" w:rsidP="00325D51">
      <w:pPr>
        <w:tabs>
          <w:tab w:val="left" w:pos="-1407"/>
          <w:tab w:val="left" w:pos="-687"/>
          <w:tab w:val="left" w:pos="33"/>
          <w:tab w:val="left" w:pos="753"/>
          <w:tab w:val="left" w:pos="1473"/>
          <w:tab w:val="left" w:pos="2193"/>
          <w:tab w:val="left" w:pos="2913"/>
          <w:tab w:val="left" w:pos="3633"/>
          <w:tab w:val="left" w:pos="4353"/>
          <w:tab w:val="left" w:pos="5073"/>
          <w:tab w:val="left" w:pos="5793"/>
          <w:tab w:val="left" w:pos="6513"/>
          <w:tab w:val="left" w:pos="7233"/>
          <w:tab w:val="left" w:pos="7953"/>
          <w:tab w:val="left" w:pos="8673"/>
          <w:tab w:val="left" w:pos="9393"/>
          <w:tab w:val="left" w:pos="10350"/>
        </w:tabs>
        <w:ind w:left="389" w:right="29"/>
        <w:rPr>
          <w:rFonts w:ascii="Arial" w:hAnsi="Arial" w:cs="Arial"/>
          <w:sz w:val="24"/>
        </w:rPr>
      </w:pPr>
      <w:r>
        <w:rPr>
          <w:rFonts w:ascii="Arial" w:hAnsi="Arial" w:cs="Arial"/>
          <w:sz w:val="24"/>
        </w:rPr>
        <w:t xml:space="preserve">      </w:t>
      </w:r>
      <w:r w:rsidRPr="00325D51">
        <w:rPr>
          <w:rFonts w:ascii="Arial" w:hAnsi="Arial" w:cs="Arial"/>
          <w:sz w:val="24"/>
        </w:rPr>
        <w:t>income</w:t>
      </w:r>
      <w:r w:rsidR="00282A73" w:rsidRPr="00325D51">
        <w:rPr>
          <w:rFonts w:ascii="Arial" w:hAnsi="Arial" w:cs="Arial"/>
          <w:sz w:val="24"/>
        </w:rPr>
        <w:t xml:space="preserve"> minority individuals and older individuals residing in rural areas);</w:t>
      </w:r>
    </w:p>
    <w:p w14:paraId="08312B5D" w14:textId="77777777" w:rsidR="00ED2C20" w:rsidRDefault="00282A73" w:rsidP="00325D51">
      <w:pPr>
        <w:pStyle w:val="ListParagraph"/>
        <w:numPr>
          <w:ilvl w:val="0"/>
          <w:numId w:val="23"/>
        </w:numPr>
        <w:tabs>
          <w:tab w:val="left" w:pos="-1407"/>
          <w:tab w:val="left" w:pos="-687"/>
          <w:tab w:val="left" w:pos="33"/>
          <w:tab w:val="left" w:pos="753"/>
          <w:tab w:val="left" w:pos="1473"/>
          <w:tab w:val="left" w:pos="2193"/>
          <w:tab w:val="left" w:pos="2913"/>
          <w:tab w:val="left" w:pos="3633"/>
          <w:tab w:val="left" w:pos="4353"/>
          <w:tab w:val="left" w:pos="5073"/>
          <w:tab w:val="left" w:pos="5793"/>
          <w:tab w:val="left" w:pos="6513"/>
          <w:tab w:val="left" w:pos="7233"/>
          <w:tab w:val="left" w:pos="7953"/>
          <w:tab w:val="left" w:pos="8673"/>
          <w:tab w:val="left" w:pos="9393"/>
          <w:tab w:val="left" w:pos="10350"/>
        </w:tabs>
        <w:ind w:left="1109" w:right="29"/>
        <w:rPr>
          <w:rFonts w:ascii="Arial" w:hAnsi="Arial" w:cs="Arial"/>
          <w:sz w:val="24"/>
        </w:rPr>
      </w:pPr>
      <w:r w:rsidRPr="00325D51">
        <w:rPr>
          <w:rFonts w:ascii="Arial" w:hAnsi="Arial" w:cs="Arial"/>
          <w:sz w:val="24"/>
        </w:rPr>
        <w:t>older individuals with the greatest social need (with particular attention to low</w:t>
      </w:r>
      <w:r w:rsidR="00ED2C20">
        <w:rPr>
          <w:rFonts w:ascii="Arial" w:hAnsi="Arial" w:cs="Arial"/>
          <w:sz w:val="24"/>
        </w:rPr>
        <w:t>-</w:t>
      </w:r>
    </w:p>
    <w:p w14:paraId="6B4055C9" w14:textId="7C2D8A8E" w:rsidR="00325D51" w:rsidRPr="00ED2C20" w:rsidRDefault="00ED2C20" w:rsidP="00ED2C20">
      <w:pPr>
        <w:tabs>
          <w:tab w:val="left" w:pos="-1407"/>
          <w:tab w:val="left" w:pos="-687"/>
          <w:tab w:val="left" w:pos="33"/>
          <w:tab w:val="left" w:pos="753"/>
          <w:tab w:val="left" w:pos="1473"/>
          <w:tab w:val="left" w:pos="2193"/>
          <w:tab w:val="left" w:pos="2913"/>
          <w:tab w:val="left" w:pos="3633"/>
          <w:tab w:val="left" w:pos="4353"/>
          <w:tab w:val="left" w:pos="5073"/>
          <w:tab w:val="left" w:pos="5793"/>
          <w:tab w:val="left" w:pos="6513"/>
          <w:tab w:val="left" w:pos="7233"/>
          <w:tab w:val="left" w:pos="7953"/>
          <w:tab w:val="left" w:pos="8673"/>
          <w:tab w:val="left" w:pos="9393"/>
          <w:tab w:val="left" w:pos="10350"/>
        </w:tabs>
        <w:ind w:left="389" w:right="29"/>
        <w:rPr>
          <w:rFonts w:ascii="Arial" w:hAnsi="Arial" w:cs="Arial"/>
          <w:sz w:val="24"/>
        </w:rPr>
      </w:pPr>
      <w:r>
        <w:rPr>
          <w:rFonts w:ascii="Arial" w:hAnsi="Arial" w:cs="Arial"/>
          <w:sz w:val="24"/>
        </w:rPr>
        <w:t xml:space="preserve">      </w:t>
      </w:r>
      <w:r w:rsidR="00282A73" w:rsidRPr="00ED2C20">
        <w:rPr>
          <w:rFonts w:ascii="Arial" w:hAnsi="Arial" w:cs="Arial"/>
          <w:sz w:val="24"/>
        </w:rPr>
        <w:t>income minority individuals and older individuals residing in rural areas);</w:t>
      </w:r>
    </w:p>
    <w:p w14:paraId="7FD5493A" w14:textId="77777777" w:rsidR="00325D51" w:rsidRDefault="00282A73" w:rsidP="00325D51">
      <w:pPr>
        <w:pStyle w:val="ListParagraph"/>
        <w:numPr>
          <w:ilvl w:val="0"/>
          <w:numId w:val="23"/>
        </w:numPr>
        <w:tabs>
          <w:tab w:val="left" w:pos="-1407"/>
          <w:tab w:val="left" w:pos="-687"/>
          <w:tab w:val="left" w:pos="33"/>
          <w:tab w:val="left" w:pos="753"/>
          <w:tab w:val="left" w:pos="1473"/>
          <w:tab w:val="left" w:pos="2193"/>
          <w:tab w:val="left" w:pos="2913"/>
          <w:tab w:val="left" w:pos="3633"/>
          <w:tab w:val="left" w:pos="4353"/>
          <w:tab w:val="left" w:pos="5073"/>
          <w:tab w:val="left" w:pos="5793"/>
          <w:tab w:val="left" w:pos="6513"/>
          <w:tab w:val="left" w:pos="7233"/>
          <w:tab w:val="left" w:pos="7953"/>
          <w:tab w:val="left" w:pos="8673"/>
          <w:tab w:val="left" w:pos="9393"/>
          <w:tab w:val="left" w:pos="10350"/>
        </w:tabs>
        <w:ind w:left="1109" w:right="29"/>
        <w:rPr>
          <w:rFonts w:ascii="Arial" w:hAnsi="Arial" w:cs="Arial"/>
          <w:sz w:val="24"/>
        </w:rPr>
      </w:pPr>
      <w:r w:rsidRPr="00325D51">
        <w:rPr>
          <w:rFonts w:ascii="Arial" w:hAnsi="Arial" w:cs="Arial"/>
          <w:sz w:val="24"/>
        </w:rPr>
        <w:t>older individuals with severe disabilities;</w:t>
      </w:r>
    </w:p>
    <w:p w14:paraId="729BFBD7" w14:textId="77777777" w:rsidR="00325D51" w:rsidRDefault="00282A73" w:rsidP="00325D51">
      <w:pPr>
        <w:pStyle w:val="ListParagraph"/>
        <w:numPr>
          <w:ilvl w:val="0"/>
          <w:numId w:val="23"/>
        </w:numPr>
        <w:tabs>
          <w:tab w:val="left" w:pos="-1407"/>
          <w:tab w:val="left" w:pos="-687"/>
          <w:tab w:val="left" w:pos="33"/>
          <w:tab w:val="left" w:pos="753"/>
          <w:tab w:val="left" w:pos="1473"/>
          <w:tab w:val="left" w:pos="2193"/>
          <w:tab w:val="left" w:pos="2913"/>
          <w:tab w:val="left" w:pos="3633"/>
          <w:tab w:val="left" w:pos="4353"/>
          <w:tab w:val="left" w:pos="5073"/>
          <w:tab w:val="left" w:pos="5793"/>
          <w:tab w:val="left" w:pos="6513"/>
          <w:tab w:val="left" w:pos="7233"/>
          <w:tab w:val="left" w:pos="7953"/>
          <w:tab w:val="left" w:pos="8673"/>
          <w:tab w:val="left" w:pos="9393"/>
          <w:tab w:val="left" w:pos="10350"/>
        </w:tabs>
        <w:ind w:left="1109" w:right="29"/>
        <w:rPr>
          <w:rFonts w:ascii="Arial" w:hAnsi="Arial" w:cs="Arial"/>
          <w:sz w:val="24"/>
        </w:rPr>
      </w:pPr>
      <w:r w:rsidRPr="00325D51">
        <w:rPr>
          <w:rFonts w:ascii="Arial" w:hAnsi="Arial" w:cs="Arial"/>
          <w:sz w:val="24"/>
        </w:rPr>
        <w:t>older individuals with limited English proficiency;</w:t>
      </w:r>
    </w:p>
    <w:p w14:paraId="1EBE5F4F" w14:textId="77777777" w:rsidR="00ED2C20" w:rsidRDefault="00282A73" w:rsidP="00325D51">
      <w:pPr>
        <w:pStyle w:val="ListParagraph"/>
        <w:numPr>
          <w:ilvl w:val="0"/>
          <w:numId w:val="23"/>
        </w:numPr>
        <w:tabs>
          <w:tab w:val="left" w:pos="-1407"/>
          <w:tab w:val="left" w:pos="-687"/>
          <w:tab w:val="left" w:pos="33"/>
          <w:tab w:val="left" w:pos="753"/>
          <w:tab w:val="left" w:pos="1473"/>
          <w:tab w:val="left" w:pos="2193"/>
          <w:tab w:val="left" w:pos="2913"/>
          <w:tab w:val="left" w:pos="3633"/>
          <w:tab w:val="left" w:pos="4353"/>
          <w:tab w:val="left" w:pos="5073"/>
          <w:tab w:val="left" w:pos="5793"/>
          <w:tab w:val="left" w:pos="6513"/>
          <w:tab w:val="left" w:pos="7233"/>
          <w:tab w:val="left" w:pos="7953"/>
          <w:tab w:val="left" w:pos="8673"/>
          <w:tab w:val="left" w:pos="9393"/>
          <w:tab w:val="left" w:pos="10350"/>
        </w:tabs>
        <w:ind w:left="1109" w:right="29"/>
        <w:rPr>
          <w:rFonts w:ascii="Arial" w:hAnsi="Arial" w:cs="Arial"/>
          <w:sz w:val="24"/>
        </w:rPr>
      </w:pPr>
      <w:r w:rsidRPr="00325D51">
        <w:rPr>
          <w:rFonts w:ascii="Arial" w:hAnsi="Arial" w:cs="Arial"/>
          <w:sz w:val="24"/>
        </w:rPr>
        <w:t xml:space="preserve">older individuals with Alzheimer’s disease or related disorders with neurological </w:t>
      </w:r>
    </w:p>
    <w:p w14:paraId="00799985" w14:textId="180DE600" w:rsidR="00325D51" w:rsidRPr="00ED2C20" w:rsidRDefault="00ED2C20" w:rsidP="00ED2C20">
      <w:pPr>
        <w:tabs>
          <w:tab w:val="left" w:pos="-1407"/>
          <w:tab w:val="left" w:pos="-687"/>
          <w:tab w:val="left" w:pos="33"/>
          <w:tab w:val="left" w:pos="753"/>
          <w:tab w:val="left" w:pos="1473"/>
          <w:tab w:val="left" w:pos="2193"/>
          <w:tab w:val="left" w:pos="2913"/>
          <w:tab w:val="left" w:pos="3633"/>
          <w:tab w:val="left" w:pos="4353"/>
          <w:tab w:val="left" w:pos="5073"/>
          <w:tab w:val="left" w:pos="5793"/>
          <w:tab w:val="left" w:pos="6513"/>
          <w:tab w:val="left" w:pos="7233"/>
          <w:tab w:val="left" w:pos="7953"/>
          <w:tab w:val="left" w:pos="8673"/>
          <w:tab w:val="left" w:pos="9393"/>
          <w:tab w:val="left" w:pos="10350"/>
        </w:tabs>
        <w:ind w:left="389" w:right="29"/>
        <w:rPr>
          <w:rFonts w:ascii="Arial" w:hAnsi="Arial" w:cs="Arial"/>
          <w:sz w:val="24"/>
        </w:rPr>
      </w:pPr>
      <w:r>
        <w:rPr>
          <w:rFonts w:ascii="Arial" w:hAnsi="Arial" w:cs="Arial"/>
          <w:sz w:val="24"/>
        </w:rPr>
        <w:t xml:space="preserve">      </w:t>
      </w:r>
      <w:r w:rsidR="00282A73" w:rsidRPr="00ED2C20">
        <w:rPr>
          <w:rFonts w:ascii="Arial" w:hAnsi="Arial" w:cs="Arial"/>
          <w:sz w:val="24"/>
        </w:rPr>
        <w:t>and organic brain dysfunction (and the caretakers of such individuals); and</w:t>
      </w:r>
    </w:p>
    <w:p w14:paraId="42AA2913" w14:textId="578E12F1" w:rsidR="007A00E5" w:rsidRPr="00325D51" w:rsidRDefault="00282A73" w:rsidP="00325D51">
      <w:pPr>
        <w:pStyle w:val="ListParagraph"/>
        <w:numPr>
          <w:ilvl w:val="0"/>
          <w:numId w:val="23"/>
        </w:numPr>
        <w:tabs>
          <w:tab w:val="left" w:pos="-1407"/>
          <w:tab w:val="left" w:pos="-687"/>
          <w:tab w:val="left" w:pos="33"/>
          <w:tab w:val="left" w:pos="753"/>
          <w:tab w:val="left" w:pos="1473"/>
          <w:tab w:val="left" w:pos="2193"/>
          <w:tab w:val="left" w:pos="2913"/>
          <w:tab w:val="left" w:pos="3633"/>
          <w:tab w:val="left" w:pos="4353"/>
          <w:tab w:val="left" w:pos="5073"/>
          <w:tab w:val="left" w:pos="5793"/>
          <w:tab w:val="left" w:pos="6513"/>
          <w:tab w:val="left" w:pos="7233"/>
          <w:tab w:val="left" w:pos="7953"/>
          <w:tab w:val="left" w:pos="8673"/>
          <w:tab w:val="left" w:pos="9393"/>
          <w:tab w:val="left" w:pos="10350"/>
        </w:tabs>
        <w:ind w:left="1109" w:right="29"/>
        <w:rPr>
          <w:rFonts w:ascii="Arial" w:hAnsi="Arial" w:cs="Arial"/>
          <w:sz w:val="24"/>
        </w:rPr>
      </w:pPr>
      <w:r w:rsidRPr="00325D51">
        <w:rPr>
          <w:rFonts w:ascii="Arial" w:hAnsi="Arial" w:cs="Arial"/>
          <w:sz w:val="24"/>
        </w:rPr>
        <w:t>older individuals at risk of institutional placement</w:t>
      </w:r>
      <w:r w:rsidR="00D3440D" w:rsidRPr="00325D51">
        <w:rPr>
          <w:rFonts w:ascii="Arial" w:hAnsi="Arial" w:cs="Arial"/>
          <w:sz w:val="24"/>
        </w:rPr>
        <w:tab/>
      </w:r>
      <w:r w:rsidR="00D3440D" w:rsidRPr="00325D51">
        <w:rPr>
          <w:rFonts w:ascii="Arial" w:hAnsi="Arial" w:cs="Arial"/>
          <w:sz w:val="24"/>
        </w:rPr>
        <w:tab/>
      </w:r>
      <w:r w:rsidR="007A00E5" w:rsidRPr="00325D51">
        <w:rPr>
          <w:rFonts w:ascii="Arial" w:hAnsi="Arial" w:cs="Arial"/>
          <w:sz w:val="24"/>
        </w:rPr>
        <w:t xml:space="preserve"> </w:t>
      </w:r>
    </w:p>
    <w:p w14:paraId="6A8291B6" w14:textId="77777777" w:rsidR="002C2C53" w:rsidRPr="0041131F" w:rsidRDefault="002C2C53" w:rsidP="00EE6889">
      <w:pPr>
        <w:tabs>
          <w:tab w:val="left" w:pos="-1407"/>
          <w:tab w:val="left" w:pos="-687"/>
          <w:tab w:val="left" w:pos="33"/>
          <w:tab w:val="left" w:pos="753"/>
          <w:tab w:val="left" w:pos="1473"/>
          <w:tab w:val="left" w:pos="2193"/>
          <w:tab w:val="left" w:pos="2913"/>
          <w:tab w:val="left" w:pos="3633"/>
          <w:tab w:val="left" w:pos="4353"/>
          <w:tab w:val="left" w:pos="5073"/>
          <w:tab w:val="left" w:pos="5793"/>
          <w:tab w:val="left" w:pos="6513"/>
          <w:tab w:val="left" w:pos="7233"/>
          <w:tab w:val="left" w:pos="7953"/>
          <w:tab w:val="left" w:pos="8673"/>
          <w:tab w:val="left" w:pos="9393"/>
          <w:tab w:val="left" w:pos="10350"/>
        </w:tabs>
        <w:ind w:left="-187" w:right="29"/>
        <w:rPr>
          <w:rFonts w:ascii="Arial" w:hAnsi="Arial" w:cs="Arial"/>
          <w:sz w:val="24"/>
        </w:rPr>
      </w:pPr>
    </w:p>
    <w:p w14:paraId="50FBD70D" w14:textId="77777777" w:rsidR="00744A1B" w:rsidRDefault="007A00E5" w:rsidP="00744A1B">
      <w:pPr>
        <w:pStyle w:val="Heading3"/>
        <w:ind w:left="-187" w:right="29"/>
        <w:rPr>
          <w:b w:val="0"/>
          <w:bCs w:val="0"/>
        </w:rPr>
      </w:pPr>
      <w:r w:rsidRPr="0041131F">
        <w:t>II.A.5.</w:t>
      </w:r>
      <w:r w:rsidR="00ED2C20">
        <w:t xml:space="preserve"> </w:t>
      </w:r>
      <w:r w:rsidR="00ED2C20" w:rsidRPr="0041131F">
        <w:t>Identifying And Prioritizing Clients</w:t>
      </w:r>
      <w:r w:rsidR="00ED2C20">
        <w:t xml:space="preserve">: </w:t>
      </w:r>
      <w:r w:rsidRPr="00ED2C20">
        <w:rPr>
          <w:b w:val="0"/>
          <w:bCs w:val="0"/>
        </w:rPr>
        <w:t xml:space="preserve">Describe the </w:t>
      </w:r>
      <w:r w:rsidR="00DD2630" w:rsidRPr="00ED2C20">
        <w:rPr>
          <w:b w:val="0"/>
          <w:bCs w:val="0"/>
        </w:rPr>
        <w:t xml:space="preserve">Proposer’s </w:t>
      </w:r>
      <w:r w:rsidRPr="00ED2C20">
        <w:rPr>
          <w:b w:val="0"/>
          <w:bCs w:val="0"/>
        </w:rPr>
        <w:t>process for</w:t>
      </w:r>
      <w:r w:rsidR="00744A1B">
        <w:rPr>
          <w:b w:val="0"/>
          <w:bCs w:val="0"/>
        </w:rPr>
        <w:t xml:space="preserve"> </w:t>
      </w:r>
    </w:p>
    <w:p w14:paraId="27D4C0C8" w14:textId="6875FD4A" w:rsidR="007A00E5" w:rsidRPr="0041131F" w:rsidRDefault="007A00E5" w:rsidP="00744A1B">
      <w:pPr>
        <w:pStyle w:val="Heading3"/>
        <w:ind w:left="533" w:right="29"/>
      </w:pPr>
      <w:r w:rsidRPr="00ED2C20">
        <w:rPr>
          <w:b w:val="0"/>
          <w:bCs w:val="0"/>
        </w:rPr>
        <w:t>receiving and proces</w:t>
      </w:r>
      <w:r w:rsidR="00645D02" w:rsidRPr="00ED2C20">
        <w:rPr>
          <w:b w:val="0"/>
          <w:bCs w:val="0"/>
        </w:rPr>
        <w:t>sing requests for service</w:t>
      </w:r>
      <w:r w:rsidR="004B64FD">
        <w:rPr>
          <w:b w:val="0"/>
          <w:bCs w:val="0"/>
        </w:rPr>
        <w:t xml:space="preserve"> and how </w:t>
      </w:r>
      <w:r w:rsidR="00A211E4">
        <w:rPr>
          <w:b w:val="0"/>
          <w:bCs w:val="0"/>
        </w:rPr>
        <w:t>pre-enrollment list, or</w:t>
      </w:r>
      <w:r w:rsidR="00A314EA">
        <w:rPr>
          <w:b w:val="0"/>
          <w:bCs w:val="0"/>
        </w:rPr>
        <w:t xml:space="preserve"> wait</w:t>
      </w:r>
      <w:r w:rsidR="00BA67B5">
        <w:rPr>
          <w:b w:val="0"/>
          <w:bCs w:val="0"/>
        </w:rPr>
        <w:t>list</w:t>
      </w:r>
      <w:r w:rsidR="00A211E4">
        <w:rPr>
          <w:b w:val="0"/>
          <w:bCs w:val="0"/>
        </w:rPr>
        <w:t>,</w:t>
      </w:r>
      <w:r w:rsidR="00BA67B5">
        <w:rPr>
          <w:b w:val="0"/>
          <w:bCs w:val="0"/>
        </w:rPr>
        <w:t xml:space="preserve"> for service will be maintained and tracked when budget is not available</w:t>
      </w:r>
      <w:r w:rsidR="00645D02" w:rsidRPr="00ED2C20">
        <w:rPr>
          <w:b w:val="0"/>
          <w:bCs w:val="0"/>
        </w:rPr>
        <w:t>.</w:t>
      </w:r>
      <w:r w:rsidR="00ED2C20">
        <w:rPr>
          <w:b w:val="0"/>
          <w:bCs w:val="0"/>
        </w:rPr>
        <w:t xml:space="preserve"> </w:t>
      </w:r>
      <w:r w:rsidRPr="00ED2C20">
        <w:rPr>
          <w:b w:val="0"/>
          <w:bCs w:val="0"/>
        </w:rPr>
        <w:t xml:space="preserve">See AAAPP Prioritization Policy </w:t>
      </w:r>
      <w:r w:rsidR="00644338" w:rsidRPr="00ED2C20">
        <w:rPr>
          <w:b w:val="0"/>
          <w:bCs w:val="0"/>
        </w:rPr>
        <w:t xml:space="preserve">and Procedures </w:t>
      </w:r>
      <w:r w:rsidRPr="00ED2C20">
        <w:t xml:space="preserve">Exhibit </w:t>
      </w:r>
      <w:r w:rsidR="00311B6B" w:rsidRPr="00ED2C20">
        <w:t>E</w:t>
      </w:r>
      <w:r w:rsidRPr="00ED2C20">
        <w:rPr>
          <w:b w:val="0"/>
          <w:bCs w:val="0"/>
        </w:rPr>
        <w:t>.</w:t>
      </w:r>
      <w:r w:rsidR="001E0051" w:rsidRPr="00ED2C20">
        <w:rPr>
          <w:b w:val="0"/>
          <w:bCs w:val="0"/>
        </w:rPr>
        <w:t xml:space="preserve"> Additionally, prioritization forms and policies and procedures must include OAA &amp; LSP targeting categories as a major factor. </w:t>
      </w:r>
      <w:r w:rsidR="00662DFB" w:rsidRPr="00ED2C20">
        <w:rPr>
          <w:b w:val="0"/>
          <w:bCs w:val="0"/>
        </w:rPr>
        <w:t>Proposer must include</w:t>
      </w:r>
      <w:r w:rsidR="001E0051" w:rsidRPr="00ED2C20">
        <w:rPr>
          <w:b w:val="0"/>
          <w:bCs w:val="0"/>
        </w:rPr>
        <w:t xml:space="preserve"> </w:t>
      </w:r>
      <w:r w:rsidR="0032089F" w:rsidRPr="00ED2C20">
        <w:rPr>
          <w:b w:val="0"/>
          <w:bCs w:val="0"/>
        </w:rPr>
        <w:t xml:space="preserve">their agency’s </w:t>
      </w:r>
      <w:r w:rsidR="001E0051" w:rsidRPr="00ED2C20">
        <w:rPr>
          <w:b w:val="0"/>
          <w:bCs w:val="0"/>
        </w:rPr>
        <w:t xml:space="preserve">appropriate prioritization policy and </w:t>
      </w:r>
      <w:r w:rsidR="00F14314" w:rsidRPr="00ED2C20">
        <w:rPr>
          <w:b w:val="0"/>
          <w:bCs w:val="0"/>
        </w:rPr>
        <w:t xml:space="preserve">subsequent </w:t>
      </w:r>
      <w:r w:rsidR="001E0051" w:rsidRPr="00ED2C20">
        <w:rPr>
          <w:b w:val="0"/>
          <w:bCs w:val="0"/>
        </w:rPr>
        <w:t>prioritization tool</w:t>
      </w:r>
      <w:r w:rsidR="00311B6B" w:rsidRPr="00ED2C20">
        <w:rPr>
          <w:b w:val="0"/>
          <w:bCs w:val="0"/>
        </w:rPr>
        <w:t xml:space="preserve"> as part of this proposal</w:t>
      </w:r>
      <w:r w:rsidR="000404D2">
        <w:rPr>
          <w:b w:val="0"/>
          <w:bCs w:val="0"/>
        </w:rPr>
        <w:t>. Proposer must explain how the Older Adult in most need and in coordination with the OAA Targeting Criteria will be served first.</w:t>
      </w:r>
    </w:p>
    <w:p w14:paraId="0101A4C7" w14:textId="77777777" w:rsidR="00EC41CC" w:rsidRPr="0041131F" w:rsidRDefault="00EC41CC" w:rsidP="00EE6889">
      <w:pPr>
        <w:widowControl/>
        <w:ind w:left="-187" w:right="29"/>
        <w:rPr>
          <w:rFonts w:ascii="Arial" w:hAnsi="Arial" w:cs="Arial"/>
          <w:sz w:val="24"/>
        </w:rPr>
      </w:pPr>
    </w:p>
    <w:p w14:paraId="2C323922" w14:textId="7577C8AD" w:rsidR="00645D02" w:rsidRPr="000404D2" w:rsidRDefault="007A00E5" w:rsidP="00744A1B">
      <w:pPr>
        <w:tabs>
          <w:tab w:val="left" w:pos="-1440"/>
        </w:tabs>
        <w:ind w:left="533" w:right="29" w:hanging="720"/>
        <w:rPr>
          <w:rFonts w:ascii="Arial" w:hAnsi="Arial" w:cs="Arial"/>
          <w:sz w:val="24"/>
          <w:szCs w:val="32"/>
        </w:rPr>
      </w:pPr>
      <w:r w:rsidRPr="0041131F">
        <w:rPr>
          <w:rFonts w:ascii="Arial" w:hAnsi="Arial" w:cs="Arial"/>
          <w:b/>
          <w:bCs/>
          <w:sz w:val="24"/>
        </w:rPr>
        <w:t>II.A.6.</w:t>
      </w:r>
      <w:r w:rsidRPr="0041131F">
        <w:rPr>
          <w:rFonts w:ascii="Arial" w:hAnsi="Arial" w:cs="Arial"/>
          <w:b/>
          <w:bCs/>
          <w:sz w:val="24"/>
        </w:rPr>
        <w:tab/>
      </w:r>
      <w:r w:rsidR="000404D2" w:rsidRPr="0041131F">
        <w:rPr>
          <w:rFonts w:ascii="Arial" w:hAnsi="Arial" w:cs="Arial"/>
          <w:b/>
          <w:bCs/>
          <w:sz w:val="24"/>
        </w:rPr>
        <w:t xml:space="preserve">Process For Reducing </w:t>
      </w:r>
      <w:r w:rsidR="000404D2">
        <w:rPr>
          <w:rFonts w:ascii="Arial" w:hAnsi="Arial" w:cs="Arial"/>
          <w:b/>
          <w:bCs/>
          <w:sz w:val="24"/>
        </w:rPr>
        <w:t>o</w:t>
      </w:r>
      <w:r w:rsidR="000404D2" w:rsidRPr="0041131F">
        <w:rPr>
          <w:rFonts w:ascii="Arial" w:hAnsi="Arial" w:cs="Arial"/>
          <w:b/>
          <w:bCs/>
          <w:sz w:val="24"/>
        </w:rPr>
        <w:t>r Terminating Services</w:t>
      </w:r>
      <w:r w:rsidR="000404D2">
        <w:rPr>
          <w:rFonts w:ascii="Arial" w:hAnsi="Arial" w:cs="Arial"/>
          <w:b/>
          <w:bCs/>
          <w:sz w:val="24"/>
        </w:rPr>
        <w:t xml:space="preserve">: </w:t>
      </w:r>
      <w:r w:rsidRPr="000404D2">
        <w:rPr>
          <w:rFonts w:ascii="Arial" w:hAnsi="Arial" w:cs="Arial"/>
          <w:sz w:val="24"/>
          <w:szCs w:val="32"/>
        </w:rPr>
        <w:t>Describe the process an</w:t>
      </w:r>
      <w:r w:rsidR="000404D2">
        <w:rPr>
          <w:rFonts w:ascii="Arial" w:hAnsi="Arial" w:cs="Arial"/>
          <w:sz w:val="24"/>
          <w:szCs w:val="32"/>
        </w:rPr>
        <w:t xml:space="preserve">d </w:t>
      </w:r>
      <w:r w:rsidRPr="000404D2">
        <w:rPr>
          <w:rFonts w:ascii="Arial" w:hAnsi="Arial" w:cs="Arial"/>
          <w:sz w:val="24"/>
          <w:szCs w:val="32"/>
        </w:rPr>
        <w:t>criteria to be used when reducing services or terminating a client from the program</w:t>
      </w:r>
      <w:r w:rsidR="001E0051" w:rsidRPr="000404D2">
        <w:rPr>
          <w:rFonts w:ascii="Arial" w:hAnsi="Arial" w:cs="Arial"/>
          <w:sz w:val="24"/>
          <w:szCs w:val="32"/>
        </w:rPr>
        <w:t xml:space="preserve"> as well as placing a client on a temporary hold status</w:t>
      </w:r>
      <w:r w:rsidRPr="000404D2">
        <w:rPr>
          <w:rFonts w:ascii="Arial" w:hAnsi="Arial" w:cs="Arial"/>
          <w:sz w:val="24"/>
          <w:szCs w:val="32"/>
        </w:rPr>
        <w:t xml:space="preserve">. Explanation must include established grievance procedures that adhere to the </w:t>
      </w:r>
      <w:r w:rsidR="0032089F" w:rsidRPr="000404D2">
        <w:rPr>
          <w:rFonts w:ascii="Arial" w:hAnsi="Arial" w:cs="Arial"/>
          <w:sz w:val="24"/>
          <w:szCs w:val="32"/>
        </w:rPr>
        <w:t>AAAPP’s</w:t>
      </w:r>
      <w:r w:rsidRPr="000404D2">
        <w:rPr>
          <w:rFonts w:ascii="Arial" w:hAnsi="Arial" w:cs="Arial"/>
          <w:sz w:val="24"/>
          <w:szCs w:val="32"/>
        </w:rPr>
        <w:t xml:space="preserve"> grievance </w:t>
      </w:r>
      <w:r w:rsidRPr="000404D2">
        <w:rPr>
          <w:rFonts w:ascii="Arial" w:hAnsi="Arial" w:cs="Arial"/>
          <w:sz w:val="24"/>
          <w:szCs w:val="32"/>
        </w:rPr>
        <w:lastRenderedPageBreak/>
        <w:t xml:space="preserve">procedure located in </w:t>
      </w:r>
      <w:r w:rsidRPr="000404D2">
        <w:rPr>
          <w:rFonts w:ascii="Arial" w:hAnsi="Arial" w:cs="Arial"/>
          <w:b/>
          <w:bCs/>
          <w:sz w:val="24"/>
          <w:szCs w:val="32"/>
        </w:rPr>
        <w:t xml:space="preserve">Exhibit </w:t>
      </w:r>
      <w:r w:rsidR="0032089F" w:rsidRPr="000404D2">
        <w:rPr>
          <w:rFonts w:ascii="Arial" w:hAnsi="Arial" w:cs="Arial"/>
          <w:b/>
          <w:bCs/>
          <w:sz w:val="24"/>
          <w:szCs w:val="32"/>
        </w:rPr>
        <w:t>F</w:t>
      </w:r>
      <w:r w:rsidRPr="000404D2">
        <w:rPr>
          <w:rFonts w:ascii="Arial" w:hAnsi="Arial" w:cs="Arial"/>
          <w:sz w:val="24"/>
          <w:szCs w:val="32"/>
        </w:rPr>
        <w:t xml:space="preserve">. </w:t>
      </w:r>
      <w:r w:rsidR="009B5A63" w:rsidRPr="000404D2">
        <w:rPr>
          <w:rFonts w:ascii="Arial" w:hAnsi="Arial" w:cs="Arial"/>
          <w:sz w:val="24"/>
          <w:szCs w:val="32"/>
        </w:rPr>
        <w:t xml:space="preserve">Proposer must explain how they will make all clients aware of grievance procedure as </w:t>
      </w:r>
      <w:r w:rsidR="00406716" w:rsidRPr="000404D2">
        <w:rPr>
          <w:rFonts w:ascii="Arial" w:hAnsi="Arial" w:cs="Arial"/>
          <w:sz w:val="24"/>
          <w:szCs w:val="32"/>
        </w:rPr>
        <w:t>stipulated in AAAPP grievance procedure.</w:t>
      </w:r>
      <w:r w:rsidR="00213555">
        <w:rPr>
          <w:rFonts w:ascii="Arial" w:hAnsi="Arial" w:cs="Arial"/>
          <w:sz w:val="24"/>
          <w:szCs w:val="32"/>
        </w:rPr>
        <w:t xml:space="preserve"> </w:t>
      </w:r>
      <w:r w:rsidR="0032089F" w:rsidRPr="000404D2">
        <w:rPr>
          <w:rFonts w:ascii="Arial" w:hAnsi="Arial" w:cs="Arial"/>
          <w:sz w:val="24"/>
          <w:szCs w:val="32"/>
        </w:rPr>
        <w:t xml:space="preserve">Proposer </w:t>
      </w:r>
      <w:r w:rsidR="001E0051" w:rsidRPr="000404D2">
        <w:rPr>
          <w:rFonts w:ascii="Arial" w:hAnsi="Arial" w:cs="Arial"/>
          <w:sz w:val="24"/>
          <w:szCs w:val="32"/>
        </w:rPr>
        <w:t xml:space="preserve">must submit their agency’s separate Complaint Policy and blank log template as well as their agency’s separate Grievance Policy and blank log template, which adheres to the </w:t>
      </w:r>
      <w:r w:rsidR="00F14314" w:rsidRPr="000404D2">
        <w:rPr>
          <w:rFonts w:ascii="Arial" w:hAnsi="Arial" w:cs="Arial"/>
          <w:sz w:val="24"/>
          <w:szCs w:val="32"/>
        </w:rPr>
        <w:t>standard contract</w:t>
      </w:r>
      <w:r w:rsidR="001E0051" w:rsidRPr="000404D2">
        <w:rPr>
          <w:rFonts w:ascii="Arial" w:hAnsi="Arial" w:cs="Arial"/>
          <w:sz w:val="24"/>
          <w:szCs w:val="32"/>
        </w:rPr>
        <w:t xml:space="preserve"> requirement</w:t>
      </w:r>
      <w:r w:rsidR="00F14314" w:rsidRPr="000404D2">
        <w:rPr>
          <w:rFonts w:ascii="Arial" w:hAnsi="Arial" w:cs="Arial"/>
          <w:sz w:val="24"/>
          <w:szCs w:val="32"/>
        </w:rPr>
        <w:t>s</w:t>
      </w:r>
      <w:r w:rsidR="001E0051" w:rsidRPr="000404D2">
        <w:rPr>
          <w:rFonts w:ascii="Arial" w:hAnsi="Arial" w:cs="Arial"/>
          <w:sz w:val="24"/>
          <w:szCs w:val="32"/>
        </w:rPr>
        <w:t>.</w:t>
      </w:r>
      <w:r w:rsidR="00591D2F" w:rsidRPr="000404D2">
        <w:rPr>
          <w:rFonts w:ascii="Arial" w:hAnsi="Arial" w:cs="Arial"/>
          <w:sz w:val="24"/>
          <w:szCs w:val="32"/>
        </w:rPr>
        <w:t xml:space="preserve"> </w:t>
      </w:r>
      <w:r w:rsidR="00A57B14" w:rsidRPr="000404D2">
        <w:rPr>
          <w:rFonts w:ascii="Arial" w:hAnsi="Arial" w:cs="Arial"/>
          <w:sz w:val="24"/>
          <w:szCs w:val="32"/>
        </w:rPr>
        <w:t>Proposer</w:t>
      </w:r>
      <w:r w:rsidR="00591D2F" w:rsidRPr="000404D2">
        <w:rPr>
          <w:rFonts w:ascii="Arial" w:hAnsi="Arial" w:cs="Arial"/>
          <w:sz w:val="24"/>
          <w:szCs w:val="32"/>
        </w:rPr>
        <w:t xml:space="preserve"> must also include an example of an adverse notice that </w:t>
      </w:r>
      <w:r w:rsidR="00A57B14" w:rsidRPr="000404D2">
        <w:rPr>
          <w:rFonts w:ascii="Arial" w:hAnsi="Arial" w:cs="Arial"/>
          <w:sz w:val="24"/>
          <w:szCs w:val="32"/>
        </w:rPr>
        <w:t>w</w:t>
      </w:r>
      <w:r w:rsidR="00717193" w:rsidRPr="000404D2">
        <w:rPr>
          <w:rFonts w:ascii="Arial" w:hAnsi="Arial" w:cs="Arial"/>
          <w:sz w:val="24"/>
          <w:szCs w:val="32"/>
        </w:rPr>
        <w:t>ould</w:t>
      </w:r>
      <w:r w:rsidR="00591D2F" w:rsidRPr="000404D2">
        <w:rPr>
          <w:rFonts w:ascii="Arial" w:hAnsi="Arial" w:cs="Arial"/>
          <w:sz w:val="24"/>
          <w:szCs w:val="32"/>
        </w:rPr>
        <w:t xml:space="preserve"> be used in the event of reducing or terminating a client from LSP/OAA services.</w:t>
      </w:r>
    </w:p>
    <w:p w14:paraId="1DC6A65E" w14:textId="77777777" w:rsidR="00C13261" w:rsidRPr="0041131F" w:rsidRDefault="00C13261" w:rsidP="00EE6889">
      <w:pPr>
        <w:pStyle w:val="BodyTextIndent"/>
        <w:ind w:left="-187" w:right="29"/>
      </w:pPr>
    </w:p>
    <w:p w14:paraId="55C5728C" w14:textId="529E1DF8" w:rsidR="007A00E5" w:rsidRPr="0041131F" w:rsidRDefault="007A00E5" w:rsidP="00744A1B">
      <w:pPr>
        <w:ind w:left="533" w:right="29" w:hanging="720"/>
        <w:rPr>
          <w:rFonts w:ascii="Arial" w:hAnsi="Arial" w:cs="Arial"/>
          <w:sz w:val="24"/>
        </w:rPr>
      </w:pPr>
      <w:r w:rsidRPr="0041131F">
        <w:rPr>
          <w:rFonts w:ascii="Arial" w:hAnsi="Arial" w:cs="Arial"/>
          <w:b/>
          <w:bCs/>
          <w:sz w:val="24"/>
        </w:rPr>
        <w:t xml:space="preserve">II.A.7. </w:t>
      </w:r>
      <w:r w:rsidR="00744A1B" w:rsidRPr="0041131F">
        <w:rPr>
          <w:rFonts w:ascii="Arial" w:hAnsi="Arial" w:cs="Arial"/>
          <w:b/>
          <w:bCs/>
          <w:sz w:val="24"/>
        </w:rPr>
        <w:t xml:space="preserve">Eligibility </w:t>
      </w:r>
      <w:r w:rsidR="00744A1B">
        <w:rPr>
          <w:rFonts w:ascii="Arial" w:hAnsi="Arial" w:cs="Arial"/>
          <w:b/>
          <w:bCs/>
          <w:sz w:val="24"/>
        </w:rPr>
        <w:t>a</w:t>
      </w:r>
      <w:r w:rsidR="00744A1B" w:rsidRPr="0041131F">
        <w:rPr>
          <w:rFonts w:ascii="Arial" w:hAnsi="Arial" w:cs="Arial"/>
          <w:b/>
          <w:bCs/>
          <w:sz w:val="24"/>
        </w:rPr>
        <w:t>nd Assessment/Reassessment Process</w:t>
      </w:r>
      <w:r w:rsidR="00744A1B">
        <w:rPr>
          <w:rFonts w:ascii="Arial" w:hAnsi="Arial" w:cs="Arial"/>
          <w:sz w:val="24"/>
        </w:rPr>
        <w:t xml:space="preserve">: </w:t>
      </w:r>
      <w:r w:rsidR="00406716">
        <w:rPr>
          <w:rFonts w:ascii="Arial" w:hAnsi="Arial" w:cs="Arial"/>
          <w:sz w:val="24"/>
        </w:rPr>
        <w:t>Proposer must</w:t>
      </w:r>
      <w:r w:rsidRPr="0041131F">
        <w:rPr>
          <w:rFonts w:ascii="Arial" w:hAnsi="Arial" w:cs="Arial"/>
          <w:sz w:val="24"/>
        </w:rPr>
        <w:t xml:space="preserve"> describe their intake process, eligibility determination, and documentation procedures. Active clients and clients waiting for se</w:t>
      </w:r>
      <w:r w:rsidR="00EC0C26" w:rsidRPr="0041131F">
        <w:rPr>
          <w:rFonts w:ascii="Arial" w:hAnsi="Arial" w:cs="Arial"/>
          <w:sz w:val="24"/>
        </w:rPr>
        <w:t>rvices are to be reassessed annual</w:t>
      </w:r>
      <w:r w:rsidRPr="0041131F">
        <w:rPr>
          <w:rFonts w:ascii="Arial" w:hAnsi="Arial" w:cs="Arial"/>
          <w:sz w:val="24"/>
        </w:rPr>
        <w:t>ly.</w:t>
      </w:r>
      <w:r w:rsidR="00EC0C26" w:rsidRPr="0041131F">
        <w:rPr>
          <w:rFonts w:ascii="Arial" w:hAnsi="Arial" w:cs="Arial"/>
          <w:sz w:val="24"/>
        </w:rPr>
        <w:t xml:space="preserve"> Clients waiting on services must be re-prioritized annually during the re-assessment process</w:t>
      </w:r>
      <w:r w:rsidR="00A03039">
        <w:rPr>
          <w:rFonts w:ascii="Arial" w:hAnsi="Arial" w:cs="Arial"/>
          <w:sz w:val="24"/>
        </w:rPr>
        <w:t>. Proposer must</w:t>
      </w:r>
      <w:r w:rsidRPr="0041131F">
        <w:rPr>
          <w:rFonts w:ascii="Arial" w:hAnsi="Arial" w:cs="Arial"/>
          <w:sz w:val="24"/>
        </w:rPr>
        <w:t xml:space="preserve"> </w:t>
      </w:r>
      <w:r w:rsidR="00A03039">
        <w:rPr>
          <w:rFonts w:ascii="Arial" w:hAnsi="Arial" w:cs="Arial"/>
          <w:sz w:val="24"/>
        </w:rPr>
        <w:t>p</w:t>
      </w:r>
      <w:r w:rsidRPr="0041131F">
        <w:rPr>
          <w:rFonts w:ascii="Arial" w:hAnsi="Arial" w:cs="Arial"/>
          <w:sz w:val="24"/>
        </w:rPr>
        <w:t xml:space="preserve">rovide assurances and detail how this requirement will be met.   </w:t>
      </w:r>
    </w:p>
    <w:p w14:paraId="12C85554" w14:textId="77777777" w:rsidR="007A00E5" w:rsidRPr="0041131F" w:rsidRDefault="007A00E5" w:rsidP="00EE6889">
      <w:pPr>
        <w:ind w:left="-187" w:right="29" w:hanging="720"/>
        <w:rPr>
          <w:rFonts w:ascii="Arial" w:hAnsi="Arial" w:cs="Arial"/>
          <w:b/>
          <w:bCs/>
          <w:sz w:val="24"/>
        </w:rPr>
      </w:pPr>
    </w:p>
    <w:p w14:paraId="48F5D966" w14:textId="75FAE1C1" w:rsidR="007A00E5" w:rsidRPr="0041131F" w:rsidRDefault="007A00E5" w:rsidP="00744A1B">
      <w:pPr>
        <w:ind w:left="533" w:right="29" w:hanging="720"/>
        <w:rPr>
          <w:rFonts w:ascii="Arial" w:hAnsi="Arial" w:cs="Arial"/>
          <w:sz w:val="24"/>
        </w:rPr>
      </w:pPr>
      <w:r w:rsidRPr="0041131F">
        <w:rPr>
          <w:rFonts w:ascii="Arial" w:hAnsi="Arial" w:cs="Arial"/>
          <w:b/>
          <w:bCs/>
          <w:sz w:val="24"/>
        </w:rPr>
        <w:t>II.A.8.</w:t>
      </w:r>
      <w:r w:rsidRPr="0041131F">
        <w:rPr>
          <w:rFonts w:ascii="Arial" w:hAnsi="Arial" w:cs="Arial"/>
          <w:sz w:val="24"/>
        </w:rPr>
        <w:tab/>
      </w:r>
      <w:r w:rsidR="00744A1B" w:rsidRPr="0041131F">
        <w:rPr>
          <w:rFonts w:ascii="Arial" w:hAnsi="Arial" w:cs="Arial"/>
          <w:b/>
          <w:bCs/>
          <w:sz w:val="24"/>
        </w:rPr>
        <w:t>Client Confidentiality</w:t>
      </w:r>
      <w:r w:rsidR="00744A1B">
        <w:rPr>
          <w:rFonts w:ascii="Arial" w:hAnsi="Arial" w:cs="Arial"/>
          <w:sz w:val="24"/>
        </w:rPr>
        <w:t xml:space="preserve">: </w:t>
      </w:r>
      <w:r w:rsidR="00A03039">
        <w:rPr>
          <w:rFonts w:ascii="Arial" w:hAnsi="Arial" w:cs="Arial"/>
          <w:sz w:val="24"/>
        </w:rPr>
        <w:t>Proposer must a</w:t>
      </w:r>
      <w:r w:rsidRPr="0041131F">
        <w:rPr>
          <w:rFonts w:ascii="Arial" w:hAnsi="Arial" w:cs="Arial"/>
          <w:sz w:val="24"/>
        </w:rPr>
        <w:t xml:space="preserve">ddress methods of assuring client confidentiality as described in </w:t>
      </w:r>
      <w:r w:rsidRPr="00744A1B">
        <w:rPr>
          <w:rFonts w:ascii="Arial" w:hAnsi="Arial" w:cs="Arial"/>
          <w:b/>
          <w:bCs/>
          <w:sz w:val="24"/>
        </w:rPr>
        <w:t xml:space="preserve">Section </w:t>
      </w:r>
      <w:proofErr w:type="spellStart"/>
      <w:r w:rsidRPr="00744A1B">
        <w:rPr>
          <w:rFonts w:ascii="Arial" w:hAnsi="Arial" w:cs="Arial"/>
          <w:b/>
          <w:bCs/>
          <w:sz w:val="24"/>
        </w:rPr>
        <w:t>B.c</w:t>
      </w:r>
      <w:proofErr w:type="spellEnd"/>
      <w:r w:rsidRPr="00744A1B">
        <w:rPr>
          <w:rFonts w:ascii="Arial" w:hAnsi="Arial" w:cs="Arial"/>
          <w:b/>
          <w:bCs/>
          <w:sz w:val="24"/>
        </w:rPr>
        <w:t xml:space="preserve"> of the</w:t>
      </w:r>
      <w:r w:rsidRPr="0041131F">
        <w:rPr>
          <w:rFonts w:ascii="Arial" w:hAnsi="Arial" w:cs="Arial"/>
          <w:sz w:val="24"/>
        </w:rPr>
        <w:t xml:space="preserve"> </w:t>
      </w:r>
      <w:r w:rsidR="006052B9" w:rsidRPr="00EE7387">
        <w:rPr>
          <w:rFonts w:ascii="Arial" w:hAnsi="Arial" w:cs="Arial"/>
          <w:b/>
          <w:bCs/>
          <w:sz w:val="24"/>
        </w:rPr>
        <w:t>RFP Overview and Directions Document</w:t>
      </w:r>
      <w:r w:rsidRPr="0041131F">
        <w:rPr>
          <w:rFonts w:ascii="Arial" w:hAnsi="Arial" w:cs="Arial"/>
          <w:sz w:val="24"/>
        </w:rPr>
        <w:t>.</w:t>
      </w:r>
      <w:r w:rsidR="00F14314" w:rsidRPr="0041131F">
        <w:rPr>
          <w:rFonts w:ascii="Arial" w:hAnsi="Arial" w:cs="Arial"/>
          <w:sz w:val="24"/>
        </w:rPr>
        <w:t xml:space="preserve"> </w:t>
      </w:r>
      <w:r w:rsidR="00E462B9">
        <w:rPr>
          <w:rFonts w:ascii="Arial" w:hAnsi="Arial" w:cs="Arial"/>
          <w:sz w:val="24"/>
        </w:rPr>
        <w:t>This section must address</w:t>
      </w:r>
      <w:r w:rsidR="00F14314" w:rsidRPr="0041131F">
        <w:rPr>
          <w:rFonts w:ascii="Arial" w:hAnsi="Arial" w:cs="Arial"/>
          <w:sz w:val="24"/>
        </w:rPr>
        <w:t xml:space="preserve"> client file security, </w:t>
      </w:r>
      <w:proofErr w:type="spellStart"/>
      <w:r w:rsidR="00F14314" w:rsidRPr="0041131F">
        <w:rPr>
          <w:rFonts w:ascii="Arial" w:hAnsi="Arial" w:cs="Arial"/>
          <w:sz w:val="24"/>
        </w:rPr>
        <w:t>eCIRTS</w:t>
      </w:r>
      <w:proofErr w:type="spellEnd"/>
      <w:r w:rsidR="00F14314" w:rsidRPr="0041131F">
        <w:rPr>
          <w:rFonts w:ascii="Arial" w:hAnsi="Arial" w:cs="Arial"/>
          <w:sz w:val="24"/>
        </w:rPr>
        <w:t xml:space="preserve"> data access, shredding client identifiable data, and sharing of information with other agencies including how email with client confidential information will be sent securely.</w:t>
      </w:r>
    </w:p>
    <w:p w14:paraId="1AA1EA56" w14:textId="77777777" w:rsidR="007A00E5" w:rsidRPr="0041131F" w:rsidRDefault="007A00E5" w:rsidP="00EE6889">
      <w:pPr>
        <w:ind w:left="-187" w:right="29" w:hanging="720"/>
        <w:rPr>
          <w:rFonts w:ascii="Arial" w:hAnsi="Arial" w:cs="Arial"/>
          <w:sz w:val="24"/>
        </w:rPr>
      </w:pPr>
    </w:p>
    <w:p w14:paraId="05115FCA" w14:textId="4F9BF73D" w:rsidR="00B21A53" w:rsidRDefault="007A00E5" w:rsidP="00B21A53">
      <w:pPr>
        <w:tabs>
          <w:tab w:val="left" w:pos="-1440"/>
        </w:tabs>
        <w:ind w:left="533" w:right="29" w:hanging="720"/>
        <w:rPr>
          <w:rFonts w:ascii="Arial" w:hAnsi="Arial" w:cs="Arial"/>
          <w:b/>
          <w:bCs/>
          <w:sz w:val="24"/>
        </w:rPr>
      </w:pPr>
      <w:r w:rsidRPr="0041131F">
        <w:rPr>
          <w:rFonts w:ascii="Arial" w:hAnsi="Arial" w:cs="Arial"/>
          <w:b/>
          <w:bCs/>
          <w:sz w:val="24"/>
        </w:rPr>
        <w:t>II.A.9</w:t>
      </w:r>
      <w:r w:rsidR="00591D2F" w:rsidRPr="0041131F">
        <w:rPr>
          <w:rFonts w:ascii="Arial" w:hAnsi="Arial" w:cs="Arial"/>
          <w:b/>
          <w:bCs/>
          <w:sz w:val="24"/>
        </w:rPr>
        <w:t>.</w:t>
      </w:r>
      <w:r w:rsidRPr="0041131F">
        <w:rPr>
          <w:rFonts w:ascii="Arial" w:hAnsi="Arial" w:cs="Arial"/>
          <w:b/>
          <w:bCs/>
          <w:sz w:val="24"/>
        </w:rPr>
        <w:tab/>
      </w:r>
      <w:r w:rsidR="00B21A53" w:rsidRPr="0041131F">
        <w:rPr>
          <w:rFonts w:ascii="Arial" w:hAnsi="Arial" w:cs="Arial"/>
          <w:b/>
          <w:bCs/>
          <w:sz w:val="24"/>
        </w:rPr>
        <w:t>Quality Assurance</w:t>
      </w:r>
      <w:r w:rsidR="00EC5CB5">
        <w:rPr>
          <w:rFonts w:ascii="Arial" w:hAnsi="Arial" w:cs="Arial"/>
          <w:b/>
          <w:bCs/>
          <w:sz w:val="24"/>
        </w:rPr>
        <w:t>:</w:t>
      </w:r>
      <w:r w:rsidR="00B21A53" w:rsidRPr="0041131F">
        <w:rPr>
          <w:rFonts w:ascii="Arial" w:hAnsi="Arial" w:cs="Arial"/>
          <w:b/>
          <w:bCs/>
          <w:sz w:val="24"/>
        </w:rPr>
        <w:t xml:space="preserve"> </w:t>
      </w:r>
    </w:p>
    <w:p w14:paraId="2C8913D8" w14:textId="77777777" w:rsidR="00B21A53" w:rsidRDefault="007A00E5" w:rsidP="00B21A53">
      <w:pPr>
        <w:pStyle w:val="ListParagraph"/>
        <w:numPr>
          <w:ilvl w:val="0"/>
          <w:numId w:val="41"/>
        </w:numPr>
        <w:tabs>
          <w:tab w:val="left" w:pos="-1407"/>
          <w:tab w:val="left" w:pos="-687"/>
          <w:tab w:val="left" w:pos="33"/>
          <w:tab w:val="left" w:pos="753"/>
          <w:tab w:val="left" w:pos="1473"/>
          <w:tab w:val="left" w:pos="2193"/>
          <w:tab w:val="left" w:pos="2913"/>
          <w:tab w:val="left" w:pos="3633"/>
          <w:tab w:val="left" w:pos="4353"/>
          <w:tab w:val="left" w:pos="5073"/>
          <w:tab w:val="left" w:pos="5793"/>
          <w:tab w:val="left" w:pos="6513"/>
          <w:tab w:val="left" w:pos="7233"/>
          <w:tab w:val="left" w:pos="7953"/>
          <w:tab w:val="left" w:pos="8673"/>
          <w:tab w:val="left" w:pos="9393"/>
          <w:tab w:val="left" w:pos="10350"/>
        </w:tabs>
        <w:ind w:left="1109" w:right="29"/>
        <w:rPr>
          <w:rFonts w:ascii="Arial" w:hAnsi="Arial" w:cs="Arial"/>
          <w:sz w:val="24"/>
        </w:rPr>
      </w:pPr>
      <w:r w:rsidRPr="00B21A53">
        <w:rPr>
          <w:rFonts w:ascii="Arial" w:hAnsi="Arial" w:cs="Arial"/>
          <w:sz w:val="24"/>
        </w:rPr>
        <w:t>Describe the process, including the frequency, for determining consumer</w:t>
      </w:r>
      <w:r w:rsidR="00B21A53">
        <w:rPr>
          <w:rFonts w:ascii="Arial" w:hAnsi="Arial" w:cs="Arial"/>
          <w:sz w:val="24"/>
        </w:rPr>
        <w:t xml:space="preserve"> </w:t>
      </w:r>
    </w:p>
    <w:p w14:paraId="1F6DD4F2" w14:textId="5D15CA76" w:rsidR="00B21A53" w:rsidRDefault="00B21A53" w:rsidP="00B21A53">
      <w:pPr>
        <w:tabs>
          <w:tab w:val="left" w:pos="-1407"/>
          <w:tab w:val="left" w:pos="-687"/>
          <w:tab w:val="left" w:pos="33"/>
          <w:tab w:val="left" w:pos="753"/>
          <w:tab w:val="left" w:pos="1473"/>
          <w:tab w:val="left" w:pos="2193"/>
          <w:tab w:val="left" w:pos="2913"/>
          <w:tab w:val="left" w:pos="3633"/>
          <w:tab w:val="left" w:pos="4353"/>
          <w:tab w:val="left" w:pos="5073"/>
          <w:tab w:val="left" w:pos="5793"/>
          <w:tab w:val="left" w:pos="6513"/>
          <w:tab w:val="left" w:pos="7233"/>
          <w:tab w:val="left" w:pos="7953"/>
          <w:tab w:val="left" w:pos="8673"/>
          <w:tab w:val="left" w:pos="9393"/>
          <w:tab w:val="left" w:pos="10350"/>
        </w:tabs>
        <w:ind w:left="720" w:right="29"/>
        <w:rPr>
          <w:rFonts w:ascii="Arial" w:hAnsi="Arial" w:cs="Arial"/>
          <w:sz w:val="24"/>
        </w:rPr>
      </w:pPr>
      <w:r>
        <w:rPr>
          <w:rFonts w:ascii="Arial" w:hAnsi="Arial" w:cs="Arial"/>
          <w:sz w:val="24"/>
        </w:rPr>
        <w:tab/>
      </w:r>
      <w:r w:rsidR="007A00E5" w:rsidRPr="00B21A53">
        <w:rPr>
          <w:rFonts w:ascii="Arial" w:hAnsi="Arial" w:cs="Arial"/>
          <w:sz w:val="24"/>
        </w:rPr>
        <w:t xml:space="preserve">satisfaction with </w:t>
      </w:r>
      <w:r w:rsidRPr="00B21A53">
        <w:rPr>
          <w:rFonts w:ascii="Arial" w:hAnsi="Arial" w:cs="Arial"/>
          <w:sz w:val="24"/>
        </w:rPr>
        <w:t>service</w:t>
      </w:r>
      <w:r>
        <w:rPr>
          <w:rFonts w:ascii="Arial" w:hAnsi="Arial" w:cs="Arial"/>
          <w:sz w:val="24"/>
        </w:rPr>
        <w:t xml:space="preserve"> delivery</w:t>
      </w:r>
      <w:r w:rsidR="00EC0C26" w:rsidRPr="00B21A53">
        <w:rPr>
          <w:rFonts w:ascii="Arial" w:hAnsi="Arial" w:cs="Arial"/>
          <w:sz w:val="24"/>
        </w:rPr>
        <w:t xml:space="preserve">. This process must include how data is compiled and used to promote </w:t>
      </w:r>
      <w:r w:rsidR="00EC5CB5" w:rsidRPr="00B21A53">
        <w:rPr>
          <w:rFonts w:ascii="Arial" w:hAnsi="Arial" w:cs="Arial"/>
          <w:sz w:val="24"/>
        </w:rPr>
        <w:t>further</w:t>
      </w:r>
      <w:r w:rsidR="00EC0C26" w:rsidRPr="00B21A53">
        <w:rPr>
          <w:rFonts w:ascii="Arial" w:hAnsi="Arial" w:cs="Arial"/>
          <w:sz w:val="24"/>
        </w:rPr>
        <w:t xml:space="preserve"> </w:t>
      </w:r>
      <w:r w:rsidR="00EC5CB5">
        <w:rPr>
          <w:rFonts w:ascii="Arial" w:hAnsi="Arial" w:cs="Arial"/>
          <w:sz w:val="24"/>
        </w:rPr>
        <w:t xml:space="preserve">or </w:t>
      </w:r>
      <w:r w:rsidR="00EC0C26" w:rsidRPr="00B21A53">
        <w:rPr>
          <w:rFonts w:ascii="Arial" w:hAnsi="Arial" w:cs="Arial"/>
          <w:sz w:val="24"/>
        </w:rPr>
        <w:t>enhance satisfaction.</w:t>
      </w:r>
    </w:p>
    <w:p w14:paraId="6440F72B" w14:textId="77777777" w:rsidR="00EC5CB5" w:rsidRDefault="007A00E5" w:rsidP="00B21A53">
      <w:pPr>
        <w:pStyle w:val="ListParagraph"/>
        <w:numPr>
          <w:ilvl w:val="0"/>
          <w:numId w:val="41"/>
        </w:numPr>
        <w:tabs>
          <w:tab w:val="left" w:pos="-1407"/>
          <w:tab w:val="left" w:pos="-687"/>
          <w:tab w:val="left" w:pos="33"/>
          <w:tab w:val="left" w:pos="753"/>
          <w:tab w:val="left" w:pos="1473"/>
          <w:tab w:val="left" w:pos="2193"/>
          <w:tab w:val="left" w:pos="2913"/>
          <w:tab w:val="left" w:pos="3633"/>
          <w:tab w:val="left" w:pos="4353"/>
          <w:tab w:val="left" w:pos="5073"/>
          <w:tab w:val="left" w:pos="5793"/>
          <w:tab w:val="left" w:pos="6513"/>
          <w:tab w:val="left" w:pos="7233"/>
          <w:tab w:val="left" w:pos="7953"/>
          <w:tab w:val="left" w:pos="8673"/>
          <w:tab w:val="left" w:pos="9393"/>
          <w:tab w:val="left" w:pos="10350"/>
        </w:tabs>
        <w:ind w:left="1109" w:right="29"/>
        <w:rPr>
          <w:rFonts w:ascii="Arial" w:hAnsi="Arial" w:cs="Arial"/>
          <w:sz w:val="24"/>
        </w:rPr>
      </w:pPr>
      <w:r w:rsidRPr="00B21A53">
        <w:rPr>
          <w:rFonts w:ascii="Arial" w:hAnsi="Arial" w:cs="Arial"/>
          <w:sz w:val="24"/>
        </w:rPr>
        <w:t xml:space="preserve">Describe internal methods to </w:t>
      </w:r>
      <w:r w:rsidR="00AB5047" w:rsidRPr="00B21A53">
        <w:rPr>
          <w:rFonts w:ascii="Arial" w:hAnsi="Arial" w:cs="Arial"/>
          <w:sz w:val="24"/>
        </w:rPr>
        <w:t>ensure</w:t>
      </w:r>
      <w:r w:rsidRPr="00B21A53">
        <w:rPr>
          <w:rFonts w:ascii="Arial" w:hAnsi="Arial" w:cs="Arial"/>
          <w:sz w:val="24"/>
        </w:rPr>
        <w:t xml:space="preserve"> delivery of quality services by staff and</w:t>
      </w:r>
      <w:r w:rsidR="00591D2F" w:rsidRPr="00B21A53">
        <w:rPr>
          <w:rFonts w:ascii="Arial" w:hAnsi="Arial" w:cs="Arial"/>
          <w:sz w:val="24"/>
        </w:rPr>
        <w:t xml:space="preserve"> </w:t>
      </w:r>
    </w:p>
    <w:p w14:paraId="40B48DDE" w14:textId="67DE20C4" w:rsidR="007A00E5" w:rsidRPr="00EC5CB5" w:rsidRDefault="00EC5CB5" w:rsidP="00EC5CB5">
      <w:pPr>
        <w:tabs>
          <w:tab w:val="left" w:pos="-1407"/>
          <w:tab w:val="left" w:pos="-687"/>
          <w:tab w:val="left" w:pos="33"/>
          <w:tab w:val="left" w:pos="753"/>
          <w:tab w:val="left" w:pos="1473"/>
          <w:tab w:val="left" w:pos="2193"/>
          <w:tab w:val="left" w:pos="2913"/>
          <w:tab w:val="left" w:pos="3633"/>
          <w:tab w:val="left" w:pos="4353"/>
          <w:tab w:val="left" w:pos="5073"/>
          <w:tab w:val="left" w:pos="5793"/>
          <w:tab w:val="left" w:pos="6513"/>
          <w:tab w:val="left" w:pos="7233"/>
          <w:tab w:val="left" w:pos="7953"/>
          <w:tab w:val="left" w:pos="8673"/>
          <w:tab w:val="left" w:pos="9393"/>
          <w:tab w:val="left" w:pos="10350"/>
        </w:tabs>
        <w:ind w:left="389" w:right="29"/>
        <w:rPr>
          <w:rFonts w:ascii="Arial" w:hAnsi="Arial" w:cs="Arial"/>
          <w:sz w:val="24"/>
        </w:rPr>
      </w:pPr>
      <w:r>
        <w:rPr>
          <w:rFonts w:ascii="Arial" w:hAnsi="Arial" w:cs="Arial"/>
          <w:sz w:val="24"/>
        </w:rPr>
        <w:tab/>
      </w:r>
      <w:r w:rsidR="007A00E5" w:rsidRPr="00EC5CB5">
        <w:rPr>
          <w:rFonts w:ascii="Arial" w:hAnsi="Arial" w:cs="Arial"/>
          <w:sz w:val="24"/>
        </w:rPr>
        <w:t xml:space="preserve">subcontractors.  </w:t>
      </w:r>
    </w:p>
    <w:p w14:paraId="58B1AEC8" w14:textId="77777777" w:rsidR="000964A8" w:rsidRPr="0041131F" w:rsidRDefault="000964A8" w:rsidP="00EE6889">
      <w:pPr>
        <w:ind w:left="-187" w:right="29"/>
        <w:rPr>
          <w:rFonts w:ascii="Arial" w:hAnsi="Arial" w:cs="Arial"/>
          <w:b/>
          <w:bCs/>
          <w:sz w:val="24"/>
        </w:rPr>
      </w:pPr>
    </w:p>
    <w:p w14:paraId="43171F9B" w14:textId="77777777" w:rsidR="000677AA" w:rsidRDefault="00591D2F" w:rsidP="000677AA">
      <w:pPr>
        <w:ind w:left="-187" w:right="29"/>
        <w:rPr>
          <w:rFonts w:ascii="Arial" w:hAnsi="Arial" w:cs="Arial"/>
          <w:bCs/>
          <w:sz w:val="24"/>
        </w:rPr>
      </w:pPr>
      <w:r w:rsidRPr="0041131F">
        <w:rPr>
          <w:rFonts w:ascii="Arial" w:hAnsi="Arial" w:cs="Arial"/>
          <w:b/>
          <w:bCs/>
          <w:sz w:val="24"/>
        </w:rPr>
        <w:t xml:space="preserve">II.A.10. </w:t>
      </w:r>
      <w:r w:rsidR="000677AA" w:rsidRPr="00136A8C">
        <w:rPr>
          <w:rFonts w:ascii="Arial" w:hAnsi="Arial" w:cs="Arial"/>
          <w:b/>
          <w:sz w:val="24"/>
        </w:rPr>
        <w:t>Conflict Of Interest</w:t>
      </w:r>
      <w:r w:rsidR="000677AA">
        <w:rPr>
          <w:rFonts w:ascii="Arial" w:hAnsi="Arial" w:cs="Arial"/>
          <w:b/>
          <w:sz w:val="24"/>
        </w:rPr>
        <w:t xml:space="preserve">: </w:t>
      </w:r>
      <w:r w:rsidRPr="0041131F">
        <w:rPr>
          <w:rFonts w:ascii="Arial" w:hAnsi="Arial" w:cs="Arial"/>
          <w:bCs/>
          <w:sz w:val="24"/>
        </w:rPr>
        <w:t xml:space="preserve">The </w:t>
      </w:r>
      <w:r w:rsidR="00AB5047">
        <w:rPr>
          <w:rFonts w:ascii="Arial" w:hAnsi="Arial" w:cs="Arial"/>
          <w:bCs/>
          <w:sz w:val="24"/>
        </w:rPr>
        <w:t>Proposer must</w:t>
      </w:r>
      <w:r w:rsidRPr="0041131F">
        <w:rPr>
          <w:rFonts w:ascii="Arial" w:hAnsi="Arial" w:cs="Arial"/>
          <w:bCs/>
          <w:sz w:val="24"/>
        </w:rPr>
        <w:t xml:space="preserve"> establish safeguards to prohibit </w:t>
      </w:r>
    </w:p>
    <w:p w14:paraId="0E6B411E" w14:textId="49E508EC" w:rsidR="00591D2F" w:rsidRPr="000677AA" w:rsidRDefault="00C76C59" w:rsidP="00C76C59">
      <w:pPr>
        <w:ind w:right="29"/>
        <w:rPr>
          <w:rFonts w:ascii="Arial" w:hAnsi="Arial" w:cs="Arial"/>
          <w:b/>
          <w:sz w:val="24"/>
        </w:rPr>
      </w:pPr>
      <w:r>
        <w:rPr>
          <w:rFonts w:ascii="Arial" w:hAnsi="Arial" w:cs="Arial"/>
          <w:bCs/>
          <w:sz w:val="24"/>
        </w:rPr>
        <w:t xml:space="preserve">          </w:t>
      </w:r>
      <w:r w:rsidR="00591D2F" w:rsidRPr="0041131F">
        <w:rPr>
          <w:rFonts w:ascii="Arial" w:hAnsi="Arial" w:cs="Arial"/>
          <w:bCs/>
          <w:sz w:val="24"/>
        </w:rPr>
        <w:t xml:space="preserve">employees, board members, management, and subcontractors, where </w:t>
      </w:r>
      <w:r>
        <w:rPr>
          <w:rFonts w:ascii="Arial" w:hAnsi="Arial" w:cs="Arial"/>
          <w:bCs/>
          <w:sz w:val="24"/>
        </w:rPr>
        <w:t xml:space="preserve">  </w:t>
      </w:r>
      <w:r>
        <w:rPr>
          <w:rFonts w:ascii="Arial" w:hAnsi="Arial" w:cs="Arial"/>
          <w:bCs/>
          <w:sz w:val="24"/>
        </w:rPr>
        <w:br/>
        <w:t xml:space="preserve">          </w:t>
      </w:r>
      <w:r w:rsidR="00591D2F" w:rsidRPr="0041131F">
        <w:rPr>
          <w:rFonts w:ascii="Arial" w:hAnsi="Arial" w:cs="Arial"/>
          <w:bCs/>
          <w:sz w:val="24"/>
        </w:rPr>
        <w:t xml:space="preserve">applicable, from using their positions for a purpose that constitutes or presents </w:t>
      </w:r>
      <w:r>
        <w:rPr>
          <w:rFonts w:ascii="Arial" w:hAnsi="Arial" w:cs="Arial"/>
          <w:bCs/>
          <w:sz w:val="24"/>
        </w:rPr>
        <w:br/>
        <w:t xml:space="preserve">          </w:t>
      </w:r>
      <w:r w:rsidR="00591D2F" w:rsidRPr="0041131F">
        <w:rPr>
          <w:rFonts w:ascii="Arial" w:hAnsi="Arial" w:cs="Arial"/>
          <w:bCs/>
          <w:sz w:val="24"/>
        </w:rPr>
        <w:t xml:space="preserve">the appearance of personal or organizational conflict of interest or personal gain. </w:t>
      </w:r>
      <w:r>
        <w:rPr>
          <w:rFonts w:ascii="Arial" w:hAnsi="Arial" w:cs="Arial"/>
          <w:bCs/>
          <w:sz w:val="24"/>
        </w:rPr>
        <w:br/>
        <w:t xml:space="preserve">          </w:t>
      </w:r>
      <w:r w:rsidR="00591D2F" w:rsidRPr="0041131F">
        <w:rPr>
          <w:rFonts w:ascii="Arial" w:hAnsi="Arial" w:cs="Arial"/>
          <w:bCs/>
          <w:sz w:val="24"/>
        </w:rPr>
        <w:t xml:space="preserve">Please include </w:t>
      </w:r>
      <w:r w:rsidR="000677AA">
        <w:rPr>
          <w:rFonts w:ascii="Arial" w:hAnsi="Arial" w:cs="Arial"/>
          <w:bCs/>
          <w:sz w:val="24"/>
        </w:rPr>
        <w:t>Proposer</w:t>
      </w:r>
      <w:r w:rsidR="00591D2F" w:rsidRPr="0041131F">
        <w:rPr>
          <w:rFonts w:ascii="Arial" w:hAnsi="Arial" w:cs="Arial"/>
          <w:bCs/>
          <w:sz w:val="24"/>
        </w:rPr>
        <w:t xml:space="preserve">’s Conflict of Interest Policy and a description of the </w:t>
      </w:r>
      <w:r>
        <w:rPr>
          <w:rFonts w:ascii="Arial" w:hAnsi="Arial" w:cs="Arial"/>
          <w:bCs/>
          <w:sz w:val="24"/>
        </w:rPr>
        <w:br/>
        <w:t xml:space="preserve">          </w:t>
      </w:r>
      <w:r w:rsidR="00591D2F" w:rsidRPr="0041131F">
        <w:rPr>
          <w:rFonts w:ascii="Arial" w:hAnsi="Arial" w:cs="Arial"/>
          <w:bCs/>
          <w:sz w:val="24"/>
        </w:rPr>
        <w:t xml:space="preserve">process of how </w:t>
      </w:r>
      <w:r w:rsidR="006D2986">
        <w:rPr>
          <w:rFonts w:ascii="Arial" w:hAnsi="Arial" w:cs="Arial"/>
          <w:bCs/>
          <w:sz w:val="24"/>
        </w:rPr>
        <w:t xml:space="preserve">Proposer </w:t>
      </w:r>
      <w:r w:rsidR="00591D2F" w:rsidRPr="0041131F">
        <w:rPr>
          <w:rFonts w:ascii="Arial" w:hAnsi="Arial" w:cs="Arial"/>
          <w:bCs/>
          <w:sz w:val="24"/>
        </w:rPr>
        <w:t xml:space="preserve">will ensure the Conflict of Interest language included in </w:t>
      </w:r>
      <w:r>
        <w:rPr>
          <w:rFonts w:ascii="Arial" w:hAnsi="Arial" w:cs="Arial"/>
          <w:bCs/>
          <w:sz w:val="24"/>
        </w:rPr>
        <w:br/>
        <w:t xml:space="preserve">          </w:t>
      </w:r>
      <w:r w:rsidR="00591D2F" w:rsidRPr="0041131F">
        <w:rPr>
          <w:rFonts w:ascii="Arial" w:hAnsi="Arial" w:cs="Arial"/>
          <w:bCs/>
          <w:sz w:val="24"/>
        </w:rPr>
        <w:t xml:space="preserve">the </w:t>
      </w:r>
      <w:r w:rsidR="006D2986">
        <w:rPr>
          <w:rFonts w:ascii="Arial" w:hAnsi="Arial" w:cs="Arial"/>
          <w:bCs/>
          <w:sz w:val="24"/>
        </w:rPr>
        <w:t xml:space="preserve">Sample </w:t>
      </w:r>
      <w:r w:rsidR="00591D2F" w:rsidRPr="0041131F">
        <w:rPr>
          <w:rFonts w:ascii="Arial" w:hAnsi="Arial" w:cs="Arial"/>
          <w:bCs/>
          <w:sz w:val="24"/>
        </w:rPr>
        <w:t>Contract</w:t>
      </w:r>
      <w:r w:rsidR="006D2986" w:rsidRPr="004749B5">
        <w:rPr>
          <w:rFonts w:ascii="Arial" w:hAnsi="Arial" w:cs="Arial"/>
          <w:bCs/>
          <w:sz w:val="24"/>
        </w:rPr>
        <w:t xml:space="preserve">, </w:t>
      </w:r>
      <w:r w:rsidR="006D2986" w:rsidRPr="00136A8C">
        <w:rPr>
          <w:rFonts w:ascii="Arial" w:hAnsi="Arial" w:cs="Arial"/>
          <w:b/>
          <w:sz w:val="24"/>
        </w:rPr>
        <w:t xml:space="preserve">Exhibit </w:t>
      </w:r>
      <w:r w:rsidR="004749B5" w:rsidRPr="00136A8C">
        <w:rPr>
          <w:rFonts w:ascii="Arial" w:hAnsi="Arial" w:cs="Arial"/>
          <w:b/>
          <w:sz w:val="24"/>
        </w:rPr>
        <w:t>G</w:t>
      </w:r>
      <w:r w:rsidR="00591D2F" w:rsidRPr="0041131F">
        <w:rPr>
          <w:rFonts w:ascii="Arial" w:hAnsi="Arial" w:cs="Arial"/>
          <w:bCs/>
          <w:sz w:val="24"/>
        </w:rPr>
        <w:t xml:space="preserve"> will be strictly adhered to. </w:t>
      </w:r>
    </w:p>
    <w:p w14:paraId="51205B8B" w14:textId="43ADDD80" w:rsidR="00591D2F" w:rsidRPr="0041131F" w:rsidRDefault="00591D2F" w:rsidP="00EE6889">
      <w:pPr>
        <w:ind w:left="-187" w:right="29"/>
        <w:rPr>
          <w:rFonts w:ascii="Arial" w:hAnsi="Arial" w:cs="Arial"/>
          <w:b/>
          <w:bCs/>
          <w:sz w:val="24"/>
        </w:rPr>
      </w:pPr>
    </w:p>
    <w:p w14:paraId="25831EB4" w14:textId="77777777" w:rsidR="005350CD" w:rsidRDefault="00591D2F" w:rsidP="005350CD">
      <w:pPr>
        <w:tabs>
          <w:tab w:val="left" w:pos="-1440"/>
          <w:tab w:val="left" w:pos="-720"/>
          <w:tab w:val="left" w:pos="0"/>
          <w:tab w:val="left" w:pos="510"/>
          <w:tab w:val="left" w:pos="1440"/>
          <w:tab w:val="left" w:pos="2160"/>
          <w:tab w:val="left" w:pos="2880"/>
          <w:tab w:val="left" w:pos="3600"/>
          <w:tab w:val="left" w:pos="4320"/>
          <w:tab w:val="left" w:pos="5040"/>
          <w:tab w:val="left" w:pos="5760"/>
          <w:tab w:val="left" w:pos="6480"/>
          <w:tab w:val="left" w:pos="7200"/>
          <w:tab w:val="left" w:pos="7920"/>
          <w:tab w:val="left" w:pos="8636"/>
          <w:tab w:val="left" w:pos="9360"/>
          <w:tab w:val="left" w:pos="10080"/>
          <w:tab w:val="left" w:pos="10800"/>
          <w:tab w:val="left" w:pos="11520"/>
          <w:tab w:val="left" w:pos="12240"/>
          <w:tab w:val="left" w:pos="12960"/>
        </w:tabs>
        <w:ind w:left="323" w:right="29" w:hanging="510"/>
        <w:rPr>
          <w:rFonts w:ascii="Arial" w:hAnsi="Arial" w:cs="Arial"/>
          <w:sz w:val="24"/>
        </w:rPr>
      </w:pPr>
      <w:r w:rsidRPr="0041131F">
        <w:rPr>
          <w:rFonts w:ascii="Arial" w:hAnsi="Arial" w:cs="Arial"/>
          <w:b/>
          <w:sz w:val="24"/>
        </w:rPr>
        <w:t>II.A.11</w:t>
      </w:r>
      <w:r w:rsidRPr="0041131F">
        <w:rPr>
          <w:rFonts w:ascii="Arial" w:hAnsi="Arial" w:cs="Arial"/>
          <w:bCs/>
          <w:sz w:val="24"/>
        </w:rPr>
        <w:t xml:space="preserve"> </w:t>
      </w:r>
      <w:r w:rsidR="00451E87" w:rsidRPr="00451E87">
        <w:rPr>
          <w:rFonts w:ascii="Arial" w:hAnsi="Arial" w:cs="Arial"/>
          <w:b/>
          <w:sz w:val="24"/>
        </w:rPr>
        <w:t>Disaster Preparedness</w:t>
      </w:r>
      <w:r w:rsidR="005350CD" w:rsidRPr="005350CD">
        <w:rPr>
          <w:rFonts w:ascii="Arial" w:hAnsi="Arial" w:cs="Arial"/>
          <w:b/>
          <w:sz w:val="24"/>
        </w:rPr>
        <w:t xml:space="preserve">: </w:t>
      </w:r>
      <w:r w:rsidR="00F43605">
        <w:rPr>
          <w:rFonts w:ascii="Arial" w:hAnsi="Arial" w:cs="Arial"/>
          <w:sz w:val="24"/>
        </w:rPr>
        <w:t>Proposer must explain</w:t>
      </w:r>
      <w:r w:rsidR="00F41404">
        <w:rPr>
          <w:rFonts w:ascii="Arial" w:hAnsi="Arial" w:cs="Arial"/>
          <w:sz w:val="24"/>
        </w:rPr>
        <w:t xml:space="preserve"> how disaster preparedness data</w:t>
      </w:r>
      <w:r w:rsidR="005350CD">
        <w:rPr>
          <w:rFonts w:ascii="Arial" w:hAnsi="Arial" w:cs="Arial"/>
          <w:sz w:val="24"/>
        </w:rPr>
        <w:t xml:space="preserve"> </w:t>
      </w:r>
    </w:p>
    <w:p w14:paraId="0DA3DE7A" w14:textId="0CFFE17F" w:rsidR="00591D2F" w:rsidRPr="005350CD" w:rsidRDefault="005350CD" w:rsidP="005350CD">
      <w:pPr>
        <w:tabs>
          <w:tab w:val="left" w:pos="-1440"/>
          <w:tab w:val="left" w:pos="-720"/>
          <w:tab w:val="left" w:pos="0"/>
          <w:tab w:val="left" w:pos="510"/>
          <w:tab w:val="left" w:pos="1440"/>
          <w:tab w:val="left" w:pos="2160"/>
          <w:tab w:val="left" w:pos="2880"/>
          <w:tab w:val="left" w:pos="3600"/>
          <w:tab w:val="left" w:pos="4320"/>
          <w:tab w:val="left" w:pos="5040"/>
          <w:tab w:val="left" w:pos="5760"/>
          <w:tab w:val="left" w:pos="6480"/>
          <w:tab w:val="left" w:pos="7200"/>
          <w:tab w:val="left" w:pos="7920"/>
          <w:tab w:val="left" w:pos="8636"/>
          <w:tab w:val="left" w:pos="9360"/>
          <w:tab w:val="left" w:pos="10080"/>
          <w:tab w:val="left" w:pos="10800"/>
          <w:tab w:val="left" w:pos="11520"/>
          <w:tab w:val="left" w:pos="12240"/>
          <w:tab w:val="left" w:pos="12960"/>
        </w:tabs>
        <w:ind w:left="323" w:right="29" w:hanging="510"/>
        <w:rPr>
          <w:rFonts w:ascii="Arial" w:hAnsi="Arial" w:cs="Arial"/>
          <w:sz w:val="24"/>
        </w:rPr>
      </w:pPr>
      <w:r>
        <w:rPr>
          <w:rFonts w:ascii="Arial" w:hAnsi="Arial" w:cs="Arial"/>
          <w:b/>
          <w:sz w:val="24"/>
        </w:rPr>
        <w:tab/>
      </w:r>
      <w:r>
        <w:rPr>
          <w:rFonts w:ascii="Arial" w:hAnsi="Arial" w:cs="Arial"/>
          <w:b/>
          <w:sz w:val="24"/>
        </w:rPr>
        <w:tab/>
      </w:r>
      <w:r>
        <w:rPr>
          <w:rFonts w:ascii="Arial" w:hAnsi="Arial" w:cs="Arial"/>
          <w:b/>
          <w:sz w:val="24"/>
        </w:rPr>
        <w:tab/>
        <w:t xml:space="preserve"> </w:t>
      </w:r>
      <w:r w:rsidR="00F41404">
        <w:rPr>
          <w:rFonts w:ascii="Arial" w:hAnsi="Arial" w:cs="Arial"/>
          <w:sz w:val="24"/>
        </w:rPr>
        <w:t xml:space="preserve">for all active consumers will be added and maintained in </w:t>
      </w:r>
      <w:proofErr w:type="spellStart"/>
      <w:r w:rsidR="00F41404">
        <w:rPr>
          <w:rFonts w:ascii="Arial" w:hAnsi="Arial" w:cs="Arial"/>
          <w:sz w:val="24"/>
        </w:rPr>
        <w:t>eCIRTS</w:t>
      </w:r>
      <w:proofErr w:type="spellEnd"/>
      <w:r w:rsidR="00F41404">
        <w:rPr>
          <w:rFonts w:ascii="Arial" w:hAnsi="Arial" w:cs="Arial"/>
          <w:sz w:val="24"/>
        </w:rPr>
        <w:t>, as</w:t>
      </w:r>
      <w:r>
        <w:rPr>
          <w:rFonts w:ascii="Arial" w:hAnsi="Arial" w:cs="Arial"/>
          <w:sz w:val="24"/>
        </w:rPr>
        <w:t xml:space="preserve"> </w:t>
      </w:r>
      <w:r w:rsidR="00F41404">
        <w:rPr>
          <w:rFonts w:ascii="Arial" w:hAnsi="Arial" w:cs="Arial"/>
          <w:sz w:val="24"/>
        </w:rPr>
        <w:t xml:space="preserve">applicable. </w:t>
      </w:r>
      <w:r w:rsidR="00591D2F" w:rsidRPr="006A7943">
        <w:rPr>
          <w:rFonts w:ascii="Arial" w:hAnsi="Arial" w:cs="Arial"/>
          <w:sz w:val="24"/>
        </w:rPr>
        <w:t xml:space="preserve"> </w:t>
      </w:r>
      <w:r>
        <w:rPr>
          <w:rFonts w:ascii="Arial" w:hAnsi="Arial" w:cs="Arial"/>
          <w:sz w:val="24"/>
        </w:rPr>
        <w:t xml:space="preserve"> </w:t>
      </w:r>
      <w:r>
        <w:rPr>
          <w:rFonts w:ascii="Arial" w:hAnsi="Arial" w:cs="Arial"/>
          <w:sz w:val="24"/>
        </w:rPr>
        <w:br/>
        <w:t xml:space="preserve">    </w:t>
      </w:r>
      <w:r w:rsidR="00591D2F" w:rsidRPr="006A7943">
        <w:rPr>
          <w:rFonts w:ascii="Arial" w:hAnsi="Arial" w:cs="Arial"/>
          <w:sz w:val="24"/>
        </w:rPr>
        <w:t xml:space="preserve">In addition to basic identification, location, emergency contact and handicap </w:t>
      </w:r>
      <w:r>
        <w:rPr>
          <w:rFonts w:ascii="Arial" w:hAnsi="Arial" w:cs="Arial"/>
          <w:sz w:val="24"/>
        </w:rPr>
        <w:t xml:space="preserve"> </w:t>
      </w:r>
      <w:r>
        <w:rPr>
          <w:rFonts w:ascii="Arial" w:hAnsi="Arial" w:cs="Arial"/>
          <w:sz w:val="24"/>
        </w:rPr>
        <w:br/>
        <w:t xml:space="preserve">    </w:t>
      </w:r>
      <w:r w:rsidR="00591D2F" w:rsidRPr="006A7943">
        <w:rPr>
          <w:rFonts w:ascii="Arial" w:hAnsi="Arial" w:cs="Arial"/>
          <w:sz w:val="24"/>
        </w:rPr>
        <w:t xml:space="preserve">information, this data includes fields to indicate if a consumer needs help with </w:t>
      </w:r>
      <w:r>
        <w:rPr>
          <w:rFonts w:ascii="Arial" w:hAnsi="Arial" w:cs="Arial"/>
          <w:sz w:val="24"/>
        </w:rPr>
        <w:br/>
        <w:t xml:space="preserve">    </w:t>
      </w:r>
      <w:r w:rsidR="00591D2F" w:rsidRPr="006A7943">
        <w:rPr>
          <w:rFonts w:ascii="Arial" w:hAnsi="Arial" w:cs="Arial"/>
          <w:sz w:val="24"/>
        </w:rPr>
        <w:t xml:space="preserve">emergency </w:t>
      </w:r>
      <w:r w:rsidRPr="006A7943">
        <w:rPr>
          <w:rFonts w:ascii="Arial" w:hAnsi="Arial" w:cs="Arial"/>
          <w:sz w:val="24"/>
        </w:rPr>
        <w:t>evacuation</w:t>
      </w:r>
      <w:r>
        <w:rPr>
          <w:rFonts w:ascii="Arial" w:hAnsi="Arial" w:cs="Arial"/>
          <w:sz w:val="24"/>
        </w:rPr>
        <w:t>,</w:t>
      </w:r>
      <w:r w:rsidRPr="006A7943">
        <w:rPr>
          <w:rFonts w:ascii="Arial" w:hAnsi="Arial" w:cs="Arial"/>
          <w:sz w:val="24"/>
        </w:rPr>
        <w:t xml:space="preserve"> specially</w:t>
      </w:r>
      <w:r w:rsidR="00591D2F" w:rsidRPr="006A7943">
        <w:rPr>
          <w:rFonts w:ascii="Arial" w:hAnsi="Arial" w:cs="Arial"/>
          <w:sz w:val="24"/>
        </w:rPr>
        <w:t xml:space="preserve"> equipped shelter</w:t>
      </w:r>
      <w:r w:rsidR="00AB2A8C">
        <w:rPr>
          <w:rFonts w:ascii="Arial" w:hAnsi="Arial" w:cs="Arial"/>
          <w:sz w:val="24"/>
        </w:rPr>
        <w:t>,</w:t>
      </w:r>
      <w:r w:rsidR="00591D2F" w:rsidRPr="006A7943">
        <w:rPr>
          <w:rFonts w:ascii="Arial" w:hAnsi="Arial" w:cs="Arial"/>
          <w:sz w:val="24"/>
        </w:rPr>
        <w:t xml:space="preserve"> and</w:t>
      </w:r>
      <w:r w:rsidR="00AB2A8C">
        <w:rPr>
          <w:rFonts w:ascii="Arial" w:hAnsi="Arial" w:cs="Arial"/>
          <w:sz w:val="24"/>
        </w:rPr>
        <w:t>/or</w:t>
      </w:r>
      <w:r w:rsidR="00591D2F" w:rsidRPr="006A7943">
        <w:rPr>
          <w:rFonts w:ascii="Arial" w:hAnsi="Arial" w:cs="Arial"/>
          <w:sz w:val="24"/>
        </w:rPr>
        <w:t xml:space="preserve"> a special disaster </w:t>
      </w:r>
      <w:r>
        <w:rPr>
          <w:rFonts w:ascii="Arial" w:hAnsi="Arial" w:cs="Arial"/>
          <w:sz w:val="24"/>
        </w:rPr>
        <w:br/>
        <w:t xml:space="preserve">    </w:t>
      </w:r>
      <w:r w:rsidR="00591D2F" w:rsidRPr="006A7943">
        <w:rPr>
          <w:rFonts w:ascii="Arial" w:hAnsi="Arial" w:cs="Arial"/>
          <w:sz w:val="24"/>
        </w:rPr>
        <w:t xml:space="preserve">registry listing. </w:t>
      </w:r>
    </w:p>
    <w:p w14:paraId="08E09B6A" w14:textId="77777777" w:rsidR="00591D2F" w:rsidRPr="006A7943" w:rsidRDefault="00591D2F" w:rsidP="00EE6889">
      <w:pPr>
        <w:ind w:left="-187" w:right="29"/>
        <w:rPr>
          <w:rFonts w:ascii="Arial" w:hAnsi="Arial" w:cs="Arial"/>
          <w:sz w:val="24"/>
        </w:rPr>
      </w:pPr>
    </w:p>
    <w:p w14:paraId="493DD8AF" w14:textId="18E1FEFE" w:rsidR="00591D2F" w:rsidRPr="006A7943" w:rsidRDefault="00AB2A8C" w:rsidP="005350CD">
      <w:pPr>
        <w:ind w:left="593" w:right="29"/>
        <w:rPr>
          <w:rFonts w:ascii="Arial" w:hAnsi="Arial" w:cs="Arial"/>
          <w:sz w:val="24"/>
        </w:rPr>
      </w:pPr>
      <w:r>
        <w:rPr>
          <w:rFonts w:ascii="Arial" w:hAnsi="Arial" w:cs="Arial"/>
          <w:sz w:val="24"/>
        </w:rPr>
        <w:t>Proposer must</w:t>
      </w:r>
      <w:r w:rsidR="00591D2F" w:rsidRPr="006A7943">
        <w:rPr>
          <w:rFonts w:ascii="Arial" w:hAnsi="Arial" w:cs="Arial"/>
          <w:sz w:val="24"/>
        </w:rPr>
        <w:t xml:space="preserve"> be prepared to use </w:t>
      </w:r>
      <w:proofErr w:type="spellStart"/>
      <w:r w:rsidR="00591D2F" w:rsidRPr="006A7943">
        <w:rPr>
          <w:rFonts w:ascii="Arial" w:hAnsi="Arial" w:cs="Arial"/>
          <w:sz w:val="24"/>
        </w:rPr>
        <w:t>eCIRTS</w:t>
      </w:r>
      <w:proofErr w:type="spellEnd"/>
      <w:r w:rsidR="00591D2F" w:rsidRPr="006A7943">
        <w:rPr>
          <w:rFonts w:ascii="Arial" w:hAnsi="Arial" w:cs="Arial"/>
          <w:sz w:val="24"/>
        </w:rPr>
        <w:t xml:space="preserve"> reports to routinely provide registry information to local emergency management and identify, locate</w:t>
      </w:r>
      <w:r>
        <w:rPr>
          <w:rFonts w:ascii="Arial" w:hAnsi="Arial" w:cs="Arial"/>
          <w:sz w:val="24"/>
        </w:rPr>
        <w:t>,</w:t>
      </w:r>
      <w:r w:rsidR="00591D2F" w:rsidRPr="006A7943">
        <w:rPr>
          <w:rFonts w:ascii="Arial" w:hAnsi="Arial" w:cs="Arial"/>
          <w:sz w:val="24"/>
        </w:rPr>
        <w:t xml:space="preserve"> and assist with </w:t>
      </w:r>
      <w:r w:rsidR="00591D2F" w:rsidRPr="006A7943">
        <w:rPr>
          <w:rFonts w:ascii="Arial" w:hAnsi="Arial" w:cs="Arial"/>
          <w:sz w:val="24"/>
        </w:rPr>
        <w:lastRenderedPageBreak/>
        <w:t>the evacuation and other needs of endangered elderly in the event of a disaster.</w:t>
      </w:r>
    </w:p>
    <w:p w14:paraId="6A807693" w14:textId="77777777" w:rsidR="00591D2F" w:rsidRPr="006A7943" w:rsidRDefault="00591D2F" w:rsidP="00EE6889">
      <w:pPr>
        <w:ind w:left="-187" w:right="29"/>
        <w:rPr>
          <w:rFonts w:ascii="Arial" w:hAnsi="Arial" w:cs="Arial"/>
          <w:sz w:val="24"/>
        </w:rPr>
      </w:pPr>
    </w:p>
    <w:p w14:paraId="1177325E" w14:textId="640EF85E" w:rsidR="00591D2F" w:rsidRPr="006A7943" w:rsidRDefault="00591D2F" w:rsidP="00084917">
      <w:pPr>
        <w:ind w:left="-187" w:right="29" w:firstLine="780"/>
        <w:rPr>
          <w:rFonts w:ascii="Arial" w:hAnsi="Arial" w:cs="Arial"/>
          <w:sz w:val="24"/>
        </w:rPr>
      </w:pPr>
      <w:r w:rsidRPr="006A7943">
        <w:rPr>
          <w:rFonts w:ascii="Arial" w:hAnsi="Arial" w:cs="Arial"/>
          <w:sz w:val="24"/>
        </w:rPr>
        <w:t xml:space="preserve">To prepare for an emergency/disaster event, </w:t>
      </w:r>
      <w:r w:rsidR="00644B1F">
        <w:rPr>
          <w:rFonts w:ascii="Arial" w:hAnsi="Arial" w:cs="Arial"/>
          <w:sz w:val="24"/>
        </w:rPr>
        <w:t xml:space="preserve">selected </w:t>
      </w:r>
      <w:r w:rsidRPr="006A7943">
        <w:rPr>
          <w:rFonts w:ascii="Arial" w:hAnsi="Arial" w:cs="Arial"/>
          <w:sz w:val="24"/>
        </w:rPr>
        <w:t xml:space="preserve">Providers will cooperate, </w:t>
      </w:r>
    </w:p>
    <w:p w14:paraId="48CF1DEE" w14:textId="53AD176C" w:rsidR="00591D2F" w:rsidRPr="006A7943" w:rsidRDefault="00644B1F" w:rsidP="00084917">
      <w:pPr>
        <w:ind w:left="-187" w:right="29" w:firstLine="780"/>
        <w:rPr>
          <w:rFonts w:ascii="Arial" w:hAnsi="Arial" w:cs="Arial"/>
          <w:sz w:val="24"/>
        </w:rPr>
      </w:pPr>
      <w:r w:rsidRPr="006A7943">
        <w:rPr>
          <w:rFonts w:ascii="Arial" w:hAnsi="Arial" w:cs="Arial"/>
          <w:sz w:val="24"/>
        </w:rPr>
        <w:t>C</w:t>
      </w:r>
      <w:r w:rsidR="00591D2F" w:rsidRPr="006A7943">
        <w:rPr>
          <w:rFonts w:ascii="Arial" w:hAnsi="Arial" w:cs="Arial"/>
          <w:sz w:val="24"/>
        </w:rPr>
        <w:t>oordinate</w:t>
      </w:r>
      <w:r>
        <w:rPr>
          <w:rFonts w:ascii="Arial" w:hAnsi="Arial" w:cs="Arial"/>
          <w:sz w:val="24"/>
        </w:rPr>
        <w:t>,</w:t>
      </w:r>
      <w:r w:rsidR="00591D2F" w:rsidRPr="006A7943">
        <w:rPr>
          <w:rFonts w:ascii="Arial" w:hAnsi="Arial" w:cs="Arial"/>
          <w:sz w:val="24"/>
        </w:rPr>
        <w:t xml:space="preserve"> and train with the Area Agency on Aging of Pasco-Pinellas, Inc.’s </w:t>
      </w:r>
    </w:p>
    <w:p w14:paraId="34B255DB" w14:textId="1C19DADF" w:rsidR="00591D2F" w:rsidRPr="006A7943" w:rsidRDefault="00591D2F" w:rsidP="00084917">
      <w:pPr>
        <w:ind w:left="593" w:right="29"/>
        <w:rPr>
          <w:rFonts w:ascii="Arial" w:hAnsi="Arial" w:cs="Arial"/>
          <w:sz w:val="24"/>
        </w:rPr>
      </w:pPr>
      <w:r w:rsidRPr="006A7943">
        <w:rPr>
          <w:rFonts w:ascii="Arial" w:hAnsi="Arial" w:cs="Arial"/>
          <w:sz w:val="24"/>
        </w:rPr>
        <w:t>Emergency Coordinating Officer to the fullest extent possible.</w:t>
      </w:r>
      <w:r w:rsidR="00084917">
        <w:rPr>
          <w:rFonts w:ascii="Arial" w:hAnsi="Arial" w:cs="Arial"/>
          <w:sz w:val="24"/>
        </w:rPr>
        <w:t xml:space="preserve"> </w:t>
      </w:r>
      <w:r w:rsidR="00644B1F">
        <w:rPr>
          <w:rFonts w:ascii="Arial" w:hAnsi="Arial" w:cs="Arial"/>
          <w:sz w:val="24"/>
        </w:rPr>
        <w:t xml:space="preserve">Selected </w:t>
      </w:r>
      <w:r w:rsidRPr="006A7943">
        <w:rPr>
          <w:rFonts w:ascii="Arial" w:hAnsi="Arial" w:cs="Arial"/>
          <w:sz w:val="24"/>
        </w:rPr>
        <w:t xml:space="preserve">Providers will </w:t>
      </w:r>
      <w:r w:rsidR="00644B1F">
        <w:rPr>
          <w:rFonts w:ascii="Arial" w:hAnsi="Arial" w:cs="Arial"/>
          <w:sz w:val="24"/>
        </w:rPr>
        <w:t>be required t</w:t>
      </w:r>
      <w:r w:rsidR="00D72EF9">
        <w:rPr>
          <w:rFonts w:ascii="Arial" w:hAnsi="Arial" w:cs="Arial"/>
          <w:sz w:val="24"/>
        </w:rPr>
        <w:t xml:space="preserve">o </w:t>
      </w:r>
      <w:r w:rsidRPr="006A7943">
        <w:rPr>
          <w:rFonts w:ascii="Arial" w:hAnsi="Arial" w:cs="Arial"/>
          <w:sz w:val="24"/>
        </w:rPr>
        <w:t>maintain a current Disaster Plan to be implemented, at the direction of the DOEA or the Area Agency on Aging</w:t>
      </w:r>
      <w:r w:rsidR="00644B1F">
        <w:rPr>
          <w:rFonts w:ascii="Arial" w:hAnsi="Arial" w:cs="Arial"/>
          <w:sz w:val="24"/>
        </w:rPr>
        <w:t xml:space="preserve"> of Pasco-Pinellas</w:t>
      </w:r>
      <w:r w:rsidRPr="006A7943">
        <w:rPr>
          <w:rFonts w:ascii="Arial" w:hAnsi="Arial" w:cs="Arial"/>
          <w:sz w:val="24"/>
        </w:rPr>
        <w:t xml:space="preserve">, in the event a disaster is declared by federal, state or local officials. </w:t>
      </w:r>
    </w:p>
    <w:p w14:paraId="44A8C7A1" w14:textId="77777777" w:rsidR="00591D2F" w:rsidRPr="006A7943" w:rsidRDefault="00591D2F" w:rsidP="00EE6889">
      <w:pPr>
        <w:ind w:left="-187" w:right="29"/>
        <w:rPr>
          <w:rFonts w:ascii="Arial" w:hAnsi="Arial" w:cs="Arial"/>
          <w:sz w:val="24"/>
        </w:rPr>
      </w:pPr>
    </w:p>
    <w:p w14:paraId="22CCED4D" w14:textId="00699765" w:rsidR="00591D2F" w:rsidRPr="006A7943" w:rsidRDefault="00644B1F" w:rsidP="00084917">
      <w:pPr>
        <w:ind w:left="593" w:right="29"/>
        <w:rPr>
          <w:rFonts w:ascii="Arial" w:hAnsi="Arial" w:cs="Arial"/>
          <w:sz w:val="24"/>
        </w:rPr>
      </w:pPr>
      <w:r>
        <w:rPr>
          <w:rFonts w:ascii="Arial" w:hAnsi="Arial" w:cs="Arial"/>
          <w:sz w:val="24"/>
        </w:rPr>
        <w:t>Proposer</w:t>
      </w:r>
      <w:r w:rsidRPr="006A7943">
        <w:rPr>
          <w:rFonts w:ascii="Arial" w:hAnsi="Arial" w:cs="Arial"/>
          <w:sz w:val="24"/>
        </w:rPr>
        <w:t xml:space="preserve"> </w:t>
      </w:r>
      <w:r w:rsidR="00591D2F" w:rsidRPr="006A7943">
        <w:rPr>
          <w:rFonts w:ascii="Arial" w:hAnsi="Arial" w:cs="Arial"/>
          <w:sz w:val="24"/>
        </w:rPr>
        <w:t xml:space="preserve">must submit, as separate attachments, </w:t>
      </w:r>
      <w:r>
        <w:rPr>
          <w:rFonts w:ascii="Arial" w:hAnsi="Arial" w:cs="Arial"/>
          <w:sz w:val="24"/>
        </w:rPr>
        <w:t>Agency’s</w:t>
      </w:r>
      <w:r w:rsidR="00591D2F" w:rsidRPr="006A7943">
        <w:rPr>
          <w:rFonts w:ascii="Arial" w:hAnsi="Arial" w:cs="Arial"/>
          <w:sz w:val="24"/>
        </w:rPr>
        <w:t xml:space="preserve"> Comprehensive</w:t>
      </w:r>
      <w:r w:rsidR="00D72EF9">
        <w:rPr>
          <w:rFonts w:ascii="Arial" w:hAnsi="Arial" w:cs="Arial"/>
          <w:sz w:val="24"/>
        </w:rPr>
        <w:t xml:space="preserve"> </w:t>
      </w:r>
      <w:r w:rsidR="00591D2F" w:rsidRPr="006A7943">
        <w:rPr>
          <w:rFonts w:ascii="Arial" w:hAnsi="Arial" w:cs="Arial"/>
          <w:sz w:val="24"/>
        </w:rPr>
        <w:t>Emergency Management Plan (CEMP) and Continuity of Operations Plan (COOP). Please review Chapter 13 of the 2023 DOEA Programs and Services</w:t>
      </w:r>
      <w:r w:rsidR="00D72EF9">
        <w:rPr>
          <w:rFonts w:ascii="Arial" w:hAnsi="Arial" w:cs="Arial"/>
          <w:sz w:val="24"/>
        </w:rPr>
        <w:t xml:space="preserve"> </w:t>
      </w:r>
      <w:r w:rsidR="00591D2F" w:rsidRPr="006A7943">
        <w:rPr>
          <w:rFonts w:ascii="Arial" w:hAnsi="Arial" w:cs="Arial"/>
          <w:sz w:val="24"/>
        </w:rPr>
        <w:t xml:space="preserve">Handbook for further information on Emergency Management and Preparedness: </w:t>
      </w:r>
    </w:p>
    <w:p w14:paraId="26F94A67" w14:textId="69386340" w:rsidR="000964A8" w:rsidRDefault="00084917" w:rsidP="00084917">
      <w:pPr>
        <w:ind w:left="-187" w:right="29" w:firstLine="780"/>
        <w:rPr>
          <w:rFonts w:ascii="Arial" w:hAnsi="Arial" w:cs="Arial"/>
          <w:sz w:val="24"/>
        </w:rPr>
      </w:pPr>
      <w:hyperlink r:id="rId14" w:history="1">
        <w:r w:rsidRPr="006E10B2">
          <w:rPr>
            <w:rStyle w:val="Hyperlink"/>
            <w:rFonts w:ascii="Arial" w:hAnsi="Arial" w:cs="Arial"/>
            <w:sz w:val="24"/>
          </w:rPr>
          <w:t>https://elderaffairs.org/resources/programs-services-handbook/</w:t>
        </w:r>
      </w:hyperlink>
      <w:r>
        <w:rPr>
          <w:rFonts w:ascii="Arial" w:hAnsi="Arial" w:cs="Arial"/>
          <w:sz w:val="24"/>
        </w:rPr>
        <w:t>.</w:t>
      </w:r>
    </w:p>
    <w:p w14:paraId="6986EB0A" w14:textId="77777777" w:rsidR="00084917" w:rsidRPr="0041131F" w:rsidRDefault="00084917" w:rsidP="00084917">
      <w:pPr>
        <w:ind w:left="-187" w:right="29" w:firstLine="780"/>
        <w:rPr>
          <w:rFonts w:ascii="Arial" w:hAnsi="Arial" w:cs="Arial"/>
          <w:b/>
          <w:bCs/>
          <w:sz w:val="24"/>
        </w:rPr>
      </w:pPr>
    </w:p>
    <w:p w14:paraId="72C86534" w14:textId="37AC588A" w:rsidR="00F35A7D" w:rsidRPr="00604018" w:rsidRDefault="00B5187F" w:rsidP="00604018">
      <w:pPr>
        <w:pStyle w:val="Heading2"/>
        <w:ind w:left="-187" w:right="29"/>
        <w:jc w:val="left"/>
      </w:pPr>
      <w:r w:rsidRPr="00604018">
        <w:rPr>
          <w:u w:val="single"/>
        </w:rPr>
        <w:t xml:space="preserve">Section </w:t>
      </w:r>
      <w:r w:rsidR="007A00E5" w:rsidRPr="00604018">
        <w:rPr>
          <w:u w:val="single"/>
        </w:rPr>
        <w:t xml:space="preserve">III.A. </w:t>
      </w:r>
      <w:r w:rsidRPr="00604018">
        <w:rPr>
          <w:u w:val="single"/>
        </w:rPr>
        <w:t>Description of Service Delivery</w:t>
      </w:r>
      <w:r w:rsidR="00604018" w:rsidRPr="00604018">
        <w:rPr>
          <w:u w:val="single"/>
        </w:rPr>
        <w:t>:</w:t>
      </w:r>
      <w:r w:rsidR="00604018">
        <w:t xml:space="preserve"> </w:t>
      </w:r>
      <w:r w:rsidR="00932FAD">
        <w:rPr>
          <w:b w:val="0"/>
          <w:bCs w:val="0"/>
        </w:rPr>
        <w:t>Where applicable appropriate descriptions should be</w:t>
      </w:r>
      <w:r w:rsidR="007A00E5" w:rsidRPr="00604018">
        <w:rPr>
          <w:b w:val="0"/>
          <w:bCs w:val="0"/>
        </w:rPr>
        <w:t xml:space="preserve"> completed for each funded service being </w:t>
      </w:r>
      <w:r w:rsidR="00580FB3" w:rsidRPr="00604018">
        <w:rPr>
          <w:b w:val="0"/>
          <w:bCs w:val="0"/>
        </w:rPr>
        <w:t>proposed</w:t>
      </w:r>
      <w:r w:rsidR="007A00E5" w:rsidRPr="00604018">
        <w:rPr>
          <w:b w:val="0"/>
          <w:bCs w:val="0"/>
        </w:rPr>
        <w:t xml:space="preserve">. </w:t>
      </w:r>
      <w:r w:rsidR="00F13FC1" w:rsidRPr="00604018">
        <w:rPr>
          <w:b w:val="0"/>
          <w:bCs w:val="0"/>
        </w:rPr>
        <w:t xml:space="preserve">Refer </w:t>
      </w:r>
      <w:r w:rsidR="007A00E5" w:rsidRPr="00604018">
        <w:rPr>
          <w:b w:val="0"/>
          <w:bCs w:val="0"/>
        </w:rPr>
        <w:t>to</w:t>
      </w:r>
      <w:r w:rsidR="007A00E5" w:rsidRPr="0041131F">
        <w:t xml:space="preserve"> </w:t>
      </w:r>
      <w:hyperlink r:id="rId15" w:history="1">
        <w:r w:rsidR="00F14314" w:rsidRPr="0041131F">
          <w:rPr>
            <w:rStyle w:val="Hyperlink"/>
            <w:color w:val="auto"/>
          </w:rPr>
          <w:t>Exhibit</w:t>
        </w:r>
      </w:hyperlink>
      <w:r w:rsidR="00F14314" w:rsidRPr="0041131F">
        <w:t xml:space="preserve"> G.</w:t>
      </w:r>
      <w:r w:rsidR="00C94AF6" w:rsidRPr="0041131F">
        <w:rPr>
          <w:color w:val="222222"/>
          <w:shd w:val="clear" w:color="auto" w:fill="FFFFFF"/>
        </w:rPr>
        <w:t> </w:t>
      </w:r>
      <w:r w:rsidR="00905888" w:rsidRPr="0041131F">
        <w:t xml:space="preserve">  </w:t>
      </w:r>
    </w:p>
    <w:p w14:paraId="18BDA308" w14:textId="77777777" w:rsidR="00604018" w:rsidRDefault="00604018" w:rsidP="00EE6889">
      <w:pPr>
        <w:ind w:left="-187" w:right="29"/>
        <w:rPr>
          <w:rFonts w:ascii="Arial" w:hAnsi="Arial" w:cs="Arial"/>
          <w:sz w:val="24"/>
        </w:rPr>
      </w:pPr>
    </w:p>
    <w:p w14:paraId="1F5B71A8" w14:textId="6D308C95" w:rsidR="007A00E5" w:rsidRPr="0041131F" w:rsidRDefault="00604018" w:rsidP="00EE6889">
      <w:pPr>
        <w:ind w:left="-187" w:right="29"/>
        <w:rPr>
          <w:rFonts w:ascii="Arial" w:hAnsi="Arial" w:cs="Arial"/>
          <w:sz w:val="24"/>
        </w:rPr>
      </w:pPr>
      <w:r w:rsidRPr="00932FAD">
        <w:rPr>
          <w:rFonts w:ascii="Arial" w:hAnsi="Arial" w:cs="Arial"/>
          <w:b/>
          <w:bCs/>
          <w:sz w:val="24"/>
        </w:rPr>
        <w:t>III.A.</w:t>
      </w:r>
      <w:r w:rsidR="00932FAD">
        <w:rPr>
          <w:rFonts w:ascii="Arial" w:hAnsi="Arial" w:cs="Arial"/>
          <w:b/>
          <w:bCs/>
          <w:sz w:val="24"/>
        </w:rPr>
        <w:t>1</w:t>
      </w:r>
      <w:r w:rsidRPr="00932FAD">
        <w:rPr>
          <w:rFonts w:ascii="Arial" w:hAnsi="Arial" w:cs="Arial"/>
          <w:b/>
          <w:bCs/>
          <w:sz w:val="24"/>
        </w:rPr>
        <w:t>. Site Location</w:t>
      </w:r>
      <w:r w:rsidR="00932FAD" w:rsidRPr="00932FAD">
        <w:rPr>
          <w:rFonts w:ascii="Arial" w:hAnsi="Arial" w:cs="Arial"/>
          <w:b/>
          <w:bCs/>
          <w:sz w:val="24"/>
        </w:rPr>
        <w:t>:</w:t>
      </w:r>
      <w:r w:rsidR="00932FAD">
        <w:rPr>
          <w:rFonts w:ascii="Arial" w:hAnsi="Arial" w:cs="Arial"/>
          <w:sz w:val="24"/>
        </w:rPr>
        <w:t xml:space="preserve"> </w:t>
      </w:r>
      <w:r w:rsidR="007A00E5" w:rsidRPr="0041131F">
        <w:rPr>
          <w:rFonts w:ascii="Arial" w:hAnsi="Arial" w:cs="Arial"/>
          <w:sz w:val="24"/>
        </w:rPr>
        <w:t>Format should resemble that below.</w:t>
      </w:r>
    </w:p>
    <w:p w14:paraId="1223EB1D" w14:textId="77777777" w:rsidR="007A00E5" w:rsidRPr="0041131F" w:rsidRDefault="007A00E5" w:rsidP="00DC7C31">
      <w:pPr>
        <w:ind w:left="-187" w:right="29"/>
        <w:rPr>
          <w:rFonts w:ascii="Arial" w:hAnsi="Arial" w:cs="Arial"/>
          <w:b/>
          <w:bCs/>
          <w:sz w:val="24"/>
        </w:rPr>
      </w:pPr>
    </w:p>
    <w:tbl>
      <w:tblPr>
        <w:tblW w:w="1071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0710"/>
      </w:tblGrid>
      <w:tr w:rsidR="007A00E5" w:rsidRPr="0041131F" w14:paraId="3C40D500" w14:textId="77777777" w:rsidTr="00334E1C">
        <w:trPr>
          <w:trHeight w:val="2602"/>
          <w:jc w:val="center"/>
        </w:trPr>
        <w:tc>
          <w:tcPr>
            <w:tcW w:w="10710" w:type="dxa"/>
          </w:tcPr>
          <w:p w14:paraId="06FF6A0A" w14:textId="77777777" w:rsidR="007A00E5" w:rsidRPr="0041131F" w:rsidRDefault="007A00E5" w:rsidP="00DC7C31">
            <w:pPr>
              <w:ind w:left="-187" w:right="29"/>
              <w:rPr>
                <w:rFonts w:ascii="Arial" w:hAnsi="Arial" w:cs="Arial"/>
                <w:b/>
                <w:bCs/>
                <w:sz w:val="24"/>
              </w:rPr>
            </w:pPr>
          </w:p>
          <w:p w14:paraId="0F93C572" w14:textId="77777777" w:rsidR="007A00E5" w:rsidRPr="0041131F" w:rsidRDefault="007A00E5" w:rsidP="00EE0849">
            <w:pPr>
              <w:ind w:right="29"/>
              <w:rPr>
                <w:rFonts w:ascii="Arial" w:hAnsi="Arial" w:cs="Arial"/>
                <w:b/>
                <w:bCs/>
                <w:sz w:val="24"/>
              </w:rPr>
            </w:pPr>
            <w:r w:rsidRPr="0041131F">
              <w:rPr>
                <w:rFonts w:ascii="Arial" w:hAnsi="Arial" w:cs="Arial"/>
                <w:b/>
                <w:bCs/>
                <w:sz w:val="24"/>
              </w:rPr>
              <w:t xml:space="preserve">SERVICE: </w:t>
            </w:r>
            <w:r w:rsidRPr="0041131F">
              <w:rPr>
                <w:rFonts w:ascii="Arial" w:hAnsi="Arial" w:cs="Arial"/>
                <w:b/>
                <w:bCs/>
                <w:sz w:val="24"/>
                <w:u w:val="single"/>
              </w:rPr>
              <w:t xml:space="preserve">                         </w:t>
            </w:r>
            <w:r w:rsidRPr="0041131F">
              <w:rPr>
                <w:rFonts w:ascii="Arial" w:hAnsi="Arial" w:cs="Arial"/>
                <w:b/>
                <w:bCs/>
                <w:sz w:val="24"/>
              </w:rPr>
              <w:tab/>
              <w:t xml:space="preserve">                             PROGRAM(S): </w:t>
            </w:r>
            <w:r w:rsidRPr="0041131F">
              <w:rPr>
                <w:rFonts w:ascii="Arial" w:hAnsi="Arial" w:cs="Arial"/>
                <w:b/>
                <w:bCs/>
                <w:sz w:val="24"/>
                <w:u w:val="single"/>
              </w:rPr>
              <w:t>Older Americans Act</w:t>
            </w:r>
            <w:r w:rsidR="004E5435" w:rsidRPr="0041131F">
              <w:rPr>
                <w:rFonts w:ascii="Arial" w:hAnsi="Arial" w:cs="Arial"/>
                <w:b/>
                <w:bCs/>
                <w:sz w:val="24"/>
                <w:u w:val="single"/>
              </w:rPr>
              <w:t>/LSP</w:t>
            </w:r>
          </w:p>
          <w:p w14:paraId="330A68A7" w14:textId="77777777" w:rsidR="007A00E5" w:rsidRPr="0041131F" w:rsidRDefault="007A00E5" w:rsidP="00EE0849">
            <w:pPr>
              <w:ind w:right="29"/>
              <w:rPr>
                <w:rFonts w:ascii="Arial" w:hAnsi="Arial" w:cs="Arial"/>
                <w:b/>
                <w:bCs/>
                <w:sz w:val="24"/>
              </w:rPr>
            </w:pPr>
          </w:p>
          <w:p w14:paraId="315D9806" w14:textId="77777777" w:rsidR="007A00E5" w:rsidRPr="0041131F" w:rsidRDefault="007A00E5" w:rsidP="00DC7C31">
            <w:pPr>
              <w:ind w:left="-187" w:right="29"/>
              <w:rPr>
                <w:rFonts w:ascii="Arial" w:hAnsi="Arial" w:cs="Arial"/>
                <w:sz w:val="24"/>
              </w:rPr>
            </w:pPr>
          </w:p>
          <w:p w14:paraId="6E9DF159" w14:textId="189F4BFC" w:rsidR="007A00E5" w:rsidRPr="0041131F" w:rsidRDefault="007A00E5" w:rsidP="00EE0849">
            <w:pPr>
              <w:ind w:left="900" w:right="29" w:hanging="900"/>
              <w:rPr>
                <w:rFonts w:ascii="Arial" w:hAnsi="Arial" w:cs="Arial"/>
                <w:b/>
                <w:bCs/>
                <w:sz w:val="24"/>
              </w:rPr>
            </w:pPr>
            <w:r w:rsidRPr="0041131F">
              <w:rPr>
                <w:rFonts w:ascii="Arial" w:hAnsi="Arial" w:cs="Arial"/>
                <w:b/>
                <w:bCs/>
                <w:sz w:val="24"/>
              </w:rPr>
              <w:t>III.A.1.  SITE LOCATION:</w:t>
            </w:r>
            <w:r w:rsidRPr="0041131F">
              <w:rPr>
                <w:rFonts w:ascii="Arial" w:hAnsi="Arial" w:cs="Arial"/>
                <w:sz w:val="24"/>
              </w:rPr>
              <w:t xml:space="preserve"> </w:t>
            </w:r>
            <w:r w:rsidR="00B92632">
              <w:rPr>
                <w:rFonts w:ascii="Arial" w:hAnsi="Arial" w:cs="Arial"/>
                <w:sz w:val="24"/>
              </w:rPr>
              <w:t>In response, Proposer</w:t>
            </w:r>
            <w:r w:rsidRPr="0041131F">
              <w:rPr>
                <w:rFonts w:ascii="Arial" w:hAnsi="Arial" w:cs="Arial"/>
                <w:sz w:val="24"/>
              </w:rPr>
              <w:t xml:space="preserve"> must include a list of addresses and contact information for administrative and service delivery sites, with correspondin</w:t>
            </w:r>
            <w:r w:rsidR="005E3F2E" w:rsidRPr="0041131F">
              <w:rPr>
                <w:rFonts w:ascii="Arial" w:hAnsi="Arial" w:cs="Arial"/>
                <w:sz w:val="24"/>
              </w:rPr>
              <w:t xml:space="preserve">g days and hours of </w:t>
            </w:r>
            <w:r w:rsidRPr="0041131F">
              <w:rPr>
                <w:rFonts w:ascii="Arial" w:hAnsi="Arial" w:cs="Arial"/>
                <w:sz w:val="24"/>
              </w:rPr>
              <w:t>operation.</w:t>
            </w:r>
          </w:p>
        </w:tc>
      </w:tr>
    </w:tbl>
    <w:p w14:paraId="6BA0F985" w14:textId="529F2D95" w:rsidR="007A00E5" w:rsidRPr="0041131F" w:rsidRDefault="007A00E5" w:rsidP="00DC7C31">
      <w:pPr>
        <w:ind w:left="-187" w:right="29"/>
        <w:rPr>
          <w:rFonts w:ascii="Arial" w:hAnsi="Arial" w:cs="Arial"/>
          <w:b/>
          <w:bCs/>
          <w:sz w:val="24"/>
        </w:rPr>
      </w:pPr>
      <w:r w:rsidRPr="0041131F">
        <w:rPr>
          <w:rFonts w:ascii="Arial" w:hAnsi="Arial" w:cs="Arial"/>
          <w:b/>
          <w:bCs/>
          <w:sz w:val="24"/>
          <w:u w:val="single"/>
        </w:rPr>
        <w:t xml:space="preserve">                             </w:t>
      </w:r>
    </w:p>
    <w:p w14:paraId="77BC3076" w14:textId="77777777" w:rsidR="00754CB4" w:rsidRPr="004A5D02" w:rsidRDefault="007A00E5" w:rsidP="00754CB4">
      <w:pPr>
        <w:ind w:left="-187" w:right="29"/>
        <w:rPr>
          <w:rFonts w:ascii="Arial" w:hAnsi="Arial" w:cs="Arial"/>
          <w:bCs/>
          <w:sz w:val="24"/>
        </w:rPr>
      </w:pPr>
      <w:r w:rsidRPr="0041131F">
        <w:rPr>
          <w:rFonts w:ascii="Arial" w:hAnsi="Arial" w:cs="Arial"/>
          <w:b/>
          <w:bCs/>
          <w:sz w:val="24"/>
        </w:rPr>
        <w:t xml:space="preserve">III.A.2. </w:t>
      </w:r>
      <w:r w:rsidR="00754CB4" w:rsidRPr="0041131F">
        <w:rPr>
          <w:rFonts w:ascii="Arial" w:hAnsi="Arial" w:cs="Arial"/>
          <w:b/>
          <w:bCs/>
          <w:sz w:val="24"/>
        </w:rPr>
        <w:t>Specific Service Activities</w:t>
      </w:r>
      <w:r w:rsidR="00754CB4">
        <w:rPr>
          <w:rFonts w:ascii="Arial" w:hAnsi="Arial" w:cs="Arial"/>
          <w:b/>
          <w:bCs/>
          <w:sz w:val="24"/>
        </w:rPr>
        <w:t xml:space="preserve">: </w:t>
      </w:r>
      <w:r w:rsidR="00282A73" w:rsidRPr="0041131F">
        <w:rPr>
          <w:rFonts w:ascii="Arial" w:hAnsi="Arial" w:cs="Arial"/>
          <w:sz w:val="24"/>
        </w:rPr>
        <w:t>A</w:t>
      </w:r>
      <w:r w:rsidRPr="0041131F">
        <w:rPr>
          <w:rFonts w:ascii="Arial" w:hAnsi="Arial" w:cs="Arial"/>
          <w:sz w:val="24"/>
        </w:rPr>
        <w:t>s required in the Service Descriptions,</w:t>
      </w:r>
      <w:r w:rsidR="00F14314" w:rsidRPr="0041131F">
        <w:rPr>
          <w:rFonts w:ascii="Arial" w:hAnsi="Arial" w:cs="Arial"/>
          <w:b/>
          <w:sz w:val="24"/>
        </w:rPr>
        <w:t xml:space="preserve"> </w:t>
      </w:r>
      <w:r w:rsidR="00F14314" w:rsidRPr="004A5D02">
        <w:rPr>
          <w:rFonts w:ascii="Arial" w:hAnsi="Arial" w:cs="Arial"/>
          <w:bCs/>
          <w:sz w:val="24"/>
        </w:rPr>
        <w:t xml:space="preserve">Appendix A </w:t>
      </w:r>
    </w:p>
    <w:p w14:paraId="3412E698" w14:textId="0F2DB543" w:rsidR="00754CB4" w:rsidRDefault="00754CB4" w:rsidP="00754CB4">
      <w:pPr>
        <w:ind w:left="-187" w:right="29" w:firstLine="187"/>
      </w:pPr>
      <w:r w:rsidRPr="004A5D02">
        <w:rPr>
          <w:rFonts w:ascii="Arial" w:hAnsi="Arial" w:cs="Arial"/>
          <w:bCs/>
          <w:sz w:val="24"/>
        </w:rPr>
        <w:t xml:space="preserve">         </w:t>
      </w:r>
      <w:r w:rsidR="00F14314" w:rsidRPr="004A5D02">
        <w:rPr>
          <w:rFonts w:ascii="Arial" w:hAnsi="Arial" w:cs="Arial"/>
          <w:bCs/>
          <w:sz w:val="24"/>
        </w:rPr>
        <w:t>of the 2023 DOEA Program and Services Handbook found at</w:t>
      </w:r>
      <w:r w:rsidR="004A5D02">
        <w:rPr>
          <w:rFonts w:ascii="Arial" w:hAnsi="Arial" w:cs="Arial"/>
          <w:bCs/>
          <w:sz w:val="24"/>
        </w:rPr>
        <w:t>:</w:t>
      </w:r>
      <w:r w:rsidR="005740D4" w:rsidRPr="004A5D02">
        <w:rPr>
          <w:bCs/>
        </w:rPr>
        <w:t xml:space="preserve"> </w:t>
      </w:r>
      <w:r>
        <w:t xml:space="preserve"> </w:t>
      </w:r>
    </w:p>
    <w:p w14:paraId="2CA227D2" w14:textId="77777777" w:rsidR="004A5D02" w:rsidRDefault="00754CB4" w:rsidP="00754CB4">
      <w:pPr>
        <w:ind w:left="-187" w:right="29" w:firstLine="187"/>
        <w:rPr>
          <w:rFonts w:ascii="Arial" w:hAnsi="Arial" w:cs="Arial"/>
          <w:sz w:val="24"/>
        </w:rPr>
      </w:pPr>
      <w:r>
        <w:t xml:space="preserve">     </w:t>
      </w:r>
      <w:r w:rsidR="005740D4" w:rsidRPr="005740D4">
        <w:rPr>
          <w:rFonts w:ascii="Arial" w:hAnsi="Arial" w:cs="Arial"/>
          <w:sz w:val="24"/>
        </w:rPr>
        <w:t>https://elderaffairs.org/resources/programs-services-handbook/</w:t>
      </w:r>
      <w:r w:rsidR="00F14314" w:rsidRPr="0041131F">
        <w:rPr>
          <w:rFonts w:ascii="Arial" w:hAnsi="Arial" w:cs="Arial"/>
          <w:sz w:val="24"/>
        </w:rPr>
        <w:t>,</w:t>
      </w:r>
      <w:r w:rsidR="00905888" w:rsidRPr="0041131F">
        <w:rPr>
          <w:rFonts w:ascii="Arial" w:hAnsi="Arial" w:cs="Arial"/>
          <w:b/>
          <w:sz w:val="24"/>
        </w:rPr>
        <w:t xml:space="preserve"> </w:t>
      </w:r>
      <w:r w:rsidR="007A00E5" w:rsidRPr="0041131F">
        <w:rPr>
          <w:rFonts w:ascii="Arial" w:hAnsi="Arial" w:cs="Arial"/>
          <w:sz w:val="24"/>
        </w:rPr>
        <w:t xml:space="preserve">details of how the </w:t>
      </w:r>
    </w:p>
    <w:p w14:paraId="5B3A372C" w14:textId="77777777" w:rsidR="004A5D02" w:rsidRDefault="004A5D02" w:rsidP="00754CB4">
      <w:pPr>
        <w:ind w:left="-187" w:right="29" w:firstLine="187"/>
        <w:rPr>
          <w:rFonts w:ascii="Arial" w:hAnsi="Arial" w:cs="Arial"/>
          <w:sz w:val="24"/>
        </w:rPr>
      </w:pPr>
      <w:r>
        <w:rPr>
          <w:rFonts w:ascii="Arial" w:hAnsi="Arial" w:cs="Arial"/>
          <w:sz w:val="24"/>
        </w:rPr>
        <w:t xml:space="preserve">         </w:t>
      </w:r>
      <w:r w:rsidR="007A00E5" w:rsidRPr="0041131F">
        <w:rPr>
          <w:rFonts w:ascii="Arial" w:hAnsi="Arial" w:cs="Arial"/>
          <w:sz w:val="24"/>
        </w:rPr>
        <w:t>service will be provided</w:t>
      </w:r>
      <w:r w:rsidR="00282A73" w:rsidRPr="0041131F">
        <w:rPr>
          <w:rFonts w:ascii="Arial" w:hAnsi="Arial" w:cs="Arial"/>
          <w:sz w:val="24"/>
        </w:rPr>
        <w:t xml:space="preserve"> </w:t>
      </w:r>
      <w:r w:rsidR="007A00E5" w:rsidRPr="0041131F">
        <w:rPr>
          <w:rFonts w:ascii="Arial" w:hAnsi="Arial" w:cs="Arial"/>
          <w:sz w:val="24"/>
        </w:rPr>
        <w:t xml:space="preserve">must be addressed here. Proposals must clearly </w:t>
      </w:r>
    </w:p>
    <w:p w14:paraId="22F4BF3B" w14:textId="77777777" w:rsidR="004A5D02" w:rsidRDefault="004A5D02" w:rsidP="004A5D02">
      <w:pPr>
        <w:ind w:left="-187" w:right="29"/>
        <w:rPr>
          <w:rFonts w:ascii="Arial" w:hAnsi="Arial" w:cs="Arial"/>
          <w:sz w:val="24"/>
        </w:rPr>
      </w:pPr>
      <w:r>
        <w:rPr>
          <w:rFonts w:ascii="Arial" w:hAnsi="Arial" w:cs="Arial"/>
          <w:sz w:val="24"/>
        </w:rPr>
        <w:t xml:space="preserve">            </w:t>
      </w:r>
      <w:r w:rsidR="007A00E5" w:rsidRPr="0041131F">
        <w:rPr>
          <w:rFonts w:ascii="Arial" w:hAnsi="Arial" w:cs="Arial"/>
          <w:sz w:val="24"/>
        </w:rPr>
        <w:t xml:space="preserve">demonstrate the </w:t>
      </w:r>
      <w:r w:rsidR="005740D4">
        <w:rPr>
          <w:rFonts w:ascii="Arial" w:hAnsi="Arial" w:cs="Arial"/>
          <w:sz w:val="24"/>
        </w:rPr>
        <w:t>Proposer</w:t>
      </w:r>
      <w:r w:rsidR="005740D4" w:rsidRPr="0041131F">
        <w:rPr>
          <w:rFonts w:ascii="Arial" w:hAnsi="Arial" w:cs="Arial"/>
          <w:sz w:val="24"/>
        </w:rPr>
        <w:t xml:space="preserve">’s </w:t>
      </w:r>
      <w:r w:rsidR="007A00E5" w:rsidRPr="0041131F">
        <w:rPr>
          <w:rFonts w:ascii="Arial" w:hAnsi="Arial" w:cs="Arial"/>
          <w:sz w:val="24"/>
        </w:rPr>
        <w:t xml:space="preserve">ability to meet the service standards and detail </w:t>
      </w:r>
    </w:p>
    <w:p w14:paraId="199157D5" w14:textId="01702829" w:rsidR="007A00E5" w:rsidRPr="00754CB4" w:rsidRDefault="004A5D02" w:rsidP="004A5D02">
      <w:pPr>
        <w:ind w:left="-187" w:right="29"/>
        <w:rPr>
          <w:rFonts w:ascii="Arial" w:hAnsi="Arial" w:cs="Arial"/>
          <w:b/>
          <w:bCs/>
          <w:sz w:val="24"/>
        </w:rPr>
      </w:pPr>
      <w:r>
        <w:rPr>
          <w:rFonts w:ascii="Arial" w:hAnsi="Arial" w:cs="Arial"/>
          <w:sz w:val="24"/>
        </w:rPr>
        <w:t xml:space="preserve">            </w:t>
      </w:r>
      <w:r w:rsidR="00D84F97" w:rsidRPr="0041131F">
        <w:rPr>
          <w:rFonts w:ascii="Arial" w:hAnsi="Arial" w:cs="Arial"/>
          <w:sz w:val="24"/>
        </w:rPr>
        <w:t xml:space="preserve">comprehensively </w:t>
      </w:r>
      <w:r w:rsidR="007A00E5" w:rsidRPr="0041131F">
        <w:rPr>
          <w:rFonts w:ascii="Arial" w:hAnsi="Arial" w:cs="Arial"/>
          <w:sz w:val="24"/>
        </w:rPr>
        <w:t>how the service will be provided.</w:t>
      </w:r>
    </w:p>
    <w:p w14:paraId="4A549B73" w14:textId="61B06B3F" w:rsidR="00D84F97" w:rsidRPr="0041131F" w:rsidRDefault="007A00E5" w:rsidP="00DC7C31">
      <w:pPr>
        <w:ind w:left="-187" w:right="29" w:hanging="900"/>
        <w:rPr>
          <w:rFonts w:ascii="Arial" w:hAnsi="Arial" w:cs="Arial"/>
          <w:sz w:val="24"/>
        </w:rPr>
      </w:pPr>
      <w:r w:rsidRPr="0041131F">
        <w:rPr>
          <w:rFonts w:ascii="Arial" w:hAnsi="Arial" w:cs="Arial"/>
          <w:sz w:val="24"/>
        </w:rPr>
        <w:t xml:space="preserve"> </w:t>
      </w:r>
    </w:p>
    <w:p w14:paraId="09153A5C" w14:textId="77777777" w:rsidR="00D52DC2" w:rsidRDefault="007A00E5" w:rsidP="00D52DC2">
      <w:pPr>
        <w:widowControl/>
        <w:ind w:left="-187" w:right="29"/>
        <w:jc w:val="both"/>
        <w:rPr>
          <w:rFonts w:ascii="Arial" w:hAnsi="Arial" w:cs="Arial"/>
          <w:sz w:val="24"/>
        </w:rPr>
      </w:pPr>
      <w:r w:rsidRPr="0041131F">
        <w:rPr>
          <w:rFonts w:ascii="Arial" w:hAnsi="Arial" w:cs="Arial"/>
          <w:b/>
          <w:bCs/>
          <w:sz w:val="24"/>
          <w:lang w:val="en-CA"/>
        </w:rPr>
        <w:t>III.A.3</w:t>
      </w:r>
      <w:r w:rsidRPr="0041131F">
        <w:rPr>
          <w:rFonts w:ascii="Arial" w:hAnsi="Arial" w:cs="Arial"/>
          <w:b/>
          <w:bCs/>
          <w:caps/>
          <w:sz w:val="24"/>
          <w:lang w:val="en-CA"/>
        </w:rPr>
        <w:t>.</w:t>
      </w:r>
      <w:r w:rsidRPr="0041131F">
        <w:rPr>
          <w:rFonts w:ascii="Arial" w:hAnsi="Arial" w:cs="Arial"/>
          <w:caps/>
          <w:sz w:val="24"/>
          <w:lang w:val="en-CA"/>
        </w:rPr>
        <w:t xml:space="preserve"> </w:t>
      </w:r>
      <w:r w:rsidRPr="0041131F">
        <w:rPr>
          <w:rFonts w:ascii="Arial" w:hAnsi="Arial" w:cs="Arial"/>
          <w:caps/>
          <w:sz w:val="24"/>
          <w:lang w:val="en-CA"/>
        </w:rPr>
        <w:fldChar w:fldCharType="begin"/>
      </w:r>
      <w:r w:rsidRPr="0041131F">
        <w:rPr>
          <w:rFonts w:ascii="Arial" w:hAnsi="Arial" w:cs="Arial"/>
          <w:caps/>
          <w:sz w:val="24"/>
          <w:lang w:val="en-CA"/>
        </w:rPr>
        <w:instrText xml:space="preserve"> SEQ CHAPTER \h \r 1</w:instrText>
      </w:r>
      <w:r w:rsidRPr="0041131F">
        <w:rPr>
          <w:rFonts w:ascii="Arial" w:hAnsi="Arial" w:cs="Arial"/>
          <w:caps/>
          <w:sz w:val="24"/>
          <w:lang w:val="en-CA"/>
        </w:rPr>
        <w:fldChar w:fldCharType="end"/>
      </w:r>
      <w:r w:rsidR="00D52DC2" w:rsidRPr="0041131F">
        <w:rPr>
          <w:rFonts w:ascii="Arial" w:hAnsi="Arial" w:cs="Arial"/>
          <w:b/>
          <w:bCs/>
          <w:sz w:val="24"/>
        </w:rPr>
        <w:t xml:space="preserve">Explanation/Outline </w:t>
      </w:r>
      <w:r w:rsidR="00D52DC2">
        <w:rPr>
          <w:rFonts w:ascii="Arial" w:hAnsi="Arial" w:cs="Arial"/>
          <w:b/>
          <w:bCs/>
          <w:sz w:val="24"/>
        </w:rPr>
        <w:t>o</w:t>
      </w:r>
      <w:r w:rsidR="00D52DC2" w:rsidRPr="0041131F">
        <w:rPr>
          <w:rFonts w:ascii="Arial" w:hAnsi="Arial" w:cs="Arial"/>
          <w:b/>
          <w:bCs/>
          <w:sz w:val="24"/>
        </w:rPr>
        <w:t>f Proposed Staffing</w:t>
      </w:r>
      <w:r w:rsidR="00D52DC2">
        <w:rPr>
          <w:rFonts w:ascii="Arial" w:hAnsi="Arial" w:cs="Arial"/>
          <w:b/>
          <w:bCs/>
          <w:sz w:val="24"/>
        </w:rPr>
        <w:t>:</w:t>
      </w:r>
      <w:r w:rsidR="00D52DC2" w:rsidRPr="0041131F">
        <w:rPr>
          <w:rFonts w:ascii="Arial" w:hAnsi="Arial" w:cs="Arial"/>
          <w:b/>
          <w:bCs/>
          <w:sz w:val="24"/>
        </w:rPr>
        <w:t xml:space="preserve"> </w:t>
      </w:r>
      <w:r w:rsidRPr="0041131F">
        <w:rPr>
          <w:rFonts w:ascii="Arial" w:hAnsi="Arial" w:cs="Arial"/>
          <w:sz w:val="24"/>
        </w:rPr>
        <w:t xml:space="preserve">Provide written explanation of how </w:t>
      </w:r>
      <w:r w:rsidR="00EE481A">
        <w:rPr>
          <w:rFonts w:ascii="Arial" w:hAnsi="Arial" w:cs="Arial"/>
          <w:sz w:val="24"/>
        </w:rPr>
        <w:t xml:space="preserve">the </w:t>
      </w:r>
    </w:p>
    <w:p w14:paraId="14DAD80B" w14:textId="77777777" w:rsidR="00D52DC2" w:rsidRDefault="00D52DC2" w:rsidP="00D52DC2">
      <w:pPr>
        <w:widowControl/>
        <w:ind w:left="-187" w:right="29" w:firstLine="187"/>
        <w:jc w:val="both"/>
        <w:rPr>
          <w:rFonts w:ascii="Arial" w:hAnsi="Arial" w:cs="Arial"/>
          <w:sz w:val="24"/>
        </w:rPr>
      </w:pPr>
      <w:r>
        <w:rPr>
          <w:rFonts w:ascii="Arial" w:hAnsi="Arial" w:cs="Arial"/>
          <w:b/>
          <w:bCs/>
          <w:sz w:val="24"/>
          <w:lang w:val="en-CA"/>
        </w:rPr>
        <w:t xml:space="preserve">         </w:t>
      </w:r>
      <w:r w:rsidR="00EE481A">
        <w:rPr>
          <w:rFonts w:ascii="Arial" w:hAnsi="Arial" w:cs="Arial"/>
          <w:sz w:val="24"/>
        </w:rPr>
        <w:t>Proposer</w:t>
      </w:r>
      <w:r w:rsidR="007A00E5" w:rsidRPr="0041131F">
        <w:rPr>
          <w:rFonts w:ascii="Arial" w:hAnsi="Arial" w:cs="Arial"/>
          <w:sz w:val="24"/>
        </w:rPr>
        <w:t xml:space="preserve"> proposes to meet staffing requirements</w:t>
      </w:r>
      <w:r w:rsidR="00F14314" w:rsidRPr="0041131F">
        <w:rPr>
          <w:rFonts w:ascii="Arial" w:hAnsi="Arial" w:cs="Arial"/>
          <w:sz w:val="24"/>
        </w:rPr>
        <w:t>, as indicated within the 202</w:t>
      </w:r>
      <w:r w:rsidR="00907AB0" w:rsidRPr="0041131F">
        <w:rPr>
          <w:rFonts w:ascii="Arial" w:hAnsi="Arial" w:cs="Arial"/>
          <w:sz w:val="24"/>
        </w:rPr>
        <w:t>3</w:t>
      </w:r>
      <w:r w:rsidR="00F14314" w:rsidRPr="0041131F">
        <w:rPr>
          <w:rFonts w:ascii="Arial" w:hAnsi="Arial" w:cs="Arial"/>
          <w:sz w:val="24"/>
        </w:rPr>
        <w:t xml:space="preserve"> </w:t>
      </w:r>
    </w:p>
    <w:p w14:paraId="45DBC27A" w14:textId="77777777" w:rsidR="00D52DC2" w:rsidRDefault="00D52DC2" w:rsidP="00D52DC2">
      <w:pPr>
        <w:widowControl/>
        <w:ind w:left="-187" w:right="29" w:firstLine="187"/>
        <w:jc w:val="both"/>
        <w:rPr>
          <w:rFonts w:ascii="Arial" w:hAnsi="Arial" w:cs="Arial"/>
          <w:sz w:val="24"/>
        </w:rPr>
      </w:pPr>
      <w:r>
        <w:rPr>
          <w:rFonts w:ascii="Arial" w:hAnsi="Arial" w:cs="Arial"/>
          <w:sz w:val="24"/>
        </w:rPr>
        <w:t xml:space="preserve">         </w:t>
      </w:r>
      <w:r w:rsidR="00F14314" w:rsidRPr="0041131F">
        <w:rPr>
          <w:rFonts w:ascii="Arial" w:hAnsi="Arial" w:cs="Arial"/>
          <w:sz w:val="24"/>
        </w:rPr>
        <w:t>DOEA Programs and Services Handbook,</w:t>
      </w:r>
      <w:r w:rsidR="007A00E5" w:rsidRPr="0041131F">
        <w:rPr>
          <w:rFonts w:ascii="Arial" w:hAnsi="Arial" w:cs="Arial"/>
          <w:sz w:val="24"/>
        </w:rPr>
        <w:t xml:space="preserve"> for the services proposed, as well as for </w:t>
      </w:r>
    </w:p>
    <w:p w14:paraId="118D6E6F" w14:textId="1068CC89" w:rsidR="00D52DC2" w:rsidRDefault="00D52DC2" w:rsidP="00D52DC2">
      <w:pPr>
        <w:widowControl/>
        <w:ind w:left="-187" w:right="29" w:firstLine="187"/>
        <w:jc w:val="both"/>
        <w:rPr>
          <w:rFonts w:ascii="Arial" w:hAnsi="Arial" w:cs="Arial"/>
          <w:sz w:val="24"/>
        </w:rPr>
      </w:pPr>
      <w:r>
        <w:rPr>
          <w:rFonts w:ascii="Arial" w:hAnsi="Arial" w:cs="Arial"/>
          <w:sz w:val="24"/>
        </w:rPr>
        <w:t xml:space="preserve">         </w:t>
      </w:r>
      <w:r w:rsidR="007A00E5" w:rsidRPr="0041131F">
        <w:rPr>
          <w:rFonts w:ascii="Arial" w:hAnsi="Arial" w:cs="Arial"/>
          <w:sz w:val="24"/>
        </w:rPr>
        <w:t xml:space="preserve">the financial and </w:t>
      </w:r>
      <w:proofErr w:type="spellStart"/>
      <w:r w:rsidR="008916B9" w:rsidRPr="0041131F">
        <w:rPr>
          <w:rFonts w:ascii="Arial" w:hAnsi="Arial" w:cs="Arial"/>
          <w:sz w:val="24"/>
        </w:rPr>
        <w:t>e</w:t>
      </w:r>
      <w:r w:rsidR="007A00E5" w:rsidRPr="0041131F">
        <w:rPr>
          <w:rFonts w:ascii="Arial" w:hAnsi="Arial" w:cs="Arial"/>
          <w:sz w:val="24"/>
        </w:rPr>
        <w:t>CIRTS</w:t>
      </w:r>
      <w:proofErr w:type="spellEnd"/>
      <w:r w:rsidR="007A00E5" w:rsidRPr="0041131F">
        <w:rPr>
          <w:rFonts w:ascii="Arial" w:hAnsi="Arial" w:cs="Arial"/>
          <w:sz w:val="24"/>
        </w:rPr>
        <w:t xml:space="preserve"> reporting requirements</w:t>
      </w:r>
      <w:r>
        <w:rPr>
          <w:rFonts w:ascii="Arial" w:hAnsi="Arial" w:cs="Arial"/>
          <w:sz w:val="24"/>
        </w:rPr>
        <w:t xml:space="preserve"> </w:t>
      </w:r>
      <w:r w:rsidR="007A00E5" w:rsidRPr="0041131F">
        <w:rPr>
          <w:rFonts w:ascii="Arial" w:hAnsi="Arial" w:cs="Arial"/>
          <w:sz w:val="24"/>
        </w:rPr>
        <w:t>and</w:t>
      </w:r>
      <w:r>
        <w:rPr>
          <w:rFonts w:ascii="Arial" w:hAnsi="Arial" w:cs="Arial"/>
          <w:sz w:val="24"/>
        </w:rPr>
        <w:t xml:space="preserve"> </w:t>
      </w:r>
      <w:r w:rsidR="007A00E5" w:rsidRPr="0041131F">
        <w:rPr>
          <w:rFonts w:ascii="Arial" w:hAnsi="Arial" w:cs="Arial"/>
          <w:sz w:val="24"/>
        </w:rPr>
        <w:t>responsibilities of an</w:t>
      </w:r>
      <w:r>
        <w:rPr>
          <w:rFonts w:ascii="Arial" w:hAnsi="Arial" w:cs="Arial"/>
          <w:sz w:val="24"/>
        </w:rPr>
        <w:t xml:space="preserve">    </w:t>
      </w:r>
    </w:p>
    <w:p w14:paraId="65EFBD57" w14:textId="3C7653A1" w:rsidR="007A00E5" w:rsidRPr="00D52DC2" w:rsidRDefault="00D52DC2" w:rsidP="00D52DC2">
      <w:pPr>
        <w:widowControl/>
        <w:ind w:left="-187" w:right="29" w:firstLine="187"/>
        <w:jc w:val="both"/>
        <w:rPr>
          <w:rFonts w:ascii="Arial" w:hAnsi="Arial" w:cs="Arial"/>
          <w:b/>
          <w:bCs/>
          <w:sz w:val="24"/>
        </w:rPr>
      </w:pPr>
      <w:r>
        <w:rPr>
          <w:rFonts w:ascii="Arial" w:hAnsi="Arial" w:cs="Arial"/>
          <w:sz w:val="24"/>
        </w:rPr>
        <w:t xml:space="preserve">         </w:t>
      </w:r>
      <w:r w:rsidR="00FF1084">
        <w:rPr>
          <w:rFonts w:ascii="Arial" w:hAnsi="Arial" w:cs="Arial"/>
          <w:sz w:val="24"/>
        </w:rPr>
        <w:t>OAA/</w:t>
      </w:r>
      <w:r w:rsidR="000A3611" w:rsidRPr="0041131F">
        <w:rPr>
          <w:rFonts w:ascii="Arial" w:hAnsi="Arial" w:cs="Arial"/>
          <w:sz w:val="24"/>
        </w:rPr>
        <w:t>LSP</w:t>
      </w:r>
      <w:r w:rsidR="007A00E5" w:rsidRPr="0041131F">
        <w:rPr>
          <w:rFonts w:ascii="Arial" w:hAnsi="Arial" w:cs="Arial"/>
          <w:sz w:val="24"/>
        </w:rPr>
        <w:t xml:space="preserve"> Provider.   </w:t>
      </w:r>
    </w:p>
    <w:p w14:paraId="393FB090" w14:textId="77777777" w:rsidR="007A00E5" w:rsidRPr="0041131F" w:rsidRDefault="007A00E5" w:rsidP="00DC7C31">
      <w:pPr>
        <w:widowControl/>
        <w:ind w:left="-187" w:right="29"/>
        <w:rPr>
          <w:rFonts w:ascii="Arial" w:hAnsi="Arial" w:cs="Arial"/>
          <w:sz w:val="24"/>
        </w:rPr>
      </w:pPr>
    </w:p>
    <w:p w14:paraId="43A7CF2B" w14:textId="77777777" w:rsidR="002B1F69" w:rsidRDefault="007A00E5" w:rsidP="002B1F69">
      <w:pPr>
        <w:widowControl/>
        <w:ind w:left="540" w:right="29"/>
        <w:rPr>
          <w:rFonts w:ascii="Arial" w:hAnsi="Arial" w:cs="Arial"/>
          <w:sz w:val="24"/>
        </w:rPr>
      </w:pPr>
      <w:r w:rsidRPr="0041131F">
        <w:rPr>
          <w:rFonts w:ascii="Arial" w:hAnsi="Arial" w:cs="Arial"/>
          <w:b/>
          <w:bCs/>
          <w:sz w:val="24"/>
          <w:u w:val="single"/>
        </w:rPr>
        <w:lastRenderedPageBreak/>
        <w:t>Subcontractors</w:t>
      </w:r>
      <w:r w:rsidR="000A3611" w:rsidRPr="0041131F">
        <w:rPr>
          <w:rFonts w:ascii="Arial" w:hAnsi="Arial" w:cs="Arial"/>
          <w:b/>
          <w:bCs/>
          <w:sz w:val="24"/>
          <w:u w:val="single"/>
        </w:rPr>
        <w:t>/1099 Personnel</w:t>
      </w:r>
      <w:r w:rsidRPr="0041131F">
        <w:rPr>
          <w:rFonts w:ascii="Arial" w:hAnsi="Arial" w:cs="Arial"/>
          <w:b/>
          <w:bCs/>
          <w:sz w:val="24"/>
          <w:u w:val="single"/>
        </w:rPr>
        <w:t>:</w:t>
      </w:r>
      <w:r w:rsidRPr="0041131F">
        <w:rPr>
          <w:rFonts w:ascii="Arial" w:hAnsi="Arial" w:cs="Arial"/>
          <w:sz w:val="24"/>
        </w:rPr>
        <w:t xml:space="preserve"> Proposals must give very clear description of how </w:t>
      </w:r>
      <w:r w:rsidR="008916B9" w:rsidRPr="0041131F">
        <w:rPr>
          <w:rFonts w:ascii="Arial" w:hAnsi="Arial" w:cs="Arial"/>
          <w:sz w:val="24"/>
        </w:rPr>
        <w:t>sub-contractors</w:t>
      </w:r>
      <w:r w:rsidRPr="0041131F">
        <w:rPr>
          <w:rFonts w:ascii="Arial" w:hAnsi="Arial" w:cs="Arial"/>
          <w:sz w:val="24"/>
        </w:rPr>
        <w:t xml:space="preserve"> are going to be used in the implementation of the service being </w:t>
      </w:r>
      <w:r w:rsidR="00FF1084">
        <w:rPr>
          <w:rFonts w:ascii="Arial" w:hAnsi="Arial" w:cs="Arial"/>
          <w:sz w:val="24"/>
        </w:rPr>
        <w:t>proposed</w:t>
      </w:r>
      <w:r w:rsidRPr="0041131F">
        <w:rPr>
          <w:rFonts w:ascii="Arial" w:hAnsi="Arial" w:cs="Arial"/>
          <w:sz w:val="24"/>
        </w:rPr>
        <w:t xml:space="preserve"> and how </w:t>
      </w:r>
      <w:r w:rsidR="008916B9" w:rsidRPr="0041131F">
        <w:rPr>
          <w:rFonts w:ascii="Arial" w:hAnsi="Arial" w:cs="Arial"/>
          <w:sz w:val="24"/>
        </w:rPr>
        <w:t>sub-contractors</w:t>
      </w:r>
      <w:r w:rsidRPr="0041131F">
        <w:rPr>
          <w:rFonts w:ascii="Arial" w:hAnsi="Arial" w:cs="Arial"/>
          <w:sz w:val="24"/>
        </w:rPr>
        <w:t xml:space="preserve"> will be selected, if applicable. Service providers are responsible for exercising independent judgment in the selection of the subcontractor that can best meet the service needs of the older persons within the service area. For each subcontractor to be used in the prov</w:t>
      </w:r>
      <w:r w:rsidR="007E78E0" w:rsidRPr="0041131F">
        <w:rPr>
          <w:rFonts w:ascii="Arial" w:hAnsi="Arial" w:cs="Arial"/>
          <w:sz w:val="24"/>
        </w:rPr>
        <w:t xml:space="preserve">ision of service during the </w:t>
      </w:r>
      <w:r w:rsidR="00C94AF6" w:rsidRPr="0041131F">
        <w:rPr>
          <w:rFonts w:ascii="Arial" w:hAnsi="Arial" w:cs="Arial"/>
          <w:sz w:val="24"/>
        </w:rPr>
        <w:t>202</w:t>
      </w:r>
      <w:r w:rsidR="00970580">
        <w:rPr>
          <w:rFonts w:ascii="Arial" w:hAnsi="Arial" w:cs="Arial"/>
          <w:sz w:val="24"/>
        </w:rPr>
        <w:t>7</w:t>
      </w:r>
      <w:r w:rsidRPr="0041131F">
        <w:rPr>
          <w:rFonts w:ascii="Arial" w:hAnsi="Arial" w:cs="Arial"/>
          <w:sz w:val="24"/>
        </w:rPr>
        <w:t xml:space="preserve"> contract year, the following information will be required by the AAA</w:t>
      </w:r>
      <w:r w:rsidR="008916B9" w:rsidRPr="0041131F">
        <w:rPr>
          <w:rFonts w:ascii="Arial" w:hAnsi="Arial" w:cs="Arial"/>
          <w:sz w:val="24"/>
        </w:rPr>
        <w:t>PP</w:t>
      </w:r>
      <w:r w:rsidRPr="0041131F">
        <w:rPr>
          <w:rFonts w:ascii="Arial" w:hAnsi="Arial" w:cs="Arial"/>
          <w:sz w:val="24"/>
        </w:rPr>
        <w:t>:</w:t>
      </w:r>
    </w:p>
    <w:p w14:paraId="6838F963" w14:textId="77777777" w:rsidR="002B1F69" w:rsidRDefault="002B1F69" w:rsidP="002B1F69">
      <w:pPr>
        <w:widowControl/>
        <w:ind w:left="540" w:right="29"/>
        <w:rPr>
          <w:rFonts w:ascii="Arial" w:hAnsi="Arial" w:cs="Arial"/>
          <w:sz w:val="24"/>
        </w:rPr>
      </w:pPr>
    </w:p>
    <w:p w14:paraId="7846E5CD" w14:textId="77777777" w:rsidR="002B1F69" w:rsidRDefault="007A00E5" w:rsidP="002B1F69">
      <w:pPr>
        <w:pStyle w:val="ListParagraph"/>
        <w:numPr>
          <w:ilvl w:val="0"/>
          <w:numId w:val="42"/>
        </w:numPr>
        <w:tabs>
          <w:tab w:val="left" w:pos="-1407"/>
          <w:tab w:val="left" w:pos="-687"/>
          <w:tab w:val="left" w:pos="33"/>
          <w:tab w:val="left" w:pos="753"/>
          <w:tab w:val="left" w:pos="1473"/>
          <w:tab w:val="left" w:pos="2193"/>
          <w:tab w:val="left" w:pos="2913"/>
          <w:tab w:val="left" w:pos="3633"/>
          <w:tab w:val="left" w:pos="4353"/>
          <w:tab w:val="left" w:pos="5073"/>
          <w:tab w:val="left" w:pos="5793"/>
          <w:tab w:val="left" w:pos="6513"/>
          <w:tab w:val="left" w:pos="7233"/>
          <w:tab w:val="left" w:pos="7953"/>
          <w:tab w:val="left" w:pos="8673"/>
          <w:tab w:val="left" w:pos="9393"/>
          <w:tab w:val="left" w:pos="10350"/>
        </w:tabs>
        <w:ind w:right="29"/>
        <w:rPr>
          <w:rFonts w:ascii="Arial" w:hAnsi="Arial" w:cs="Arial"/>
          <w:sz w:val="24"/>
        </w:rPr>
      </w:pPr>
      <w:r w:rsidRPr="002B1F69">
        <w:rPr>
          <w:rFonts w:ascii="Arial" w:hAnsi="Arial" w:cs="Arial"/>
          <w:sz w:val="24"/>
        </w:rPr>
        <w:t>The scope of service being performed by the subcontractor.</w:t>
      </w:r>
    </w:p>
    <w:p w14:paraId="2B61FBA5" w14:textId="77777777" w:rsidR="002B1F69" w:rsidRDefault="007A00E5" w:rsidP="002B1F69">
      <w:pPr>
        <w:pStyle w:val="ListParagraph"/>
        <w:numPr>
          <w:ilvl w:val="0"/>
          <w:numId w:val="42"/>
        </w:numPr>
        <w:tabs>
          <w:tab w:val="left" w:pos="-1407"/>
          <w:tab w:val="left" w:pos="-687"/>
          <w:tab w:val="left" w:pos="33"/>
          <w:tab w:val="left" w:pos="753"/>
          <w:tab w:val="left" w:pos="1473"/>
          <w:tab w:val="left" w:pos="2193"/>
          <w:tab w:val="left" w:pos="2913"/>
          <w:tab w:val="left" w:pos="3633"/>
          <w:tab w:val="left" w:pos="4353"/>
          <w:tab w:val="left" w:pos="5073"/>
          <w:tab w:val="left" w:pos="5793"/>
          <w:tab w:val="left" w:pos="6513"/>
          <w:tab w:val="left" w:pos="7233"/>
          <w:tab w:val="left" w:pos="7953"/>
          <w:tab w:val="left" w:pos="8673"/>
          <w:tab w:val="left" w:pos="9393"/>
          <w:tab w:val="left" w:pos="10350"/>
        </w:tabs>
        <w:ind w:right="29"/>
        <w:rPr>
          <w:rFonts w:ascii="Arial" w:hAnsi="Arial" w:cs="Arial"/>
          <w:sz w:val="24"/>
        </w:rPr>
      </w:pPr>
      <w:r w:rsidRPr="002B1F69">
        <w:rPr>
          <w:rFonts w:ascii="Arial" w:hAnsi="Arial" w:cs="Arial"/>
          <w:sz w:val="24"/>
        </w:rPr>
        <w:t xml:space="preserve">Amount of funds expected to be paid to the subcontractor. </w:t>
      </w:r>
      <w:r w:rsidR="00970580" w:rsidRPr="002B1F69">
        <w:rPr>
          <w:rFonts w:ascii="Arial" w:hAnsi="Arial" w:cs="Arial"/>
          <w:sz w:val="24"/>
        </w:rPr>
        <w:t>Please i</w:t>
      </w:r>
      <w:r w:rsidRPr="002B1F69">
        <w:rPr>
          <w:rFonts w:ascii="Arial" w:hAnsi="Arial" w:cs="Arial"/>
          <w:sz w:val="24"/>
        </w:rPr>
        <w:t xml:space="preserve">nclude </w:t>
      </w:r>
      <w:r w:rsidR="459FCB72" w:rsidRPr="002B1F69">
        <w:rPr>
          <w:rFonts w:ascii="Arial" w:hAnsi="Arial" w:cs="Arial"/>
          <w:sz w:val="24"/>
        </w:rPr>
        <w:t>details</w:t>
      </w:r>
    </w:p>
    <w:p w14:paraId="374DB751" w14:textId="77777777" w:rsidR="002B1F69" w:rsidRDefault="002B1F69" w:rsidP="002B1F69">
      <w:pPr>
        <w:tabs>
          <w:tab w:val="left" w:pos="-1407"/>
          <w:tab w:val="left" w:pos="-687"/>
          <w:tab w:val="left" w:pos="33"/>
          <w:tab w:val="left" w:pos="753"/>
          <w:tab w:val="left" w:pos="1473"/>
          <w:tab w:val="left" w:pos="2193"/>
          <w:tab w:val="left" w:pos="2913"/>
          <w:tab w:val="left" w:pos="3633"/>
          <w:tab w:val="left" w:pos="4353"/>
          <w:tab w:val="left" w:pos="5073"/>
          <w:tab w:val="left" w:pos="5793"/>
          <w:tab w:val="left" w:pos="6513"/>
          <w:tab w:val="left" w:pos="7233"/>
          <w:tab w:val="left" w:pos="7953"/>
          <w:tab w:val="left" w:pos="8673"/>
          <w:tab w:val="left" w:pos="9393"/>
          <w:tab w:val="left" w:pos="10350"/>
        </w:tabs>
        <w:ind w:left="360" w:right="29"/>
        <w:rPr>
          <w:rFonts w:ascii="Arial" w:hAnsi="Arial" w:cs="Arial"/>
          <w:sz w:val="24"/>
        </w:rPr>
      </w:pPr>
      <w:r>
        <w:rPr>
          <w:rFonts w:ascii="Arial" w:hAnsi="Arial" w:cs="Arial"/>
          <w:sz w:val="24"/>
        </w:rPr>
        <w:t xml:space="preserve"> </w:t>
      </w:r>
      <w:r>
        <w:rPr>
          <w:rFonts w:ascii="Arial" w:hAnsi="Arial" w:cs="Arial"/>
          <w:sz w:val="24"/>
        </w:rPr>
        <w:tab/>
      </w:r>
      <w:r w:rsidR="007A00E5" w:rsidRPr="002B1F69">
        <w:rPr>
          <w:rFonts w:ascii="Arial" w:hAnsi="Arial" w:cs="Arial"/>
          <w:sz w:val="24"/>
        </w:rPr>
        <w:t>on unit rate and units to be provided by subcontractor.</w:t>
      </w:r>
    </w:p>
    <w:p w14:paraId="66112D92" w14:textId="77777777" w:rsidR="002B1F69" w:rsidRDefault="007A00E5" w:rsidP="002B1F69">
      <w:pPr>
        <w:pStyle w:val="ListParagraph"/>
        <w:numPr>
          <w:ilvl w:val="0"/>
          <w:numId w:val="42"/>
        </w:numPr>
        <w:tabs>
          <w:tab w:val="left" w:pos="-1407"/>
          <w:tab w:val="left" w:pos="-687"/>
          <w:tab w:val="left" w:pos="33"/>
          <w:tab w:val="left" w:pos="753"/>
          <w:tab w:val="left" w:pos="1473"/>
          <w:tab w:val="left" w:pos="2193"/>
          <w:tab w:val="left" w:pos="2913"/>
          <w:tab w:val="left" w:pos="3633"/>
          <w:tab w:val="left" w:pos="4353"/>
          <w:tab w:val="left" w:pos="5073"/>
          <w:tab w:val="left" w:pos="5793"/>
          <w:tab w:val="left" w:pos="6513"/>
          <w:tab w:val="left" w:pos="7233"/>
          <w:tab w:val="left" w:pos="7953"/>
          <w:tab w:val="left" w:pos="8673"/>
          <w:tab w:val="left" w:pos="9393"/>
          <w:tab w:val="left" w:pos="10350"/>
        </w:tabs>
        <w:ind w:right="29"/>
        <w:rPr>
          <w:rFonts w:ascii="Arial" w:hAnsi="Arial" w:cs="Arial"/>
          <w:sz w:val="24"/>
        </w:rPr>
      </w:pPr>
      <w:r w:rsidRPr="002B1F69">
        <w:rPr>
          <w:rFonts w:ascii="Arial" w:hAnsi="Arial" w:cs="Arial"/>
          <w:sz w:val="24"/>
        </w:rPr>
        <w:t>Provide detailed explanation how the following will be assured to the AAA</w:t>
      </w:r>
      <w:r w:rsidR="008916B9" w:rsidRPr="002B1F69">
        <w:rPr>
          <w:rFonts w:ascii="Arial" w:hAnsi="Arial" w:cs="Arial"/>
          <w:sz w:val="24"/>
        </w:rPr>
        <w:t>PP</w:t>
      </w:r>
      <w:r w:rsidRPr="002B1F69">
        <w:rPr>
          <w:rFonts w:ascii="Arial" w:hAnsi="Arial" w:cs="Arial"/>
          <w:sz w:val="24"/>
        </w:rPr>
        <w:t>:</w:t>
      </w:r>
    </w:p>
    <w:p w14:paraId="60DAAFB6" w14:textId="77777777" w:rsidR="002B1F69" w:rsidRDefault="007A00E5" w:rsidP="002B1F69">
      <w:pPr>
        <w:pStyle w:val="ListParagraph"/>
        <w:numPr>
          <w:ilvl w:val="1"/>
          <w:numId w:val="42"/>
        </w:numPr>
        <w:tabs>
          <w:tab w:val="left" w:pos="-1407"/>
          <w:tab w:val="left" w:pos="-687"/>
          <w:tab w:val="left" w:pos="33"/>
          <w:tab w:val="left" w:pos="753"/>
          <w:tab w:val="left" w:pos="1473"/>
          <w:tab w:val="left" w:pos="2193"/>
          <w:tab w:val="left" w:pos="2913"/>
          <w:tab w:val="left" w:pos="3633"/>
          <w:tab w:val="left" w:pos="4353"/>
          <w:tab w:val="left" w:pos="5073"/>
          <w:tab w:val="left" w:pos="5793"/>
          <w:tab w:val="left" w:pos="6513"/>
          <w:tab w:val="left" w:pos="7233"/>
          <w:tab w:val="left" w:pos="7953"/>
          <w:tab w:val="left" w:pos="8673"/>
          <w:tab w:val="left" w:pos="9393"/>
          <w:tab w:val="left" w:pos="10350"/>
        </w:tabs>
        <w:ind w:right="29"/>
        <w:rPr>
          <w:rFonts w:ascii="Arial" w:hAnsi="Arial" w:cs="Arial"/>
          <w:sz w:val="24"/>
        </w:rPr>
      </w:pPr>
      <w:r w:rsidRPr="002B1F69">
        <w:rPr>
          <w:rFonts w:ascii="Arial" w:hAnsi="Arial" w:cs="Arial"/>
          <w:sz w:val="24"/>
        </w:rPr>
        <w:t>Non-federal financial participation;</w:t>
      </w:r>
    </w:p>
    <w:p w14:paraId="1E0ED7A9" w14:textId="77777777" w:rsidR="002B1F69" w:rsidRDefault="007A00E5" w:rsidP="002B1F69">
      <w:pPr>
        <w:pStyle w:val="ListParagraph"/>
        <w:numPr>
          <w:ilvl w:val="1"/>
          <w:numId w:val="42"/>
        </w:numPr>
        <w:tabs>
          <w:tab w:val="left" w:pos="-1407"/>
          <w:tab w:val="left" w:pos="-687"/>
          <w:tab w:val="left" w:pos="33"/>
          <w:tab w:val="left" w:pos="753"/>
          <w:tab w:val="left" w:pos="1473"/>
          <w:tab w:val="left" w:pos="2193"/>
          <w:tab w:val="left" w:pos="2913"/>
          <w:tab w:val="left" w:pos="3633"/>
          <w:tab w:val="left" w:pos="4353"/>
          <w:tab w:val="left" w:pos="5073"/>
          <w:tab w:val="left" w:pos="5793"/>
          <w:tab w:val="left" w:pos="6513"/>
          <w:tab w:val="left" w:pos="7233"/>
          <w:tab w:val="left" w:pos="7953"/>
          <w:tab w:val="left" w:pos="8673"/>
          <w:tab w:val="left" w:pos="9393"/>
          <w:tab w:val="left" w:pos="10350"/>
        </w:tabs>
        <w:ind w:right="29"/>
        <w:rPr>
          <w:rFonts w:ascii="Arial" w:hAnsi="Arial" w:cs="Arial"/>
          <w:sz w:val="24"/>
        </w:rPr>
      </w:pPr>
      <w:r w:rsidRPr="002B1F69">
        <w:rPr>
          <w:rFonts w:ascii="Arial" w:hAnsi="Arial" w:cs="Arial"/>
          <w:sz w:val="24"/>
        </w:rPr>
        <w:t>Methodology for contributions;</w:t>
      </w:r>
    </w:p>
    <w:p w14:paraId="09520338" w14:textId="77777777" w:rsidR="002B1F69" w:rsidRDefault="007A00E5" w:rsidP="002B1F69">
      <w:pPr>
        <w:pStyle w:val="ListParagraph"/>
        <w:numPr>
          <w:ilvl w:val="1"/>
          <w:numId w:val="42"/>
        </w:numPr>
        <w:tabs>
          <w:tab w:val="left" w:pos="-1407"/>
          <w:tab w:val="left" w:pos="-687"/>
          <w:tab w:val="left" w:pos="33"/>
          <w:tab w:val="left" w:pos="753"/>
          <w:tab w:val="left" w:pos="1473"/>
          <w:tab w:val="left" w:pos="2193"/>
          <w:tab w:val="left" w:pos="2913"/>
          <w:tab w:val="left" w:pos="3633"/>
          <w:tab w:val="left" w:pos="4353"/>
          <w:tab w:val="left" w:pos="5073"/>
          <w:tab w:val="left" w:pos="5793"/>
          <w:tab w:val="left" w:pos="6513"/>
          <w:tab w:val="left" w:pos="7233"/>
          <w:tab w:val="left" w:pos="7953"/>
          <w:tab w:val="left" w:pos="8673"/>
          <w:tab w:val="left" w:pos="9393"/>
          <w:tab w:val="left" w:pos="10350"/>
        </w:tabs>
        <w:ind w:right="29"/>
        <w:rPr>
          <w:rFonts w:ascii="Arial" w:hAnsi="Arial" w:cs="Arial"/>
          <w:sz w:val="24"/>
        </w:rPr>
      </w:pPr>
      <w:r w:rsidRPr="002B1F69">
        <w:rPr>
          <w:rFonts w:ascii="Arial" w:hAnsi="Arial" w:cs="Arial"/>
          <w:sz w:val="24"/>
        </w:rPr>
        <w:t>Methodology for reporting the number of unduplicated persons and units of service;</w:t>
      </w:r>
    </w:p>
    <w:p w14:paraId="0CDC8119" w14:textId="77777777" w:rsidR="002B1F69" w:rsidRDefault="007A00E5" w:rsidP="002B1F69">
      <w:pPr>
        <w:pStyle w:val="ListParagraph"/>
        <w:numPr>
          <w:ilvl w:val="1"/>
          <w:numId w:val="42"/>
        </w:numPr>
        <w:tabs>
          <w:tab w:val="left" w:pos="-1407"/>
          <w:tab w:val="left" w:pos="-687"/>
          <w:tab w:val="left" w:pos="33"/>
          <w:tab w:val="left" w:pos="753"/>
          <w:tab w:val="left" w:pos="1473"/>
          <w:tab w:val="left" w:pos="2193"/>
          <w:tab w:val="left" w:pos="2913"/>
          <w:tab w:val="left" w:pos="3633"/>
          <w:tab w:val="left" w:pos="4353"/>
          <w:tab w:val="left" w:pos="5073"/>
          <w:tab w:val="left" w:pos="5793"/>
          <w:tab w:val="left" w:pos="6513"/>
          <w:tab w:val="left" w:pos="7233"/>
          <w:tab w:val="left" w:pos="7953"/>
          <w:tab w:val="left" w:pos="8673"/>
          <w:tab w:val="left" w:pos="9393"/>
          <w:tab w:val="left" w:pos="10350"/>
        </w:tabs>
        <w:ind w:right="29"/>
        <w:rPr>
          <w:rFonts w:ascii="Arial" w:hAnsi="Arial" w:cs="Arial"/>
          <w:sz w:val="24"/>
        </w:rPr>
      </w:pPr>
      <w:r w:rsidRPr="002B1F69">
        <w:rPr>
          <w:rFonts w:ascii="Arial" w:hAnsi="Arial" w:cs="Arial"/>
          <w:sz w:val="24"/>
        </w:rPr>
        <w:t xml:space="preserve">Methodology for </w:t>
      </w:r>
      <w:proofErr w:type="spellStart"/>
      <w:r w:rsidR="000133CD" w:rsidRPr="002B1F69">
        <w:rPr>
          <w:rFonts w:ascii="Arial" w:hAnsi="Arial" w:cs="Arial"/>
          <w:sz w:val="24"/>
        </w:rPr>
        <w:t>e</w:t>
      </w:r>
      <w:r w:rsidRPr="002B1F69">
        <w:rPr>
          <w:rFonts w:ascii="Arial" w:hAnsi="Arial" w:cs="Arial"/>
          <w:sz w:val="24"/>
        </w:rPr>
        <w:t>CIRTS</w:t>
      </w:r>
      <w:proofErr w:type="spellEnd"/>
      <w:r w:rsidRPr="002B1F69">
        <w:rPr>
          <w:rFonts w:ascii="Arial" w:hAnsi="Arial" w:cs="Arial"/>
          <w:sz w:val="24"/>
        </w:rPr>
        <w:t xml:space="preserve"> reporting</w:t>
      </w:r>
      <w:r w:rsidR="008916B9" w:rsidRPr="002B1F69">
        <w:rPr>
          <w:rFonts w:ascii="Arial" w:hAnsi="Arial" w:cs="Arial"/>
          <w:sz w:val="24"/>
        </w:rPr>
        <w:t xml:space="preserve"> (if applicable)</w:t>
      </w:r>
      <w:r w:rsidRPr="002B1F69">
        <w:rPr>
          <w:rFonts w:ascii="Arial" w:hAnsi="Arial" w:cs="Arial"/>
          <w:sz w:val="24"/>
        </w:rPr>
        <w:t>; and</w:t>
      </w:r>
    </w:p>
    <w:p w14:paraId="36F16435" w14:textId="5737A5B2" w:rsidR="007A00E5" w:rsidRDefault="007A00E5" w:rsidP="002B1F69">
      <w:pPr>
        <w:pStyle w:val="ListParagraph"/>
        <w:numPr>
          <w:ilvl w:val="1"/>
          <w:numId w:val="42"/>
        </w:numPr>
        <w:tabs>
          <w:tab w:val="left" w:pos="-1407"/>
          <w:tab w:val="left" w:pos="-687"/>
          <w:tab w:val="left" w:pos="33"/>
          <w:tab w:val="left" w:pos="753"/>
          <w:tab w:val="left" w:pos="1473"/>
          <w:tab w:val="left" w:pos="2193"/>
          <w:tab w:val="left" w:pos="2913"/>
          <w:tab w:val="left" w:pos="3633"/>
          <w:tab w:val="left" w:pos="4353"/>
          <w:tab w:val="left" w:pos="5073"/>
          <w:tab w:val="left" w:pos="5793"/>
          <w:tab w:val="left" w:pos="6513"/>
          <w:tab w:val="left" w:pos="7233"/>
          <w:tab w:val="left" w:pos="7953"/>
          <w:tab w:val="left" w:pos="8673"/>
          <w:tab w:val="left" w:pos="9393"/>
          <w:tab w:val="left" w:pos="10350"/>
        </w:tabs>
        <w:ind w:right="29"/>
        <w:rPr>
          <w:rFonts w:ascii="Arial" w:hAnsi="Arial" w:cs="Arial"/>
          <w:sz w:val="24"/>
        </w:rPr>
      </w:pPr>
      <w:r w:rsidRPr="002B1F69">
        <w:rPr>
          <w:rFonts w:ascii="Arial" w:hAnsi="Arial" w:cs="Arial"/>
          <w:sz w:val="24"/>
        </w:rPr>
        <w:t>Audit trail for financial transactions.</w:t>
      </w:r>
    </w:p>
    <w:p w14:paraId="41B35CE0" w14:textId="5A9E928B" w:rsidR="00142A93" w:rsidRPr="002B1F69" w:rsidRDefault="00142A93" w:rsidP="002B1F69">
      <w:pPr>
        <w:pStyle w:val="ListParagraph"/>
        <w:numPr>
          <w:ilvl w:val="1"/>
          <w:numId w:val="42"/>
        </w:numPr>
        <w:tabs>
          <w:tab w:val="left" w:pos="-1407"/>
          <w:tab w:val="left" w:pos="-687"/>
          <w:tab w:val="left" w:pos="33"/>
          <w:tab w:val="left" w:pos="753"/>
          <w:tab w:val="left" w:pos="1473"/>
          <w:tab w:val="left" w:pos="2193"/>
          <w:tab w:val="left" w:pos="2913"/>
          <w:tab w:val="left" w:pos="3633"/>
          <w:tab w:val="left" w:pos="4353"/>
          <w:tab w:val="left" w:pos="5073"/>
          <w:tab w:val="left" w:pos="5793"/>
          <w:tab w:val="left" w:pos="6513"/>
          <w:tab w:val="left" w:pos="7233"/>
          <w:tab w:val="left" w:pos="7953"/>
          <w:tab w:val="left" w:pos="8673"/>
          <w:tab w:val="left" w:pos="9393"/>
          <w:tab w:val="left" w:pos="10350"/>
        </w:tabs>
        <w:ind w:right="29"/>
        <w:rPr>
          <w:rFonts w:ascii="Arial" w:hAnsi="Arial" w:cs="Arial"/>
          <w:sz w:val="24"/>
        </w:rPr>
      </w:pPr>
      <w:r>
        <w:rPr>
          <w:rFonts w:ascii="Arial" w:hAnsi="Arial" w:cs="Arial"/>
          <w:sz w:val="24"/>
        </w:rPr>
        <w:t>Annual Monitoring of any and all Subcontractors</w:t>
      </w:r>
    </w:p>
    <w:p w14:paraId="659E1B0B" w14:textId="77777777" w:rsidR="007A00E5" w:rsidRPr="0041131F" w:rsidRDefault="007A00E5" w:rsidP="00DC7C31">
      <w:pPr>
        <w:widowControl/>
        <w:ind w:left="-187" w:right="29"/>
        <w:rPr>
          <w:rFonts w:ascii="Arial" w:hAnsi="Arial" w:cs="Arial"/>
          <w:sz w:val="24"/>
        </w:rPr>
      </w:pPr>
    </w:p>
    <w:p w14:paraId="6B5A4540" w14:textId="77777777" w:rsidR="00142A93" w:rsidRDefault="00142A93" w:rsidP="00142A93">
      <w:pPr>
        <w:widowControl/>
        <w:ind w:left="-187" w:right="29" w:firstLine="187"/>
        <w:rPr>
          <w:rFonts w:ascii="Arial" w:hAnsi="Arial" w:cs="Arial"/>
          <w:sz w:val="24"/>
        </w:rPr>
      </w:pPr>
      <w:r>
        <w:rPr>
          <w:rFonts w:ascii="Arial" w:hAnsi="Arial" w:cs="Arial"/>
          <w:sz w:val="24"/>
        </w:rPr>
        <w:t xml:space="preserve">         </w:t>
      </w:r>
      <w:r w:rsidR="007A00E5" w:rsidRPr="0041131F">
        <w:rPr>
          <w:rFonts w:ascii="Arial" w:hAnsi="Arial" w:cs="Arial"/>
          <w:sz w:val="24"/>
        </w:rPr>
        <w:t xml:space="preserve">If the service provider intends to subcontract with a profit-making organization, </w:t>
      </w:r>
      <w:r>
        <w:rPr>
          <w:rFonts w:ascii="Arial" w:hAnsi="Arial" w:cs="Arial"/>
          <w:sz w:val="24"/>
        </w:rPr>
        <w:t xml:space="preserve"> </w:t>
      </w:r>
    </w:p>
    <w:p w14:paraId="004D089B" w14:textId="496292AD" w:rsidR="00142A93" w:rsidRDefault="00142A93" w:rsidP="00142A93">
      <w:pPr>
        <w:widowControl/>
        <w:ind w:left="-187" w:right="29" w:firstLine="187"/>
        <w:rPr>
          <w:rFonts w:ascii="Arial" w:hAnsi="Arial" w:cs="Arial"/>
          <w:sz w:val="24"/>
        </w:rPr>
      </w:pPr>
      <w:r>
        <w:rPr>
          <w:rFonts w:ascii="Arial" w:hAnsi="Arial" w:cs="Arial"/>
          <w:sz w:val="24"/>
        </w:rPr>
        <w:t xml:space="preserve">         </w:t>
      </w:r>
      <w:r w:rsidR="007A00E5" w:rsidRPr="0041131F">
        <w:rPr>
          <w:rFonts w:ascii="Arial" w:hAnsi="Arial" w:cs="Arial"/>
          <w:sz w:val="24"/>
        </w:rPr>
        <w:t>prior approval must be obtained from the AAA</w:t>
      </w:r>
      <w:r w:rsidR="008916B9" w:rsidRPr="0041131F">
        <w:rPr>
          <w:rFonts w:ascii="Arial" w:hAnsi="Arial" w:cs="Arial"/>
          <w:sz w:val="24"/>
        </w:rPr>
        <w:t>PP</w:t>
      </w:r>
      <w:r w:rsidR="007A00E5" w:rsidRPr="0041131F">
        <w:rPr>
          <w:rFonts w:ascii="Arial" w:hAnsi="Arial" w:cs="Arial"/>
          <w:sz w:val="24"/>
        </w:rPr>
        <w:t xml:space="preserve"> before contract execution. </w:t>
      </w:r>
    </w:p>
    <w:p w14:paraId="63C9A76C" w14:textId="77777777" w:rsidR="00142A93" w:rsidRDefault="00142A93" w:rsidP="00142A93">
      <w:pPr>
        <w:widowControl/>
        <w:ind w:left="-187" w:right="29" w:firstLine="187"/>
        <w:rPr>
          <w:rFonts w:ascii="Arial" w:hAnsi="Arial" w:cs="Arial"/>
          <w:sz w:val="24"/>
        </w:rPr>
      </w:pPr>
      <w:r>
        <w:rPr>
          <w:rFonts w:ascii="Arial" w:hAnsi="Arial" w:cs="Arial"/>
          <w:sz w:val="24"/>
        </w:rPr>
        <w:t xml:space="preserve">         </w:t>
      </w:r>
      <w:r w:rsidR="007A00E5" w:rsidRPr="0041131F">
        <w:rPr>
          <w:rFonts w:ascii="Arial" w:hAnsi="Arial" w:cs="Arial"/>
          <w:sz w:val="24"/>
        </w:rPr>
        <w:t xml:space="preserve">Copies of all executed sub-contractual agreements will be required of the </w:t>
      </w:r>
    </w:p>
    <w:p w14:paraId="7D80745F" w14:textId="1076102A" w:rsidR="007A00E5" w:rsidRPr="0041131F" w:rsidRDefault="00142A93" w:rsidP="00142A93">
      <w:pPr>
        <w:widowControl/>
        <w:ind w:left="-187" w:right="29" w:firstLine="187"/>
        <w:rPr>
          <w:rFonts w:ascii="Arial" w:hAnsi="Arial" w:cs="Arial"/>
          <w:sz w:val="24"/>
        </w:rPr>
      </w:pPr>
      <w:r>
        <w:rPr>
          <w:rFonts w:ascii="Arial" w:hAnsi="Arial" w:cs="Arial"/>
          <w:sz w:val="24"/>
        </w:rPr>
        <w:t xml:space="preserve">         </w:t>
      </w:r>
      <w:r w:rsidR="007A00E5" w:rsidRPr="0041131F">
        <w:rPr>
          <w:rFonts w:ascii="Arial" w:hAnsi="Arial" w:cs="Arial"/>
          <w:sz w:val="24"/>
        </w:rPr>
        <w:t>successful bidder.</w:t>
      </w:r>
    </w:p>
    <w:p w14:paraId="43FD589F" w14:textId="77777777" w:rsidR="007A00E5" w:rsidRPr="0041131F" w:rsidRDefault="007A00E5" w:rsidP="00DC7C31">
      <w:pPr>
        <w:widowControl/>
        <w:ind w:left="-187" w:right="29"/>
        <w:rPr>
          <w:rFonts w:ascii="Arial" w:hAnsi="Arial" w:cs="Arial"/>
          <w:sz w:val="24"/>
        </w:rPr>
      </w:pPr>
      <w:r w:rsidRPr="0041131F">
        <w:rPr>
          <w:rFonts w:ascii="Arial" w:hAnsi="Arial" w:cs="Arial"/>
          <w:b/>
          <w:bCs/>
          <w:sz w:val="24"/>
        </w:rPr>
        <w:t xml:space="preserve"> </w:t>
      </w:r>
    </w:p>
    <w:p w14:paraId="7E03CB3C" w14:textId="2B5A87C1" w:rsidR="00BD4433" w:rsidRPr="0041131F" w:rsidRDefault="007A00E5" w:rsidP="00E542D7">
      <w:pPr>
        <w:widowControl/>
        <w:ind w:left="533" w:right="29" w:hanging="720"/>
        <w:rPr>
          <w:rFonts w:ascii="Arial" w:hAnsi="Arial" w:cs="Arial"/>
          <w:sz w:val="24"/>
        </w:rPr>
      </w:pPr>
      <w:r w:rsidRPr="0041131F">
        <w:rPr>
          <w:rFonts w:ascii="Arial" w:hAnsi="Arial" w:cs="Arial"/>
          <w:b/>
          <w:bCs/>
          <w:caps/>
          <w:sz w:val="24"/>
        </w:rPr>
        <w:t>III.A.4.</w:t>
      </w:r>
      <w:r w:rsidRPr="0041131F">
        <w:rPr>
          <w:rFonts w:ascii="Arial" w:hAnsi="Arial" w:cs="Arial"/>
          <w:b/>
          <w:bCs/>
          <w:caps/>
          <w:sz w:val="24"/>
        </w:rPr>
        <w:tab/>
      </w:r>
      <w:r w:rsidR="00E542D7" w:rsidRPr="0041131F">
        <w:rPr>
          <w:rFonts w:ascii="Arial" w:hAnsi="Arial" w:cs="Arial"/>
          <w:b/>
          <w:bCs/>
          <w:sz w:val="24"/>
        </w:rPr>
        <w:t>Current/Proposed Job Descriptions, Qualifications</w:t>
      </w:r>
      <w:r w:rsidR="007D782E">
        <w:rPr>
          <w:rFonts w:ascii="Arial" w:hAnsi="Arial" w:cs="Arial"/>
          <w:b/>
          <w:bCs/>
          <w:sz w:val="24"/>
        </w:rPr>
        <w:t>,</w:t>
      </w:r>
      <w:r w:rsidR="00E542D7" w:rsidRPr="0041131F">
        <w:rPr>
          <w:rFonts w:ascii="Arial" w:hAnsi="Arial" w:cs="Arial"/>
          <w:sz w:val="24"/>
        </w:rPr>
        <w:t xml:space="preserve"> </w:t>
      </w:r>
      <w:r w:rsidR="00E542D7">
        <w:rPr>
          <w:rFonts w:ascii="Arial" w:hAnsi="Arial" w:cs="Arial"/>
          <w:b/>
          <w:bCs/>
          <w:sz w:val="24"/>
        </w:rPr>
        <w:t>a</w:t>
      </w:r>
      <w:r w:rsidR="00E542D7" w:rsidRPr="0041131F">
        <w:rPr>
          <w:rFonts w:ascii="Arial" w:hAnsi="Arial" w:cs="Arial"/>
          <w:b/>
          <w:bCs/>
          <w:sz w:val="24"/>
        </w:rPr>
        <w:t>nd Training</w:t>
      </w:r>
      <w:r w:rsidR="00E542D7">
        <w:rPr>
          <w:rFonts w:ascii="Arial" w:hAnsi="Arial" w:cs="Arial"/>
          <w:sz w:val="24"/>
        </w:rPr>
        <w:t xml:space="preserve">: </w:t>
      </w:r>
      <w:r w:rsidRPr="0041131F">
        <w:rPr>
          <w:rFonts w:ascii="Arial" w:hAnsi="Arial" w:cs="Arial"/>
          <w:sz w:val="24"/>
        </w:rPr>
        <w:t>Current Job Descriptions must be included with the Proposal. Because many documents of this type are large, they may be included as a separate “attachment” to the Proposal Document.</w:t>
      </w:r>
      <w:r w:rsidR="00553596">
        <w:rPr>
          <w:rFonts w:ascii="Arial" w:hAnsi="Arial" w:cs="Arial"/>
          <w:sz w:val="24"/>
        </w:rPr>
        <w:t xml:space="preserve"> Proposers must </w:t>
      </w:r>
      <w:r w:rsidRPr="0041131F">
        <w:rPr>
          <w:rFonts w:ascii="Arial" w:hAnsi="Arial" w:cs="Arial"/>
          <w:sz w:val="24"/>
        </w:rPr>
        <w:t>address staff development and training, indicating the pre-service, orientation, and in-service training to be provided and the sources of funding</w:t>
      </w:r>
      <w:r w:rsidR="00166E2E" w:rsidRPr="0041131F">
        <w:rPr>
          <w:rFonts w:ascii="Arial" w:hAnsi="Arial" w:cs="Arial"/>
          <w:sz w:val="24"/>
        </w:rPr>
        <w:t xml:space="preserve"> as identified in the </w:t>
      </w:r>
      <w:r w:rsidR="00553596" w:rsidRPr="00EE7387">
        <w:rPr>
          <w:rFonts w:ascii="Arial" w:hAnsi="Arial" w:cs="Arial"/>
          <w:b/>
          <w:bCs/>
          <w:sz w:val="24"/>
        </w:rPr>
        <w:t>RFP Overview and Directions Document</w:t>
      </w:r>
      <w:r w:rsidR="00166E2E" w:rsidRPr="0041131F">
        <w:rPr>
          <w:rFonts w:ascii="Arial" w:hAnsi="Arial" w:cs="Arial"/>
          <w:sz w:val="24"/>
        </w:rPr>
        <w:t xml:space="preserve">, </w:t>
      </w:r>
      <w:r w:rsidR="00166E2E" w:rsidRPr="00161BFD">
        <w:rPr>
          <w:rFonts w:ascii="Arial" w:hAnsi="Arial" w:cs="Arial"/>
          <w:b/>
          <w:bCs/>
          <w:sz w:val="24"/>
        </w:rPr>
        <w:t>Section B.f</w:t>
      </w:r>
      <w:r w:rsidRPr="00161BFD">
        <w:rPr>
          <w:rFonts w:ascii="Arial" w:hAnsi="Arial" w:cs="Arial"/>
          <w:b/>
          <w:bCs/>
          <w:sz w:val="24"/>
        </w:rPr>
        <w:t>.</w:t>
      </w:r>
      <w:r w:rsidRPr="0041131F">
        <w:rPr>
          <w:rFonts w:ascii="Arial" w:hAnsi="Arial" w:cs="Arial"/>
          <w:sz w:val="24"/>
        </w:rPr>
        <w:t xml:space="preserve"> </w:t>
      </w:r>
      <w:r w:rsidR="005E3F2E" w:rsidRPr="0041131F">
        <w:rPr>
          <w:rFonts w:ascii="Arial" w:hAnsi="Arial" w:cs="Arial"/>
          <w:sz w:val="24"/>
        </w:rPr>
        <w:t xml:space="preserve">Additionally, the </w:t>
      </w:r>
      <w:r w:rsidR="00BA479C">
        <w:rPr>
          <w:rFonts w:ascii="Arial" w:hAnsi="Arial" w:cs="Arial"/>
          <w:sz w:val="24"/>
        </w:rPr>
        <w:t>Proposer must</w:t>
      </w:r>
      <w:r w:rsidR="005E3F2E" w:rsidRPr="0041131F">
        <w:rPr>
          <w:rFonts w:ascii="Arial" w:hAnsi="Arial" w:cs="Arial"/>
          <w:sz w:val="24"/>
        </w:rPr>
        <w:t xml:space="preserve"> specify how</w:t>
      </w:r>
      <w:r w:rsidR="007E78E0" w:rsidRPr="0041131F">
        <w:rPr>
          <w:rFonts w:ascii="Arial" w:hAnsi="Arial" w:cs="Arial"/>
          <w:sz w:val="24"/>
        </w:rPr>
        <w:t xml:space="preserve"> their employees, sub-</w:t>
      </w:r>
      <w:r w:rsidR="008916B9" w:rsidRPr="0041131F">
        <w:rPr>
          <w:rFonts w:ascii="Arial" w:hAnsi="Arial" w:cs="Arial"/>
          <w:sz w:val="24"/>
        </w:rPr>
        <w:t>contractors,</w:t>
      </w:r>
      <w:r w:rsidR="007E78E0" w:rsidRPr="0041131F">
        <w:rPr>
          <w:rFonts w:ascii="Arial" w:hAnsi="Arial" w:cs="Arial"/>
          <w:sz w:val="24"/>
        </w:rPr>
        <w:t xml:space="preserve"> or volunteers </w:t>
      </w:r>
      <w:r w:rsidR="0058081D">
        <w:rPr>
          <w:rFonts w:ascii="Arial" w:hAnsi="Arial" w:cs="Arial"/>
          <w:sz w:val="24"/>
        </w:rPr>
        <w:t>who have</w:t>
      </w:r>
      <w:r w:rsidR="007E78E0" w:rsidRPr="0041131F">
        <w:rPr>
          <w:rFonts w:ascii="Arial" w:hAnsi="Arial" w:cs="Arial"/>
          <w:sz w:val="24"/>
        </w:rPr>
        <w:t xml:space="preserve"> direct contact with clients or the client’s personal property will be Level II Background Screened in accordance with 430.0402 FS</w:t>
      </w:r>
      <w:r w:rsidR="0058081D">
        <w:rPr>
          <w:rFonts w:ascii="Arial" w:hAnsi="Arial" w:cs="Arial"/>
          <w:sz w:val="24"/>
        </w:rPr>
        <w:t>.</w:t>
      </w:r>
    </w:p>
    <w:p w14:paraId="7298AB2A" w14:textId="77777777" w:rsidR="007A00E5" w:rsidRPr="0041131F" w:rsidRDefault="007A00E5" w:rsidP="00DC7C31">
      <w:pPr>
        <w:widowControl/>
        <w:ind w:left="-187" w:right="29"/>
        <w:rPr>
          <w:rFonts w:ascii="Arial" w:hAnsi="Arial" w:cs="Arial"/>
          <w:b/>
          <w:bCs/>
          <w:sz w:val="24"/>
        </w:rPr>
      </w:pPr>
      <w:r w:rsidRPr="0041131F">
        <w:rPr>
          <w:rFonts w:ascii="Arial" w:hAnsi="Arial" w:cs="Arial"/>
          <w:sz w:val="24"/>
        </w:rPr>
        <w:t xml:space="preserve">   </w:t>
      </w:r>
    </w:p>
    <w:p w14:paraId="65EB5986" w14:textId="361B2E6C" w:rsidR="007A00E5" w:rsidRPr="00415B70" w:rsidRDefault="007A00E5" w:rsidP="00415B70">
      <w:pPr>
        <w:tabs>
          <w:tab w:val="center" w:pos="5175"/>
        </w:tabs>
        <w:ind w:left="533" w:right="29" w:hanging="720"/>
        <w:rPr>
          <w:rFonts w:ascii="Arial" w:hAnsi="Arial" w:cs="Arial"/>
          <w:b/>
          <w:bCs/>
          <w:sz w:val="24"/>
        </w:rPr>
      </w:pPr>
      <w:r w:rsidRPr="0041131F">
        <w:rPr>
          <w:rFonts w:ascii="Arial" w:hAnsi="Arial" w:cs="Arial"/>
          <w:b/>
          <w:bCs/>
          <w:sz w:val="24"/>
        </w:rPr>
        <w:t>III.A.5</w:t>
      </w:r>
      <w:r w:rsidR="00651B25">
        <w:rPr>
          <w:rFonts w:ascii="Arial" w:hAnsi="Arial" w:cs="Arial"/>
          <w:b/>
          <w:bCs/>
          <w:sz w:val="24"/>
        </w:rPr>
        <w:t xml:space="preserve">. </w:t>
      </w:r>
      <w:r w:rsidR="00415B70" w:rsidRPr="0041131F">
        <w:rPr>
          <w:rFonts w:ascii="Arial" w:hAnsi="Arial" w:cs="Arial"/>
          <w:b/>
          <w:bCs/>
          <w:sz w:val="24"/>
        </w:rPr>
        <w:t xml:space="preserve">Cost Efficiency </w:t>
      </w:r>
      <w:r w:rsidR="00415B70">
        <w:rPr>
          <w:rFonts w:ascii="Arial" w:hAnsi="Arial" w:cs="Arial"/>
          <w:b/>
          <w:bCs/>
          <w:sz w:val="24"/>
        </w:rPr>
        <w:t>a</w:t>
      </w:r>
      <w:r w:rsidR="00415B70" w:rsidRPr="0041131F">
        <w:rPr>
          <w:rFonts w:ascii="Arial" w:hAnsi="Arial" w:cs="Arial"/>
          <w:b/>
          <w:bCs/>
          <w:sz w:val="24"/>
        </w:rPr>
        <w:t>nd Program Effectiveness Plan</w:t>
      </w:r>
      <w:r w:rsidR="00415B70">
        <w:rPr>
          <w:rFonts w:ascii="Arial" w:hAnsi="Arial" w:cs="Arial"/>
          <w:b/>
          <w:bCs/>
          <w:sz w:val="24"/>
        </w:rPr>
        <w:t xml:space="preserve">: </w:t>
      </w:r>
      <w:r w:rsidRPr="0041131F">
        <w:rPr>
          <w:rFonts w:ascii="Arial" w:hAnsi="Arial" w:cs="Arial"/>
          <w:sz w:val="24"/>
        </w:rPr>
        <w:t>Explain how the organization will assure cost efficiency and program</w:t>
      </w:r>
      <w:r w:rsidR="00907AB0" w:rsidRPr="0041131F">
        <w:rPr>
          <w:rFonts w:ascii="Arial" w:hAnsi="Arial" w:cs="Arial"/>
          <w:sz w:val="24"/>
        </w:rPr>
        <w:t xml:space="preserve"> e</w:t>
      </w:r>
      <w:r w:rsidRPr="0041131F">
        <w:rPr>
          <w:rFonts w:ascii="Arial" w:hAnsi="Arial" w:cs="Arial"/>
          <w:sz w:val="24"/>
        </w:rPr>
        <w:t>ffectiveness</w:t>
      </w:r>
      <w:r w:rsidR="00907AB0" w:rsidRPr="0041131F">
        <w:rPr>
          <w:rFonts w:ascii="Arial" w:hAnsi="Arial" w:cs="Arial"/>
          <w:sz w:val="24"/>
        </w:rPr>
        <w:t xml:space="preserve"> </w:t>
      </w:r>
      <w:r w:rsidRPr="0041131F">
        <w:rPr>
          <w:rFonts w:ascii="Arial" w:hAnsi="Arial" w:cs="Arial"/>
          <w:sz w:val="24"/>
        </w:rPr>
        <w:t>without detriment to service quality, as well as how personnel standards will b</w:t>
      </w:r>
      <w:r w:rsidR="00282A73" w:rsidRPr="0041131F">
        <w:rPr>
          <w:rFonts w:ascii="Arial" w:hAnsi="Arial" w:cs="Arial"/>
          <w:sz w:val="24"/>
        </w:rPr>
        <w:t>e</w:t>
      </w:r>
      <w:r w:rsidR="00907AB0" w:rsidRPr="0041131F">
        <w:rPr>
          <w:rFonts w:ascii="Arial" w:hAnsi="Arial" w:cs="Arial"/>
          <w:sz w:val="24"/>
        </w:rPr>
        <w:t xml:space="preserve"> </w:t>
      </w:r>
      <w:r w:rsidRPr="0041131F">
        <w:rPr>
          <w:rFonts w:ascii="Arial" w:hAnsi="Arial" w:cs="Arial"/>
          <w:sz w:val="24"/>
        </w:rPr>
        <w:t>maintained.</w:t>
      </w:r>
    </w:p>
    <w:p w14:paraId="3EFF1740" w14:textId="685C354E" w:rsidR="0007292F" w:rsidRPr="0041131F" w:rsidRDefault="007A00E5" w:rsidP="00DC7C31">
      <w:pPr>
        <w:tabs>
          <w:tab w:val="center" w:pos="5175"/>
        </w:tabs>
        <w:ind w:left="-187" w:right="29" w:hanging="720"/>
        <w:rPr>
          <w:rFonts w:ascii="Arial" w:hAnsi="Arial" w:cs="Arial"/>
          <w:b/>
          <w:bCs/>
          <w:sz w:val="24"/>
        </w:rPr>
      </w:pPr>
      <w:r w:rsidRPr="0041131F">
        <w:rPr>
          <w:rFonts w:ascii="Arial" w:hAnsi="Arial" w:cs="Arial"/>
          <w:sz w:val="24"/>
        </w:rPr>
        <w:t xml:space="preserve"> </w:t>
      </w:r>
    </w:p>
    <w:p w14:paraId="5363B502" w14:textId="6BCB9F9C" w:rsidR="00822A59" w:rsidRDefault="007A00E5" w:rsidP="00822A59">
      <w:pPr>
        <w:ind w:left="533" w:right="29" w:hanging="720"/>
        <w:rPr>
          <w:rFonts w:ascii="Arial" w:hAnsi="Arial" w:cs="Arial"/>
          <w:sz w:val="24"/>
        </w:rPr>
      </w:pPr>
      <w:r w:rsidRPr="0041131F">
        <w:rPr>
          <w:rFonts w:ascii="Arial" w:hAnsi="Arial" w:cs="Arial"/>
          <w:b/>
          <w:bCs/>
          <w:sz w:val="24"/>
          <w:lang w:val="en-CA"/>
        </w:rPr>
        <w:t>III.A.6</w:t>
      </w:r>
      <w:r w:rsidRPr="0041131F">
        <w:rPr>
          <w:rFonts w:ascii="Arial" w:hAnsi="Arial" w:cs="Arial"/>
          <w:b/>
          <w:bCs/>
          <w:caps/>
          <w:sz w:val="24"/>
          <w:lang w:val="en-CA"/>
        </w:rPr>
        <w:t>.</w:t>
      </w:r>
      <w:r w:rsidRPr="0041131F">
        <w:rPr>
          <w:rFonts w:ascii="Arial" w:hAnsi="Arial" w:cs="Arial"/>
          <w:caps/>
          <w:sz w:val="24"/>
          <w:lang w:val="en-CA"/>
        </w:rPr>
        <w:t xml:space="preserve"> </w:t>
      </w:r>
      <w:r w:rsidRPr="0041131F">
        <w:rPr>
          <w:rFonts w:ascii="Arial" w:hAnsi="Arial" w:cs="Arial"/>
          <w:caps/>
          <w:sz w:val="24"/>
          <w:lang w:val="en-CA"/>
        </w:rPr>
        <w:fldChar w:fldCharType="begin"/>
      </w:r>
      <w:r w:rsidRPr="0041131F">
        <w:rPr>
          <w:rFonts w:ascii="Arial" w:hAnsi="Arial" w:cs="Arial"/>
          <w:caps/>
          <w:sz w:val="24"/>
          <w:lang w:val="en-CA"/>
        </w:rPr>
        <w:instrText xml:space="preserve"> SEQ CHAPTER \h \r 1</w:instrText>
      </w:r>
      <w:r w:rsidRPr="0041131F">
        <w:rPr>
          <w:rFonts w:ascii="Arial" w:hAnsi="Arial" w:cs="Arial"/>
          <w:caps/>
          <w:sz w:val="24"/>
          <w:lang w:val="en-CA"/>
        </w:rPr>
        <w:fldChar w:fldCharType="end"/>
      </w:r>
      <w:r w:rsidR="009B0B58" w:rsidRPr="0041131F">
        <w:rPr>
          <w:rFonts w:ascii="Arial" w:hAnsi="Arial" w:cs="Arial"/>
          <w:b/>
          <w:bCs/>
          <w:sz w:val="24"/>
        </w:rPr>
        <w:t>Documentation Of Effective Management/Service Quality</w:t>
      </w:r>
      <w:r w:rsidR="009B0B58">
        <w:rPr>
          <w:rFonts w:ascii="Arial" w:hAnsi="Arial" w:cs="Arial"/>
          <w:sz w:val="24"/>
        </w:rPr>
        <w:t xml:space="preserve">: </w:t>
      </w:r>
      <w:r w:rsidR="00651B25" w:rsidRPr="009B0B58">
        <w:rPr>
          <w:rFonts w:ascii="Arial" w:hAnsi="Arial" w:cs="Arial"/>
          <w:sz w:val="24"/>
        </w:rPr>
        <w:t xml:space="preserve">Proposers </w:t>
      </w:r>
      <w:r w:rsidRPr="009B0B58">
        <w:rPr>
          <w:rFonts w:ascii="Arial" w:hAnsi="Arial" w:cs="Arial"/>
          <w:sz w:val="24"/>
        </w:rPr>
        <w:t xml:space="preserve">should </w:t>
      </w:r>
      <w:r w:rsidR="00D01BAE">
        <w:rPr>
          <w:rFonts w:ascii="Arial" w:hAnsi="Arial" w:cs="Arial"/>
          <w:sz w:val="24"/>
        </w:rPr>
        <w:br/>
        <w:t xml:space="preserve"> </w:t>
      </w:r>
      <w:r w:rsidRPr="009B0B58">
        <w:rPr>
          <w:rFonts w:ascii="Arial" w:hAnsi="Arial" w:cs="Arial"/>
          <w:sz w:val="24"/>
        </w:rPr>
        <w:t xml:space="preserve">provide a total of two recent monitoring reports from an entity </w:t>
      </w:r>
      <w:r w:rsidRPr="009B0B58">
        <w:rPr>
          <w:rFonts w:ascii="Arial" w:hAnsi="Arial" w:cs="Arial"/>
          <w:sz w:val="24"/>
          <w:u w:val="single"/>
        </w:rPr>
        <w:t>other</w:t>
      </w:r>
      <w:r w:rsidRPr="009B0B58">
        <w:rPr>
          <w:rFonts w:ascii="Arial" w:hAnsi="Arial" w:cs="Arial"/>
          <w:sz w:val="24"/>
        </w:rPr>
        <w:t xml:space="preserve"> than the Area </w:t>
      </w:r>
      <w:r w:rsidR="00D01BAE">
        <w:rPr>
          <w:rFonts w:ascii="Arial" w:hAnsi="Arial" w:cs="Arial"/>
          <w:sz w:val="24"/>
        </w:rPr>
        <w:br/>
        <w:t xml:space="preserve"> </w:t>
      </w:r>
      <w:r w:rsidRPr="009B0B58">
        <w:rPr>
          <w:rFonts w:ascii="Arial" w:hAnsi="Arial" w:cs="Arial"/>
          <w:sz w:val="24"/>
        </w:rPr>
        <w:t xml:space="preserve">Agency on Aging of Pasco-Pinellas, Inc., reflecting </w:t>
      </w:r>
      <w:r w:rsidR="00DD6A1B" w:rsidRPr="009B0B58">
        <w:rPr>
          <w:rFonts w:ascii="Arial" w:hAnsi="Arial" w:cs="Arial"/>
          <w:sz w:val="24"/>
        </w:rPr>
        <w:t xml:space="preserve">the </w:t>
      </w:r>
      <w:r w:rsidRPr="009B0B58">
        <w:rPr>
          <w:rFonts w:ascii="Arial" w:hAnsi="Arial" w:cs="Arial"/>
          <w:sz w:val="24"/>
        </w:rPr>
        <w:t xml:space="preserve">review of services most </w:t>
      </w:r>
      <w:r w:rsidR="00D01BAE">
        <w:rPr>
          <w:rFonts w:ascii="Arial" w:hAnsi="Arial" w:cs="Arial"/>
          <w:sz w:val="24"/>
        </w:rPr>
        <w:br/>
        <w:t xml:space="preserve"> </w:t>
      </w:r>
      <w:r w:rsidRPr="009B0B58">
        <w:rPr>
          <w:rFonts w:ascii="Arial" w:hAnsi="Arial" w:cs="Arial"/>
          <w:sz w:val="24"/>
        </w:rPr>
        <w:t xml:space="preserve">similar to that being </w:t>
      </w:r>
      <w:r w:rsidR="00DF55A5" w:rsidRPr="009B0B58">
        <w:rPr>
          <w:rFonts w:ascii="Arial" w:hAnsi="Arial" w:cs="Arial"/>
          <w:sz w:val="24"/>
        </w:rPr>
        <w:t>proposed</w:t>
      </w:r>
      <w:r w:rsidRPr="009B0B58">
        <w:rPr>
          <w:rFonts w:ascii="Arial" w:hAnsi="Arial" w:cs="Arial"/>
          <w:sz w:val="24"/>
        </w:rPr>
        <w:t xml:space="preserve"> for in this </w:t>
      </w:r>
      <w:r w:rsidR="00DF55A5" w:rsidRPr="009B0B58">
        <w:rPr>
          <w:rFonts w:ascii="Arial" w:hAnsi="Arial" w:cs="Arial"/>
          <w:sz w:val="24"/>
        </w:rPr>
        <w:t xml:space="preserve">submitted </w:t>
      </w:r>
      <w:r w:rsidRPr="009B0B58">
        <w:rPr>
          <w:rFonts w:ascii="Arial" w:hAnsi="Arial" w:cs="Arial"/>
          <w:sz w:val="24"/>
        </w:rPr>
        <w:t xml:space="preserve">application. One report must be </w:t>
      </w:r>
      <w:r w:rsidR="00D01BAE">
        <w:rPr>
          <w:rFonts w:ascii="Arial" w:hAnsi="Arial" w:cs="Arial"/>
          <w:sz w:val="24"/>
        </w:rPr>
        <w:br/>
        <w:t xml:space="preserve"> </w:t>
      </w:r>
      <w:r w:rsidRPr="009B0B58">
        <w:rPr>
          <w:rFonts w:ascii="Arial" w:hAnsi="Arial" w:cs="Arial"/>
          <w:sz w:val="24"/>
        </w:rPr>
        <w:t xml:space="preserve">from a review conducted on the recent fiscal oversight of the agency and one </w:t>
      </w:r>
      <w:r w:rsidR="00D01BAE">
        <w:rPr>
          <w:rFonts w:ascii="Arial" w:hAnsi="Arial" w:cs="Arial"/>
          <w:sz w:val="24"/>
        </w:rPr>
        <w:br/>
      </w:r>
      <w:r w:rsidR="00D01BAE">
        <w:rPr>
          <w:rFonts w:ascii="Arial" w:hAnsi="Arial" w:cs="Arial"/>
          <w:sz w:val="24"/>
        </w:rPr>
        <w:lastRenderedPageBreak/>
        <w:t xml:space="preserve"> </w:t>
      </w:r>
      <w:r w:rsidRPr="009B0B58">
        <w:rPr>
          <w:rFonts w:ascii="Arial" w:hAnsi="Arial" w:cs="Arial"/>
          <w:sz w:val="24"/>
        </w:rPr>
        <w:t xml:space="preserve">report must be provided reflecting reviews of recent programmatic implementation </w:t>
      </w:r>
      <w:r w:rsidR="00D01BAE">
        <w:rPr>
          <w:rFonts w:ascii="Arial" w:hAnsi="Arial" w:cs="Arial"/>
          <w:sz w:val="24"/>
        </w:rPr>
        <w:br/>
        <w:t xml:space="preserve"> </w:t>
      </w:r>
      <w:r w:rsidRPr="009B0B58">
        <w:rPr>
          <w:rFonts w:ascii="Arial" w:hAnsi="Arial" w:cs="Arial"/>
          <w:sz w:val="24"/>
        </w:rPr>
        <w:t xml:space="preserve">of a project. If monitoring reports cover a review of both fiscal and program, the </w:t>
      </w:r>
      <w:r w:rsidR="00D01BAE">
        <w:rPr>
          <w:rFonts w:ascii="Arial" w:hAnsi="Arial" w:cs="Arial"/>
          <w:sz w:val="24"/>
        </w:rPr>
        <w:br/>
        <w:t xml:space="preserve"> </w:t>
      </w:r>
      <w:r w:rsidRPr="009B0B58">
        <w:rPr>
          <w:rFonts w:ascii="Arial" w:hAnsi="Arial" w:cs="Arial"/>
          <w:sz w:val="24"/>
        </w:rPr>
        <w:t xml:space="preserve">proposal should explain this. In addition, proposals must address steps taken to </w:t>
      </w:r>
      <w:r w:rsidR="00D01BAE">
        <w:rPr>
          <w:rFonts w:ascii="Arial" w:hAnsi="Arial" w:cs="Arial"/>
          <w:sz w:val="24"/>
        </w:rPr>
        <w:br/>
        <w:t xml:space="preserve"> </w:t>
      </w:r>
      <w:r w:rsidRPr="009B0B58">
        <w:rPr>
          <w:rFonts w:ascii="Arial" w:hAnsi="Arial" w:cs="Arial"/>
          <w:sz w:val="24"/>
        </w:rPr>
        <w:t>ensure problems identified in reports do not re-occur.</w:t>
      </w:r>
    </w:p>
    <w:p w14:paraId="0440AE4C" w14:textId="77777777" w:rsidR="00822A59" w:rsidRDefault="00822A59" w:rsidP="00822A59">
      <w:pPr>
        <w:ind w:left="533" w:right="29" w:hanging="720"/>
        <w:rPr>
          <w:rFonts w:ascii="Arial" w:hAnsi="Arial" w:cs="Arial"/>
          <w:sz w:val="24"/>
          <w:szCs w:val="32"/>
        </w:rPr>
      </w:pPr>
    </w:p>
    <w:p w14:paraId="00DFB681" w14:textId="16BCA18A" w:rsidR="007A00E5" w:rsidRPr="00822A59" w:rsidRDefault="00D01BAE" w:rsidP="00822A59">
      <w:pPr>
        <w:ind w:left="533" w:right="29"/>
        <w:rPr>
          <w:rFonts w:ascii="Arial" w:hAnsi="Arial" w:cs="Arial"/>
          <w:sz w:val="24"/>
        </w:rPr>
      </w:pPr>
      <w:r>
        <w:rPr>
          <w:rFonts w:ascii="Arial" w:hAnsi="Arial" w:cs="Arial"/>
          <w:sz w:val="24"/>
          <w:szCs w:val="32"/>
        </w:rPr>
        <w:t xml:space="preserve"> </w:t>
      </w:r>
      <w:r w:rsidR="007A00E5" w:rsidRPr="00ED443F">
        <w:rPr>
          <w:rFonts w:ascii="Arial" w:hAnsi="Arial" w:cs="Arial"/>
          <w:sz w:val="24"/>
          <w:szCs w:val="32"/>
        </w:rPr>
        <w:t xml:space="preserve">Two letters of support must be provided addressing the </w:t>
      </w:r>
      <w:r w:rsidR="00907AB0" w:rsidRPr="00ED443F">
        <w:rPr>
          <w:rFonts w:ascii="Arial" w:hAnsi="Arial" w:cs="Arial"/>
          <w:sz w:val="24"/>
          <w:szCs w:val="32"/>
        </w:rPr>
        <w:t>applicant’s</w:t>
      </w:r>
      <w:r w:rsidR="007A00E5" w:rsidRPr="00ED443F">
        <w:rPr>
          <w:rFonts w:ascii="Arial" w:hAnsi="Arial" w:cs="Arial"/>
          <w:sz w:val="24"/>
          <w:szCs w:val="32"/>
        </w:rPr>
        <w:t xml:space="preserve"> management</w:t>
      </w:r>
      <w:r w:rsidR="00ED443F" w:rsidRPr="00ED443F">
        <w:rPr>
          <w:rFonts w:ascii="Arial" w:hAnsi="Arial" w:cs="Arial"/>
          <w:sz w:val="24"/>
          <w:szCs w:val="32"/>
        </w:rPr>
        <w:t xml:space="preserve"> </w:t>
      </w:r>
      <w:r>
        <w:rPr>
          <w:rFonts w:ascii="Arial" w:hAnsi="Arial" w:cs="Arial"/>
          <w:sz w:val="24"/>
          <w:szCs w:val="32"/>
        </w:rPr>
        <w:t xml:space="preserve"> </w:t>
      </w:r>
      <w:r>
        <w:rPr>
          <w:rFonts w:ascii="Arial" w:hAnsi="Arial" w:cs="Arial"/>
          <w:sz w:val="24"/>
          <w:szCs w:val="32"/>
        </w:rPr>
        <w:br/>
        <w:t xml:space="preserve"> </w:t>
      </w:r>
      <w:r w:rsidR="007A00E5" w:rsidRPr="00ED443F">
        <w:rPr>
          <w:rFonts w:ascii="Arial" w:hAnsi="Arial" w:cs="Arial"/>
          <w:sz w:val="24"/>
          <w:szCs w:val="32"/>
        </w:rPr>
        <w:t xml:space="preserve">capabilities, accountability of funds and provision of service. Letters </w:t>
      </w:r>
      <w:r w:rsidR="00DD6A1B" w:rsidRPr="00ED443F">
        <w:rPr>
          <w:rFonts w:ascii="Arial" w:hAnsi="Arial" w:cs="Arial"/>
          <w:sz w:val="24"/>
          <w:szCs w:val="32"/>
        </w:rPr>
        <w:t xml:space="preserve">are needed </w:t>
      </w:r>
      <w:r>
        <w:rPr>
          <w:rFonts w:ascii="Arial" w:hAnsi="Arial" w:cs="Arial"/>
          <w:sz w:val="24"/>
          <w:szCs w:val="32"/>
        </w:rPr>
        <w:br/>
        <w:t xml:space="preserve"> </w:t>
      </w:r>
      <w:r w:rsidR="007A00E5" w:rsidRPr="00ED443F">
        <w:rPr>
          <w:rFonts w:ascii="Arial" w:hAnsi="Arial" w:cs="Arial"/>
          <w:sz w:val="24"/>
          <w:szCs w:val="32"/>
        </w:rPr>
        <w:t>from at least two other funding sources (beside</w:t>
      </w:r>
      <w:r w:rsidR="00DD6A1B" w:rsidRPr="00ED443F">
        <w:rPr>
          <w:rFonts w:ascii="Arial" w:hAnsi="Arial" w:cs="Arial"/>
          <w:sz w:val="24"/>
          <w:szCs w:val="32"/>
        </w:rPr>
        <w:t>s</w:t>
      </w:r>
      <w:r w:rsidR="007A00E5" w:rsidRPr="00ED443F">
        <w:rPr>
          <w:rFonts w:ascii="Arial" w:hAnsi="Arial" w:cs="Arial"/>
          <w:sz w:val="24"/>
          <w:szCs w:val="32"/>
        </w:rPr>
        <w:t xml:space="preserve"> the Area Agency on Aging</w:t>
      </w:r>
      <w:r w:rsidR="00CE173B">
        <w:rPr>
          <w:rFonts w:ascii="Arial" w:hAnsi="Arial" w:cs="Arial"/>
          <w:sz w:val="24"/>
          <w:szCs w:val="32"/>
        </w:rPr>
        <w:t xml:space="preserve"> of </w:t>
      </w:r>
      <w:r>
        <w:rPr>
          <w:rFonts w:ascii="Arial" w:hAnsi="Arial" w:cs="Arial"/>
          <w:sz w:val="24"/>
          <w:szCs w:val="32"/>
        </w:rPr>
        <w:br/>
        <w:t xml:space="preserve"> </w:t>
      </w:r>
      <w:r w:rsidR="00CE173B">
        <w:rPr>
          <w:rFonts w:ascii="Arial" w:hAnsi="Arial" w:cs="Arial"/>
          <w:sz w:val="24"/>
          <w:szCs w:val="32"/>
        </w:rPr>
        <w:t>Pasco-Pinellas</w:t>
      </w:r>
      <w:r w:rsidR="007A00E5" w:rsidRPr="00ED443F">
        <w:rPr>
          <w:rFonts w:ascii="Arial" w:hAnsi="Arial" w:cs="Arial"/>
          <w:sz w:val="24"/>
          <w:szCs w:val="32"/>
        </w:rPr>
        <w:t>) or other community agencies providing support.</w:t>
      </w:r>
    </w:p>
    <w:p w14:paraId="21692DFC" w14:textId="77777777" w:rsidR="00DD6A1B" w:rsidRDefault="00DD6A1B" w:rsidP="00DC7C31">
      <w:pPr>
        <w:pStyle w:val="Level3"/>
        <w:tabs>
          <w:tab w:val="left" w:pos="720"/>
        </w:tabs>
        <w:ind w:left="-187" w:right="29" w:hanging="720"/>
        <w:rPr>
          <w:rFonts w:ascii="Arial" w:hAnsi="Arial" w:cs="Arial"/>
          <w:sz w:val="24"/>
        </w:rPr>
      </w:pPr>
    </w:p>
    <w:p w14:paraId="70A91E87" w14:textId="69131E3E" w:rsidR="007A00E5" w:rsidRPr="0041131F" w:rsidRDefault="00B9274A" w:rsidP="0028291A">
      <w:pPr>
        <w:pStyle w:val="Heading2"/>
        <w:ind w:left="-187" w:right="29"/>
        <w:jc w:val="left"/>
      </w:pPr>
      <w:r w:rsidRPr="0028291A">
        <w:rPr>
          <w:u w:val="single"/>
        </w:rPr>
        <w:t xml:space="preserve">Section </w:t>
      </w:r>
      <w:r w:rsidR="007A00E5" w:rsidRPr="0028291A">
        <w:rPr>
          <w:u w:val="single"/>
        </w:rPr>
        <w:t xml:space="preserve">IV.A. </w:t>
      </w:r>
      <w:r w:rsidR="0028291A" w:rsidRPr="0028291A">
        <w:rPr>
          <w:u w:val="single"/>
        </w:rPr>
        <w:t>Transition Plan</w:t>
      </w:r>
      <w:r w:rsidR="0028291A">
        <w:rPr>
          <w:u w:val="single"/>
        </w:rPr>
        <w:t>:</w:t>
      </w:r>
      <w:r w:rsidR="0028291A">
        <w:rPr>
          <w:b w:val="0"/>
          <w:bCs w:val="0"/>
        </w:rPr>
        <w:t xml:space="preserve"> </w:t>
      </w:r>
      <w:r w:rsidR="006623E3" w:rsidRPr="0028291A">
        <w:rPr>
          <w:b w:val="0"/>
          <w:bCs w:val="0"/>
        </w:rPr>
        <w:t>This section must be</w:t>
      </w:r>
      <w:r w:rsidR="007A00E5" w:rsidRPr="0028291A">
        <w:rPr>
          <w:b w:val="0"/>
          <w:bCs w:val="0"/>
        </w:rPr>
        <w:t xml:space="preserve"> completed by </w:t>
      </w:r>
      <w:r w:rsidR="006623E3" w:rsidRPr="0028291A">
        <w:rPr>
          <w:b w:val="0"/>
          <w:bCs w:val="0"/>
        </w:rPr>
        <w:t xml:space="preserve">Proposers </w:t>
      </w:r>
      <w:r w:rsidR="007A00E5" w:rsidRPr="0028291A">
        <w:rPr>
          <w:b w:val="0"/>
          <w:bCs w:val="0"/>
        </w:rPr>
        <w:t xml:space="preserve">applying for a service which they do </w:t>
      </w:r>
      <w:r w:rsidR="007A00E5" w:rsidRPr="0028291A">
        <w:rPr>
          <w:b w:val="0"/>
          <w:bCs w:val="0"/>
          <w:u w:val="single"/>
        </w:rPr>
        <w:t>not</w:t>
      </w:r>
      <w:r w:rsidR="007A00E5" w:rsidRPr="0028291A">
        <w:rPr>
          <w:b w:val="0"/>
          <w:bCs w:val="0"/>
        </w:rPr>
        <w:t xml:space="preserve"> currently provide through </w:t>
      </w:r>
      <w:r w:rsidR="00126749" w:rsidRPr="0028291A">
        <w:rPr>
          <w:b w:val="0"/>
          <w:bCs w:val="0"/>
        </w:rPr>
        <w:t>OAA</w:t>
      </w:r>
      <w:r w:rsidR="00166E2E" w:rsidRPr="0028291A">
        <w:rPr>
          <w:b w:val="0"/>
          <w:bCs w:val="0"/>
        </w:rPr>
        <w:t xml:space="preserve"> and/or LSP</w:t>
      </w:r>
      <w:r w:rsidR="007A00E5" w:rsidRPr="0028291A">
        <w:rPr>
          <w:b w:val="0"/>
          <w:bCs w:val="0"/>
        </w:rPr>
        <w:t xml:space="preserve"> funding. The plan must include start-up activities, an implementation schedule, and an estimate of the number of consumers to be served initially. This format must address the "phase in" process.</w:t>
      </w:r>
      <w:r w:rsidR="00126749" w:rsidRPr="0028291A">
        <w:rPr>
          <w:b w:val="0"/>
          <w:bCs w:val="0"/>
        </w:rPr>
        <w:t xml:space="preserve"> </w:t>
      </w:r>
      <w:r w:rsidR="007A00E5" w:rsidRPr="0028291A">
        <w:rPr>
          <w:b w:val="0"/>
          <w:bCs w:val="0"/>
        </w:rPr>
        <w:t>Attach continuation sheets as needed.</w:t>
      </w:r>
      <w:r w:rsidR="007A00E5" w:rsidRPr="0041131F">
        <w:t xml:space="preserve"> </w:t>
      </w:r>
    </w:p>
    <w:p w14:paraId="2305242B" w14:textId="77777777" w:rsidR="007A00E5" w:rsidRPr="0041131F" w:rsidRDefault="007A00E5" w:rsidP="00DC7C31">
      <w:pPr>
        <w:ind w:left="-187" w:right="29"/>
        <w:rPr>
          <w:rFonts w:ascii="Arial" w:hAnsi="Arial" w:cs="Arial"/>
          <w:sz w:val="24"/>
        </w:rPr>
      </w:pPr>
    </w:p>
    <w:p w14:paraId="17495AAB" w14:textId="367F617A" w:rsidR="007A00E5" w:rsidRPr="0041131F" w:rsidRDefault="00166E2E" w:rsidP="00DC7C31">
      <w:pPr>
        <w:ind w:left="-187" w:right="29"/>
        <w:rPr>
          <w:rFonts w:ascii="Arial" w:hAnsi="Arial" w:cs="Arial"/>
          <w:sz w:val="24"/>
        </w:rPr>
      </w:pPr>
      <w:r w:rsidRPr="0041131F">
        <w:rPr>
          <w:rFonts w:ascii="Arial" w:hAnsi="Arial" w:cs="Arial"/>
          <w:sz w:val="24"/>
        </w:rPr>
        <w:t>To promote a seamless transition, n</w:t>
      </w:r>
      <w:r w:rsidR="007A00E5" w:rsidRPr="0041131F">
        <w:rPr>
          <w:rFonts w:ascii="Arial" w:hAnsi="Arial" w:cs="Arial"/>
          <w:sz w:val="24"/>
        </w:rPr>
        <w:t xml:space="preserve">ew providers must </w:t>
      </w:r>
      <w:r w:rsidR="00A209DB" w:rsidRPr="0041131F">
        <w:rPr>
          <w:rFonts w:ascii="Arial" w:hAnsi="Arial" w:cs="Arial"/>
          <w:sz w:val="24"/>
        </w:rPr>
        <w:t>ensure</w:t>
      </w:r>
      <w:r w:rsidR="007A00E5" w:rsidRPr="0041131F">
        <w:rPr>
          <w:rFonts w:ascii="Arial" w:hAnsi="Arial" w:cs="Arial"/>
          <w:sz w:val="24"/>
        </w:rPr>
        <w:t xml:space="preserve"> continuation of service to </w:t>
      </w:r>
      <w:r w:rsidR="005707E0">
        <w:rPr>
          <w:rFonts w:ascii="Arial" w:hAnsi="Arial" w:cs="Arial"/>
          <w:sz w:val="24"/>
        </w:rPr>
        <w:t xml:space="preserve">active </w:t>
      </w:r>
      <w:r w:rsidR="007A00E5" w:rsidRPr="0041131F">
        <w:rPr>
          <w:rFonts w:ascii="Arial" w:hAnsi="Arial" w:cs="Arial"/>
          <w:sz w:val="24"/>
        </w:rPr>
        <w:t>cli</w:t>
      </w:r>
      <w:r w:rsidR="00A311E8" w:rsidRPr="0041131F">
        <w:rPr>
          <w:rFonts w:ascii="Arial" w:hAnsi="Arial" w:cs="Arial"/>
          <w:sz w:val="24"/>
        </w:rPr>
        <w:t xml:space="preserve">ents </w:t>
      </w:r>
      <w:r w:rsidR="002D6806" w:rsidRPr="0041131F">
        <w:rPr>
          <w:rFonts w:ascii="Arial" w:hAnsi="Arial" w:cs="Arial"/>
          <w:sz w:val="24"/>
        </w:rPr>
        <w:t xml:space="preserve">of record as of </w:t>
      </w:r>
      <w:r w:rsidR="0033522D">
        <w:rPr>
          <w:rFonts w:ascii="Arial" w:hAnsi="Arial" w:cs="Arial"/>
          <w:sz w:val="24"/>
        </w:rPr>
        <w:t>January 1, 2027</w:t>
      </w:r>
      <w:r w:rsidR="007A00E5" w:rsidRPr="0041131F">
        <w:rPr>
          <w:rFonts w:ascii="Arial" w:hAnsi="Arial" w:cs="Arial"/>
          <w:sz w:val="24"/>
        </w:rPr>
        <w:t xml:space="preserve">. Services must be initiated on the first business day of </w:t>
      </w:r>
      <w:r w:rsidR="00A209DB">
        <w:rPr>
          <w:rFonts w:ascii="Arial" w:hAnsi="Arial" w:cs="Arial"/>
          <w:sz w:val="24"/>
        </w:rPr>
        <w:t>January 2027</w:t>
      </w:r>
      <w:r w:rsidR="007A00E5" w:rsidRPr="0041131F">
        <w:rPr>
          <w:rFonts w:ascii="Arial" w:hAnsi="Arial" w:cs="Arial"/>
          <w:sz w:val="24"/>
        </w:rPr>
        <w:t xml:space="preserve"> without adverse impact on clients. The following is </w:t>
      </w:r>
      <w:r w:rsidR="00A209DB">
        <w:rPr>
          <w:rFonts w:ascii="Arial" w:hAnsi="Arial" w:cs="Arial"/>
          <w:sz w:val="24"/>
        </w:rPr>
        <w:t>the</w:t>
      </w:r>
      <w:r w:rsidR="007A00E5" w:rsidRPr="0041131F">
        <w:rPr>
          <w:rFonts w:ascii="Arial" w:hAnsi="Arial" w:cs="Arial"/>
          <w:sz w:val="24"/>
        </w:rPr>
        <w:t xml:space="preserve"> template</w:t>
      </w:r>
      <w:r w:rsidR="00A209DB">
        <w:rPr>
          <w:rFonts w:ascii="Arial" w:hAnsi="Arial" w:cs="Arial"/>
          <w:sz w:val="24"/>
        </w:rPr>
        <w:t xml:space="preserve"> to be used</w:t>
      </w:r>
      <w:r w:rsidR="007A00E5" w:rsidRPr="0041131F">
        <w:rPr>
          <w:rFonts w:ascii="Arial" w:hAnsi="Arial" w:cs="Arial"/>
          <w:sz w:val="24"/>
        </w:rPr>
        <w:t xml:space="preserve"> </w:t>
      </w:r>
      <w:r w:rsidR="00907AB0" w:rsidRPr="0041131F">
        <w:rPr>
          <w:rFonts w:ascii="Arial" w:hAnsi="Arial" w:cs="Arial"/>
          <w:sz w:val="24"/>
        </w:rPr>
        <w:t>for</w:t>
      </w:r>
      <w:r w:rsidR="007A00E5" w:rsidRPr="0041131F">
        <w:rPr>
          <w:rFonts w:ascii="Arial" w:hAnsi="Arial" w:cs="Arial"/>
          <w:sz w:val="24"/>
        </w:rPr>
        <w:t xml:space="preserve"> Transition Plan</w:t>
      </w:r>
      <w:r w:rsidR="00907AB0" w:rsidRPr="0041131F">
        <w:rPr>
          <w:rFonts w:ascii="Arial" w:hAnsi="Arial" w:cs="Arial"/>
          <w:sz w:val="24"/>
        </w:rPr>
        <w:t>ning</w:t>
      </w:r>
      <w:r w:rsidR="007A00E5" w:rsidRPr="0041131F">
        <w:rPr>
          <w:rFonts w:ascii="Arial" w:hAnsi="Arial" w:cs="Arial"/>
          <w:sz w:val="24"/>
        </w:rPr>
        <w:t>.</w:t>
      </w:r>
    </w:p>
    <w:p w14:paraId="74280BD0" w14:textId="77777777" w:rsidR="007A00E5" w:rsidRPr="0041131F" w:rsidRDefault="007A00E5" w:rsidP="00DC7C31">
      <w:pPr>
        <w:ind w:left="-187" w:right="29"/>
        <w:rPr>
          <w:rFonts w:ascii="Arial" w:hAnsi="Arial" w:cs="Arial"/>
          <w:b/>
          <w:bCs/>
          <w:sz w:val="24"/>
        </w:rPr>
      </w:pPr>
    </w:p>
    <w:tbl>
      <w:tblPr>
        <w:tblW w:w="10365" w:type="dxa"/>
        <w:tblInd w:w="-5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0365"/>
      </w:tblGrid>
      <w:tr w:rsidR="007A00E5" w:rsidRPr="0041131F" w14:paraId="4580DFD2" w14:textId="77777777" w:rsidTr="00984B54">
        <w:trPr>
          <w:trHeight w:val="3069"/>
        </w:trPr>
        <w:tc>
          <w:tcPr>
            <w:tcW w:w="10365" w:type="dxa"/>
          </w:tcPr>
          <w:p w14:paraId="3F5A2585" w14:textId="77777777" w:rsidR="007A00E5" w:rsidRPr="0041131F" w:rsidRDefault="007A00E5" w:rsidP="00DC7C31">
            <w:pPr>
              <w:ind w:left="-187" w:right="29"/>
              <w:rPr>
                <w:rFonts w:ascii="Arial" w:hAnsi="Arial" w:cs="Arial"/>
                <w:b/>
                <w:bCs/>
                <w:sz w:val="24"/>
              </w:rPr>
            </w:pPr>
          </w:p>
          <w:p w14:paraId="005E3C02" w14:textId="77777777" w:rsidR="007A00E5" w:rsidRPr="0041131F" w:rsidRDefault="007A00E5" w:rsidP="006F082E">
            <w:pPr>
              <w:ind w:right="29"/>
              <w:rPr>
                <w:rFonts w:ascii="Arial" w:hAnsi="Arial" w:cs="Arial"/>
                <w:b/>
                <w:bCs/>
                <w:sz w:val="24"/>
                <w:u w:val="single"/>
              </w:rPr>
            </w:pPr>
            <w:r w:rsidRPr="0041131F">
              <w:rPr>
                <w:rFonts w:ascii="Arial" w:hAnsi="Arial" w:cs="Arial"/>
                <w:b/>
                <w:bCs/>
                <w:sz w:val="24"/>
              </w:rPr>
              <w:t>SERVICE:</w:t>
            </w:r>
            <w:r w:rsidRPr="0041131F">
              <w:rPr>
                <w:rFonts w:ascii="Arial" w:hAnsi="Arial" w:cs="Arial"/>
                <w:b/>
                <w:bCs/>
                <w:sz w:val="24"/>
                <w:u w:val="single"/>
              </w:rPr>
              <w:t xml:space="preserve">                                                              </w:t>
            </w:r>
            <w:r w:rsidRPr="0041131F">
              <w:rPr>
                <w:rFonts w:ascii="Arial" w:hAnsi="Arial" w:cs="Arial"/>
                <w:b/>
                <w:bCs/>
                <w:sz w:val="24"/>
              </w:rPr>
              <w:t xml:space="preserve">  ESTIMATED # OF CONSUMERS:</w:t>
            </w:r>
            <w:r w:rsidRPr="0041131F">
              <w:rPr>
                <w:rFonts w:ascii="Arial" w:hAnsi="Arial" w:cs="Arial"/>
                <w:b/>
                <w:bCs/>
                <w:sz w:val="24"/>
                <w:u w:val="single"/>
              </w:rPr>
              <w:t xml:space="preserve"> </w:t>
            </w:r>
            <w:r w:rsidRPr="0041131F">
              <w:rPr>
                <w:rFonts w:ascii="Arial" w:hAnsi="Arial" w:cs="Arial"/>
                <w:sz w:val="24"/>
                <w:u w:val="single"/>
              </w:rPr>
              <w:t>______</w:t>
            </w:r>
            <w:r w:rsidRPr="0041131F">
              <w:rPr>
                <w:rFonts w:ascii="Arial" w:hAnsi="Arial" w:cs="Arial"/>
                <w:b/>
                <w:bCs/>
                <w:sz w:val="24"/>
                <w:u w:val="single"/>
              </w:rPr>
              <w:t xml:space="preserve">         </w:t>
            </w:r>
          </w:p>
          <w:p w14:paraId="3A30C04A" w14:textId="77777777" w:rsidR="007A00E5" w:rsidRPr="0041131F" w:rsidRDefault="007A00E5" w:rsidP="00DC7C31">
            <w:pPr>
              <w:ind w:left="-187" w:right="29"/>
              <w:rPr>
                <w:rFonts w:ascii="Arial" w:hAnsi="Arial" w:cs="Arial"/>
                <w:b/>
                <w:bCs/>
                <w:sz w:val="24"/>
              </w:rPr>
            </w:pPr>
          </w:p>
          <w:p w14:paraId="7B4DAD20" w14:textId="77777777" w:rsidR="007A00E5" w:rsidRPr="0041131F" w:rsidRDefault="007A00E5" w:rsidP="006F082E">
            <w:pPr>
              <w:ind w:right="29"/>
              <w:rPr>
                <w:rFonts w:ascii="Arial" w:hAnsi="Arial" w:cs="Arial"/>
                <w:b/>
                <w:bCs/>
                <w:sz w:val="24"/>
              </w:rPr>
            </w:pPr>
            <w:r w:rsidRPr="0041131F">
              <w:rPr>
                <w:rFonts w:ascii="Arial" w:hAnsi="Arial" w:cs="Arial"/>
                <w:b/>
                <w:bCs/>
                <w:sz w:val="24"/>
              </w:rPr>
              <w:t>ANTICIPATED START DATE OF SERVICE:</w:t>
            </w:r>
            <w:r w:rsidRPr="0041131F">
              <w:rPr>
                <w:rFonts w:ascii="Arial" w:hAnsi="Arial" w:cs="Arial"/>
                <w:b/>
                <w:bCs/>
                <w:sz w:val="24"/>
                <w:u w:val="single"/>
              </w:rPr>
              <w:t xml:space="preserve">                 </w:t>
            </w:r>
          </w:p>
          <w:p w14:paraId="6DF78F78" w14:textId="77777777" w:rsidR="007A00E5" w:rsidRPr="0041131F" w:rsidRDefault="007A00E5" w:rsidP="00DC7C31">
            <w:pPr>
              <w:ind w:left="-187" w:right="29"/>
              <w:rPr>
                <w:rFonts w:ascii="Arial" w:hAnsi="Arial" w:cs="Arial"/>
                <w:b/>
                <w:bCs/>
                <w:sz w:val="24"/>
              </w:rPr>
            </w:pPr>
          </w:p>
          <w:p w14:paraId="4D47EFB2" w14:textId="77777777" w:rsidR="007A00E5" w:rsidRPr="0041131F" w:rsidRDefault="007A00E5" w:rsidP="006F082E">
            <w:pPr>
              <w:tabs>
                <w:tab w:val="center" w:pos="5175"/>
              </w:tabs>
              <w:ind w:right="29"/>
              <w:rPr>
                <w:rFonts w:ascii="Arial" w:hAnsi="Arial" w:cs="Arial"/>
                <w:b/>
                <w:bCs/>
                <w:sz w:val="24"/>
              </w:rPr>
            </w:pPr>
            <w:r w:rsidRPr="0041131F">
              <w:rPr>
                <w:rFonts w:ascii="Arial" w:hAnsi="Arial" w:cs="Arial"/>
                <w:b/>
                <w:bCs/>
                <w:sz w:val="24"/>
              </w:rPr>
              <w:t>BUSINESS PLAN TO ACHIEVE SERVICE OBJECTIVE</w:t>
            </w:r>
            <w:r w:rsidR="00166E2E" w:rsidRPr="0041131F">
              <w:rPr>
                <w:rFonts w:ascii="Arial" w:hAnsi="Arial" w:cs="Arial"/>
                <w:b/>
                <w:bCs/>
                <w:sz w:val="24"/>
              </w:rPr>
              <w:t>:</w:t>
            </w:r>
          </w:p>
          <w:p w14:paraId="5BC3584E" w14:textId="77777777" w:rsidR="007A00E5" w:rsidRPr="0041131F" w:rsidRDefault="007A00E5" w:rsidP="00DC7C31">
            <w:pPr>
              <w:ind w:left="-187" w:right="29"/>
              <w:rPr>
                <w:rFonts w:ascii="Arial" w:hAnsi="Arial" w:cs="Arial"/>
                <w:b/>
                <w:bCs/>
                <w:sz w:val="24"/>
              </w:rPr>
            </w:pPr>
          </w:p>
          <w:p w14:paraId="701F7D9A" w14:textId="021C8665" w:rsidR="007A00E5" w:rsidRPr="0041131F" w:rsidRDefault="007A00E5" w:rsidP="006F082E">
            <w:pPr>
              <w:ind w:right="29"/>
              <w:rPr>
                <w:rFonts w:ascii="Arial" w:hAnsi="Arial" w:cs="Arial"/>
                <w:b/>
                <w:bCs/>
                <w:sz w:val="24"/>
              </w:rPr>
            </w:pPr>
            <w:r w:rsidRPr="0041131F">
              <w:rPr>
                <w:rFonts w:ascii="Arial" w:hAnsi="Arial" w:cs="Arial"/>
                <w:b/>
                <w:bCs/>
                <w:sz w:val="24"/>
              </w:rPr>
              <w:t>START-UP ACTIVITIES</w:t>
            </w:r>
            <w:r w:rsidR="00E31D40">
              <w:rPr>
                <w:rFonts w:ascii="Arial" w:hAnsi="Arial" w:cs="Arial"/>
                <w:b/>
                <w:bCs/>
                <w:sz w:val="24"/>
              </w:rPr>
              <w:t xml:space="preserve"> AND TASKS</w:t>
            </w:r>
            <w:r w:rsidR="00166E2E" w:rsidRPr="0041131F">
              <w:rPr>
                <w:rFonts w:ascii="Arial" w:hAnsi="Arial" w:cs="Arial"/>
                <w:b/>
                <w:bCs/>
                <w:sz w:val="24"/>
              </w:rPr>
              <w:t>:</w:t>
            </w:r>
            <w:r w:rsidRPr="0041131F">
              <w:rPr>
                <w:rFonts w:ascii="Arial" w:hAnsi="Arial" w:cs="Arial"/>
                <w:b/>
                <w:bCs/>
                <w:sz w:val="24"/>
              </w:rPr>
              <w:t xml:space="preserve"> </w:t>
            </w:r>
            <w:r w:rsidRPr="0041131F">
              <w:rPr>
                <w:rFonts w:ascii="Arial" w:hAnsi="Arial" w:cs="Arial"/>
                <w:sz w:val="24"/>
              </w:rPr>
              <w:t>(</w:t>
            </w:r>
            <w:r w:rsidR="00932B01">
              <w:rPr>
                <w:rFonts w:ascii="Arial" w:hAnsi="Arial" w:cs="Arial"/>
                <w:sz w:val="24"/>
              </w:rPr>
              <w:t>D</w:t>
            </w:r>
            <w:r w:rsidRPr="0041131F">
              <w:rPr>
                <w:rFonts w:ascii="Arial" w:hAnsi="Arial" w:cs="Arial"/>
                <w:sz w:val="24"/>
              </w:rPr>
              <w:t>escribe</w:t>
            </w:r>
            <w:r w:rsidR="00932B01">
              <w:rPr>
                <w:rFonts w:ascii="Arial" w:hAnsi="Arial" w:cs="Arial"/>
                <w:sz w:val="24"/>
              </w:rPr>
              <w:t xml:space="preserve"> specific</w:t>
            </w:r>
            <w:r w:rsidRPr="0041131F">
              <w:rPr>
                <w:rFonts w:ascii="Arial" w:hAnsi="Arial" w:cs="Arial"/>
                <w:sz w:val="24"/>
              </w:rPr>
              <w:t xml:space="preserve"> tasks and estimated completion dates related to initiating and maintaining provision of quality services</w:t>
            </w:r>
            <w:r w:rsidR="00186638">
              <w:rPr>
                <w:rFonts w:ascii="Arial" w:hAnsi="Arial" w:cs="Arial"/>
                <w:sz w:val="24"/>
              </w:rPr>
              <w:t xml:space="preserve"> in order to ensure minimum disruption of ongoing services for current seniors</w:t>
            </w:r>
            <w:r w:rsidRPr="0041131F">
              <w:rPr>
                <w:rFonts w:ascii="Arial" w:hAnsi="Arial" w:cs="Arial"/>
                <w:sz w:val="24"/>
              </w:rPr>
              <w:t>):</w:t>
            </w:r>
          </w:p>
          <w:p w14:paraId="032271EA" w14:textId="77777777" w:rsidR="007A00E5" w:rsidRPr="0041131F" w:rsidRDefault="007A00E5" w:rsidP="00DC7C31">
            <w:pPr>
              <w:ind w:left="-187" w:right="29"/>
              <w:rPr>
                <w:rFonts w:ascii="Arial" w:hAnsi="Arial" w:cs="Arial"/>
                <w:b/>
                <w:bCs/>
                <w:sz w:val="24"/>
              </w:rPr>
            </w:pPr>
          </w:p>
          <w:p w14:paraId="4268B1FC" w14:textId="77777777" w:rsidR="007A00E5" w:rsidRPr="0041131F" w:rsidRDefault="007A00E5" w:rsidP="00DC7C31">
            <w:pPr>
              <w:ind w:left="-187" w:right="29"/>
              <w:rPr>
                <w:rFonts w:ascii="Arial" w:hAnsi="Arial" w:cs="Arial"/>
                <w:b/>
                <w:bCs/>
                <w:sz w:val="24"/>
              </w:rPr>
            </w:pPr>
          </w:p>
        </w:tc>
      </w:tr>
    </w:tbl>
    <w:p w14:paraId="7C175BDE" w14:textId="77777777" w:rsidR="007A00E5" w:rsidRPr="0041131F" w:rsidRDefault="007A00E5" w:rsidP="00DC7C31">
      <w:pPr>
        <w:pStyle w:val="Heading2"/>
        <w:ind w:left="-187" w:right="29"/>
      </w:pPr>
    </w:p>
    <w:p w14:paraId="3A667A38" w14:textId="77777777" w:rsidR="001717B2" w:rsidRDefault="00D735B6" w:rsidP="001717B2">
      <w:pPr>
        <w:ind w:left="-576" w:right="29"/>
        <w:rPr>
          <w:rFonts w:ascii="Arial" w:hAnsi="Arial" w:cs="Arial"/>
          <w:b/>
          <w:bCs/>
          <w:sz w:val="24"/>
          <w:u w:val="single"/>
        </w:rPr>
      </w:pPr>
      <w:r w:rsidRPr="0041131F">
        <w:rPr>
          <w:rFonts w:ascii="Arial" w:hAnsi="Arial" w:cs="Arial"/>
          <w:b/>
          <w:bCs/>
          <w:sz w:val="24"/>
          <w:u w:val="single"/>
        </w:rPr>
        <w:t xml:space="preserve">B. </w:t>
      </w:r>
      <w:r w:rsidR="00C426DE" w:rsidRPr="0041131F">
        <w:rPr>
          <w:rFonts w:ascii="Arial" w:hAnsi="Arial" w:cs="Arial"/>
          <w:b/>
          <w:bCs/>
          <w:sz w:val="24"/>
          <w:u w:val="single"/>
        </w:rPr>
        <w:t>CONTRACT MODULE</w:t>
      </w:r>
    </w:p>
    <w:p w14:paraId="200BBDD2" w14:textId="77777777" w:rsidR="001717B2" w:rsidRDefault="001717B2" w:rsidP="001717B2">
      <w:pPr>
        <w:ind w:left="-576" w:right="29"/>
        <w:rPr>
          <w:rFonts w:ascii="Arial" w:hAnsi="Arial" w:cs="Arial"/>
          <w:b/>
          <w:bCs/>
          <w:sz w:val="24"/>
          <w:u w:val="single"/>
        </w:rPr>
      </w:pPr>
    </w:p>
    <w:p w14:paraId="4C8D79FB" w14:textId="7D7DDB35" w:rsidR="00C426DE" w:rsidRDefault="00C426DE" w:rsidP="001717B2">
      <w:pPr>
        <w:ind w:left="-576" w:right="29"/>
        <w:rPr>
          <w:rFonts w:ascii="Arial" w:hAnsi="Arial" w:cs="Arial"/>
          <w:sz w:val="24"/>
        </w:rPr>
      </w:pPr>
      <w:r w:rsidRPr="0041131F">
        <w:rPr>
          <w:rFonts w:ascii="Arial" w:hAnsi="Arial" w:cs="Arial"/>
          <w:sz w:val="24"/>
        </w:rPr>
        <w:t>Providers are expected to maximize funding by appropriately budgeting funds to ensure services are available throughout the duration of the contract period. Any deviation from this must be approved by the Area Agency on Aging</w:t>
      </w:r>
      <w:r w:rsidR="00E31D40">
        <w:rPr>
          <w:rFonts w:ascii="Arial" w:hAnsi="Arial" w:cs="Arial"/>
          <w:sz w:val="24"/>
        </w:rPr>
        <w:t xml:space="preserve"> of Pasco-Pinellas, Inc</w:t>
      </w:r>
      <w:r w:rsidRPr="0041131F">
        <w:rPr>
          <w:rFonts w:ascii="Arial" w:hAnsi="Arial" w:cs="Arial"/>
          <w:sz w:val="24"/>
        </w:rPr>
        <w:t>. At the end of the contract year a provider of OAA Service(s) who exhibits a surplus of 1% of their total budget or more, may be subject to having the next year’s budget allocation reduced by that amount.</w:t>
      </w:r>
    </w:p>
    <w:p w14:paraId="4576E224" w14:textId="77777777" w:rsidR="0080419E" w:rsidRDefault="0080419E" w:rsidP="001717B2">
      <w:pPr>
        <w:ind w:left="-576" w:right="29"/>
        <w:rPr>
          <w:rFonts w:ascii="Arial" w:hAnsi="Arial" w:cs="Arial"/>
          <w:sz w:val="24"/>
        </w:rPr>
      </w:pPr>
    </w:p>
    <w:p w14:paraId="0F16CDE2" w14:textId="61E867EF" w:rsidR="00780A27" w:rsidRDefault="0080419E" w:rsidP="00780A27">
      <w:pPr>
        <w:tabs>
          <w:tab w:val="center" w:pos="5208"/>
          <w:tab w:val="left" w:pos="5793"/>
          <w:tab w:val="left" w:pos="6513"/>
          <w:tab w:val="left" w:pos="7233"/>
          <w:tab w:val="left" w:pos="7953"/>
          <w:tab w:val="left" w:pos="8673"/>
          <w:tab w:val="left" w:pos="9393"/>
          <w:tab w:val="left" w:pos="10113"/>
        </w:tabs>
        <w:ind w:left="-187" w:right="29"/>
        <w:rPr>
          <w:rFonts w:ascii="Arial" w:hAnsi="Arial" w:cs="Arial"/>
          <w:sz w:val="24"/>
        </w:rPr>
      </w:pPr>
      <w:r w:rsidRPr="00F50E4C">
        <w:rPr>
          <w:rFonts w:ascii="Arial" w:hAnsi="Arial" w:cs="Arial"/>
          <w:b/>
          <w:bCs/>
          <w:sz w:val="24"/>
          <w:u w:val="single"/>
        </w:rPr>
        <w:t xml:space="preserve">Section I.B. Financial </w:t>
      </w:r>
      <w:r w:rsidR="007314AE">
        <w:rPr>
          <w:rFonts w:ascii="Arial" w:hAnsi="Arial" w:cs="Arial"/>
          <w:b/>
          <w:bCs/>
          <w:sz w:val="24"/>
          <w:u w:val="single"/>
        </w:rPr>
        <w:t>Qualifications and Capabilities</w:t>
      </w:r>
      <w:r w:rsidR="00F50E4C" w:rsidRPr="00F50E4C">
        <w:rPr>
          <w:rFonts w:ascii="Arial" w:hAnsi="Arial" w:cs="Arial"/>
          <w:b/>
          <w:bCs/>
          <w:sz w:val="24"/>
          <w:u w:val="single"/>
        </w:rPr>
        <w:t>:</w:t>
      </w:r>
      <w:r w:rsidR="00F50E4C">
        <w:rPr>
          <w:rFonts w:ascii="Arial" w:hAnsi="Arial" w:cs="Arial"/>
          <w:b/>
          <w:bCs/>
          <w:sz w:val="24"/>
        </w:rPr>
        <w:t xml:space="preserve"> </w:t>
      </w:r>
      <w:r w:rsidR="00F50E4C" w:rsidRPr="0041131F">
        <w:rPr>
          <w:rFonts w:ascii="Arial" w:hAnsi="Arial" w:cs="Arial"/>
          <w:sz w:val="24"/>
        </w:rPr>
        <w:t xml:space="preserve">Responses to this section </w:t>
      </w:r>
      <w:r w:rsidR="003E3E3D">
        <w:rPr>
          <w:rFonts w:ascii="Arial" w:hAnsi="Arial" w:cs="Arial"/>
          <w:sz w:val="24"/>
        </w:rPr>
        <w:t xml:space="preserve">should follow formats as described. Additional attachments or exhibits may be used </w:t>
      </w:r>
      <w:r w:rsidR="00780A27">
        <w:rPr>
          <w:rFonts w:ascii="Arial" w:hAnsi="Arial" w:cs="Arial"/>
          <w:sz w:val="24"/>
        </w:rPr>
        <w:t>by Proposer, as needed</w:t>
      </w:r>
      <w:r w:rsidR="00F50E4C" w:rsidRPr="0041131F">
        <w:rPr>
          <w:rFonts w:ascii="Arial" w:hAnsi="Arial" w:cs="Arial"/>
          <w:sz w:val="24"/>
        </w:rPr>
        <w:t>.</w:t>
      </w:r>
    </w:p>
    <w:p w14:paraId="69963F88" w14:textId="77777777" w:rsidR="00BE6AAB" w:rsidRDefault="00C426DE" w:rsidP="00780A27">
      <w:pPr>
        <w:tabs>
          <w:tab w:val="center" w:pos="5208"/>
          <w:tab w:val="left" w:pos="5793"/>
          <w:tab w:val="left" w:pos="6513"/>
          <w:tab w:val="left" w:pos="7233"/>
          <w:tab w:val="left" w:pos="7953"/>
          <w:tab w:val="left" w:pos="8673"/>
          <w:tab w:val="left" w:pos="9393"/>
          <w:tab w:val="left" w:pos="10113"/>
        </w:tabs>
        <w:ind w:left="-187" w:right="29"/>
        <w:rPr>
          <w:rFonts w:ascii="Arial" w:hAnsi="Arial" w:cs="Arial"/>
          <w:sz w:val="24"/>
        </w:rPr>
      </w:pPr>
      <w:r w:rsidRPr="0041131F">
        <w:rPr>
          <w:rFonts w:ascii="Arial" w:hAnsi="Arial" w:cs="Arial"/>
          <w:b/>
          <w:bCs/>
          <w:sz w:val="24"/>
        </w:rPr>
        <w:lastRenderedPageBreak/>
        <w:t>I.B.1.</w:t>
      </w:r>
      <w:r w:rsidR="00C713E5">
        <w:rPr>
          <w:rFonts w:ascii="Arial" w:hAnsi="Arial" w:cs="Arial"/>
          <w:b/>
          <w:bCs/>
          <w:sz w:val="24"/>
        </w:rPr>
        <w:t xml:space="preserve"> </w:t>
      </w:r>
      <w:r w:rsidRPr="0041131F">
        <w:rPr>
          <w:rFonts w:ascii="Arial" w:hAnsi="Arial" w:cs="Arial"/>
          <w:caps/>
          <w:sz w:val="24"/>
          <w:lang w:val="en-CA"/>
        </w:rPr>
        <w:fldChar w:fldCharType="begin"/>
      </w:r>
      <w:r w:rsidRPr="0041131F">
        <w:rPr>
          <w:rFonts w:ascii="Arial" w:hAnsi="Arial" w:cs="Arial"/>
          <w:caps/>
          <w:sz w:val="24"/>
          <w:lang w:val="en-CA"/>
        </w:rPr>
        <w:instrText xml:space="preserve"> SEQ CHAPTER \h \r 1</w:instrText>
      </w:r>
      <w:r w:rsidRPr="0041131F">
        <w:rPr>
          <w:rFonts w:ascii="Arial" w:hAnsi="Arial" w:cs="Arial"/>
          <w:caps/>
          <w:sz w:val="24"/>
          <w:lang w:val="en-CA"/>
        </w:rPr>
        <w:fldChar w:fldCharType="end"/>
      </w:r>
      <w:r w:rsidR="00C713E5" w:rsidRPr="0041131F">
        <w:rPr>
          <w:rFonts w:ascii="Arial" w:hAnsi="Arial" w:cs="Arial"/>
          <w:b/>
          <w:bCs/>
          <w:sz w:val="24"/>
        </w:rPr>
        <w:t>Audited Financial Statements</w:t>
      </w:r>
      <w:r w:rsidR="00C713E5">
        <w:rPr>
          <w:rFonts w:ascii="Arial" w:hAnsi="Arial" w:cs="Arial"/>
          <w:b/>
          <w:bCs/>
          <w:sz w:val="24"/>
        </w:rPr>
        <w:t xml:space="preserve">: </w:t>
      </w:r>
      <w:r w:rsidR="00C713E5" w:rsidRPr="008D58E4">
        <w:rPr>
          <w:rFonts w:ascii="Arial" w:hAnsi="Arial" w:cs="Arial"/>
          <w:sz w:val="24"/>
        </w:rPr>
        <w:t xml:space="preserve">Proposer must submit </w:t>
      </w:r>
      <w:r w:rsidR="008D58E4" w:rsidRPr="008D58E4">
        <w:rPr>
          <w:rFonts w:ascii="Arial" w:hAnsi="Arial" w:cs="Arial"/>
          <w:sz w:val="24"/>
        </w:rPr>
        <w:t xml:space="preserve">Organization’s most recent </w:t>
      </w:r>
    </w:p>
    <w:p w14:paraId="4FB7E55E" w14:textId="34E06D95" w:rsidR="00C426DE" w:rsidRPr="0041131F" w:rsidRDefault="00BE6AAB" w:rsidP="00780A27">
      <w:pPr>
        <w:tabs>
          <w:tab w:val="center" w:pos="5208"/>
          <w:tab w:val="left" w:pos="5793"/>
          <w:tab w:val="left" w:pos="6513"/>
          <w:tab w:val="left" w:pos="7233"/>
          <w:tab w:val="left" w:pos="7953"/>
          <w:tab w:val="left" w:pos="8673"/>
          <w:tab w:val="left" w:pos="9393"/>
          <w:tab w:val="left" w:pos="10113"/>
        </w:tabs>
        <w:ind w:left="-187" w:right="29"/>
        <w:rPr>
          <w:rFonts w:ascii="Arial" w:hAnsi="Arial" w:cs="Arial"/>
          <w:sz w:val="24"/>
        </w:rPr>
      </w:pPr>
      <w:r>
        <w:rPr>
          <w:rFonts w:ascii="Arial" w:hAnsi="Arial" w:cs="Arial"/>
          <w:b/>
          <w:bCs/>
          <w:sz w:val="24"/>
        </w:rPr>
        <w:tab/>
        <w:t xml:space="preserve">       </w:t>
      </w:r>
      <w:r w:rsidR="008D58E4" w:rsidRPr="008D58E4">
        <w:rPr>
          <w:rFonts w:ascii="Arial" w:hAnsi="Arial" w:cs="Arial"/>
          <w:sz w:val="24"/>
        </w:rPr>
        <w:t>audit as an attachment to the Proposal.</w:t>
      </w:r>
      <w:r w:rsidR="00C713E5" w:rsidRPr="0041131F">
        <w:rPr>
          <w:rFonts w:ascii="Arial" w:hAnsi="Arial" w:cs="Arial"/>
          <w:sz w:val="24"/>
        </w:rPr>
        <w:t xml:space="preserve"> </w:t>
      </w:r>
      <w:r w:rsidR="008D58E4">
        <w:rPr>
          <w:rFonts w:ascii="Arial" w:hAnsi="Arial" w:cs="Arial"/>
          <w:sz w:val="24"/>
        </w:rPr>
        <w:t xml:space="preserve">Audit must support or attest </w:t>
      </w:r>
      <w:r w:rsidR="00C426DE" w:rsidRPr="0041131F">
        <w:rPr>
          <w:rFonts w:ascii="Arial" w:hAnsi="Arial" w:cs="Arial"/>
          <w:sz w:val="24"/>
        </w:rPr>
        <w:t xml:space="preserve">to the reliability </w:t>
      </w:r>
      <w:r>
        <w:rPr>
          <w:rFonts w:ascii="Arial" w:hAnsi="Arial" w:cs="Arial"/>
          <w:sz w:val="24"/>
        </w:rPr>
        <w:br/>
        <w:t xml:space="preserve">          </w:t>
      </w:r>
      <w:r w:rsidR="00C426DE" w:rsidRPr="0041131F">
        <w:rPr>
          <w:rFonts w:ascii="Arial" w:hAnsi="Arial" w:cs="Arial"/>
          <w:sz w:val="24"/>
        </w:rPr>
        <w:t xml:space="preserve">of the </w:t>
      </w:r>
      <w:r w:rsidR="00260EB2">
        <w:rPr>
          <w:rFonts w:ascii="Arial" w:hAnsi="Arial" w:cs="Arial"/>
          <w:sz w:val="24"/>
        </w:rPr>
        <w:t>Proposer’</w:t>
      </w:r>
      <w:r w:rsidR="00260EB2" w:rsidRPr="0041131F">
        <w:rPr>
          <w:rFonts w:ascii="Arial" w:hAnsi="Arial" w:cs="Arial"/>
          <w:sz w:val="24"/>
        </w:rPr>
        <w:t>s</w:t>
      </w:r>
      <w:r w:rsidR="001717B2">
        <w:rPr>
          <w:rFonts w:ascii="Arial" w:hAnsi="Arial" w:cs="Arial"/>
          <w:sz w:val="24"/>
        </w:rPr>
        <w:t xml:space="preserve"> </w:t>
      </w:r>
      <w:r w:rsidR="00C426DE" w:rsidRPr="0041131F">
        <w:rPr>
          <w:rFonts w:ascii="Arial" w:hAnsi="Arial" w:cs="Arial"/>
          <w:sz w:val="24"/>
        </w:rPr>
        <w:t>financial and administrative system</w:t>
      </w:r>
      <w:r w:rsidR="008916B9" w:rsidRPr="0041131F">
        <w:rPr>
          <w:rFonts w:ascii="Arial" w:hAnsi="Arial" w:cs="Arial"/>
          <w:sz w:val="24"/>
        </w:rPr>
        <w:t xml:space="preserve">. </w:t>
      </w:r>
      <w:r w:rsidR="00C426DE" w:rsidRPr="0041131F">
        <w:rPr>
          <w:rFonts w:ascii="Arial" w:hAnsi="Arial" w:cs="Arial"/>
          <w:sz w:val="24"/>
        </w:rPr>
        <w:t xml:space="preserve"> </w:t>
      </w:r>
    </w:p>
    <w:p w14:paraId="5CE71F56" w14:textId="77777777" w:rsidR="00C426DE" w:rsidRPr="0041131F" w:rsidRDefault="00C426DE" w:rsidP="00DC7C31">
      <w:pPr>
        <w:ind w:left="-187" w:right="29"/>
        <w:rPr>
          <w:rFonts w:ascii="Arial" w:hAnsi="Arial" w:cs="Arial"/>
          <w:sz w:val="24"/>
        </w:rPr>
      </w:pPr>
    </w:p>
    <w:p w14:paraId="637EE489" w14:textId="77777777" w:rsidR="005944BF" w:rsidRDefault="00C426DE" w:rsidP="006441BE">
      <w:pPr>
        <w:ind w:left="623" w:right="29" w:hanging="810"/>
        <w:rPr>
          <w:rFonts w:ascii="Arial" w:hAnsi="Arial" w:cs="Arial"/>
          <w:sz w:val="24"/>
        </w:rPr>
      </w:pPr>
      <w:r w:rsidRPr="0041131F">
        <w:rPr>
          <w:rFonts w:ascii="Arial" w:hAnsi="Arial" w:cs="Arial"/>
          <w:b/>
          <w:bCs/>
          <w:sz w:val="24"/>
        </w:rPr>
        <w:t xml:space="preserve">I.B.2. </w:t>
      </w:r>
      <w:r w:rsidR="00AB2394" w:rsidRPr="0041131F">
        <w:rPr>
          <w:rFonts w:ascii="Arial" w:hAnsi="Arial" w:cs="Arial"/>
          <w:b/>
          <w:bCs/>
          <w:sz w:val="24"/>
        </w:rPr>
        <w:t>Certification Of Availability Of 60 Days Operating Funds</w:t>
      </w:r>
      <w:r w:rsidR="00AB2394">
        <w:rPr>
          <w:rFonts w:ascii="Arial" w:hAnsi="Arial" w:cs="Arial"/>
          <w:b/>
          <w:bCs/>
          <w:sz w:val="24"/>
        </w:rPr>
        <w:t>:</w:t>
      </w:r>
      <w:r w:rsidR="006441BE">
        <w:rPr>
          <w:rFonts w:ascii="Arial" w:hAnsi="Arial" w:cs="Arial"/>
          <w:b/>
          <w:bCs/>
          <w:sz w:val="24"/>
        </w:rPr>
        <w:t xml:space="preserve"> </w:t>
      </w:r>
      <w:r w:rsidR="006441BE" w:rsidRPr="005944BF">
        <w:rPr>
          <w:rFonts w:ascii="Arial" w:hAnsi="Arial" w:cs="Arial"/>
          <w:sz w:val="24"/>
        </w:rPr>
        <w:t>Using the format</w:t>
      </w:r>
      <w:r w:rsidR="005944BF">
        <w:rPr>
          <w:rFonts w:ascii="Arial" w:hAnsi="Arial" w:cs="Arial"/>
          <w:sz w:val="24"/>
        </w:rPr>
        <w:t xml:space="preserve"> </w:t>
      </w:r>
    </w:p>
    <w:p w14:paraId="56BE41C8" w14:textId="77777777" w:rsidR="005944BF" w:rsidRDefault="005944BF" w:rsidP="006441BE">
      <w:pPr>
        <w:ind w:left="623" w:right="29" w:hanging="810"/>
        <w:rPr>
          <w:rFonts w:ascii="Arial" w:hAnsi="Arial"/>
          <w:sz w:val="24"/>
        </w:rPr>
      </w:pPr>
      <w:r>
        <w:rPr>
          <w:rFonts w:ascii="Arial" w:hAnsi="Arial" w:cs="Arial"/>
          <w:b/>
          <w:bCs/>
          <w:sz w:val="24"/>
        </w:rPr>
        <w:t xml:space="preserve">          </w:t>
      </w:r>
      <w:r w:rsidR="006441BE" w:rsidRPr="005944BF">
        <w:rPr>
          <w:rFonts w:ascii="Arial" w:hAnsi="Arial" w:cs="Arial"/>
          <w:sz w:val="24"/>
        </w:rPr>
        <w:t>below, the attestation</w:t>
      </w:r>
      <w:r w:rsidR="00AB2394" w:rsidRPr="005944BF">
        <w:rPr>
          <w:rFonts w:ascii="Arial" w:hAnsi="Arial" w:cs="Arial"/>
          <w:sz w:val="24"/>
        </w:rPr>
        <w:t xml:space="preserve"> </w:t>
      </w:r>
      <w:r w:rsidR="006441BE" w:rsidRPr="005944BF">
        <w:rPr>
          <w:rFonts w:ascii="Arial" w:hAnsi="Arial"/>
          <w:sz w:val="24"/>
        </w:rPr>
        <w:t>must be completed and signed by an authorized</w:t>
      </w:r>
      <w:r>
        <w:rPr>
          <w:rFonts w:ascii="Arial" w:hAnsi="Arial"/>
          <w:sz w:val="24"/>
        </w:rPr>
        <w:t xml:space="preserve"> </w:t>
      </w:r>
    </w:p>
    <w:p w14:paraId="431B7BE0" w14:textId="77777777" w:rsidR="005944BF" w:rsidRDefault="005944BF" w:rsidP="006441BE">
      <w:pPr>
        <w:ind w:left="623" w:right="29" w:hanging="810"/>
        <w:rPr>
          <w:rFonts w:ascii="Arial" w:hAnsi="Arial"/>
          <w:sz w:val="24"/>
        </w:rPr>
      </w:pPr>
      <w:r>
        <w:rPr>
          <w:rFonts w:ascii="Arial" w:hAnsi="Arial"/>
          <w:sz w:val="24"/>
        </w:rPr>
        <w:t xml:space="preserve">          </w:t>
      </w:r>
      <w:r w:rsidR="006441BE" w:rsidRPr="005944BF">
        <w:rPr>
          <w:rFonts w:ascii="Arial" w:hAnsi="Arial"/>
          <w:sz w:val="24"/>
        </w:rPr>
        <w:t xml:space="preserve">representative of the </w:t>
      </w:r>
      <w:r w:rsidRPr="005944BF">
        <w:rPr>
          <w:rFonts w:ascii="Arial" w:hAnsi="Arial"/>
          <w:sz w:val="24"/>
        </w:rPr>
        <w:t>Proposer</w:t>
      </w:r>
      <w:r w:rsidR="006441BE" w:rsidRPr="005944BF">
        <w:rPr>
          <w:rFonts w:ascii="Arial" w:hAnsi="Arial"/>
          <w:sz w:val="24"/>
        </w:rPr>
        <w:t>. If this is not either a Board Member or Corporate</w:t>
      </w:r>
      <w:r>
        <w:rPr>
          <w:rFonts w:ascii="Arial" w:hAnsi="Arial"/>
          <w:sz w:val="24"/>
        </w:rPr>
        <w:t xml:space="preserve"> </w:t>
      </w:r>
    </w:p>
    <w:p w14:paraId="4ECFA078" w14:textId="35B95F0C" w:rsidR="005944BF" w:rsidRDefault="005944BF" w:rsidP="006441BE">
      <w:pPr>
        <w:ind w:left="623" w:right="29" w:hanging="810"/>
        <w:rPr>
          <w:rFonts w:ascii="Arial" w:hAnsi="Arial"/>
          <w:sz w:val="24"/>
        </w:rPr>
      </w:pPr>
      <w:r>
        <w:rPr>
          <w:rFonts w:ascii="Arial" w:hAnsi="Arial"/>
          <w:sz w:val="24"/>
        </w:rPr>
        <w:t xml:space="preserve">          </w:t>
      </w:r>
      <w:r w:rsidR="006441BE" w:rsidRPr="005944BF">
        <w:rPr>
          <w:rFonts w:ascii="Arial" w:hAnsi="Arial"/>
          <w:sz w:val="24"/>
        </w:rPr>
        <w:t xml:space="preserve">Officer with signatory authority, please also include a signed authorized by the </w:t>
      </w:r>
    </w:p>
    <w:p w14:paraId="419CB5D6" w14:textId="5436D4BD" w:rsidR="005944BF" w:rsidRDefault="005944BF" w:rsidP="006441BE">
      <w:pPr>
        <w:ind w:left="623" w:right="29" w:hanging="810"/>
        <w:rPr>
          <w:rFonts w:ascii="Arial" w:hAnsi="Arial"/>
          <w:sz w:val="24"/>
        </w:rPr>
      </w:pPr>
      <w:r>
        <w:rPr>
          <w:rFonts w:ascii="Arial" w:hAnsi="Arial"/>
          <w:sz w:val="24"/>
        </w:rPr>
        <w:t xml:space="preserve">          </w:t>
      </w:r>
      <w:r w:rsidR="006441BE" w:rsidRPr="005944BF">
        <w:rPr>
          <w:rFonts w:ascii="Arial" w:hAnsi="Arial"/>
          <w:sz w:val="24"/>
        </w:rPr>
        <w:t>Agency’s Board of Directors indicating that the individual signing documents for this</w:t>
      </w:r>
      <w:r>
        <w:rPr>
          <w:rFonts w:ascii="Arial" w:hAnsi="Arial"/>
          <w:sz w:val="24"/>
        </w:rPr>
        <w:t xml:space="preserve"> </w:t>
      </w:r>
    </w:p>
    <w:p w14:paraId="7E5E22EC" w14:textId="6B0E892E" w:rsidR="00C426DE" w:rsidRDefault="005944BF" w:rsidP="004425C4">
      <w:pPr>
        <w:ind w:left="623" w:right="29" w:hanging="810"/>
        <w:rPr>
          <w:rFonts w:ascii="Arial" w:hAnsi="Arial"/>
          <w:sz w:val="24"/>
        </w:rPr>
      </w:pPr>
      <w:r>
        <w:rPr>
          <w:rFonts w:ascii="Arial" w:hAnsi="Arial"/>
          <w:sz w:val="24"/>
        </w:rPr>
        <w:t xml:space="preserve">          </w:t>
      </w:r>
      <w:r w:rsidR="004425C4">
        <w:rPr>
          <w:rFonts w:ascii="Arial" w:hAnsi="Arial"/>
          <w:sz w:val="24"/>
        </w:rPr>
        <w:t>Proposal</w:t>
      </w:r>
      <w:r w:rsidR="006441BE" w:rsidRPr="005944BF">
        <w:rPr>
          <w:rFonts w:ascii="Arial" w:hAnsi="Arial"/>
          <w:sz w:val="24"/>
        </w:rPr>
        <w:t xml:space="preserve"> has the authorization of the Board to do so</w:t>
      </w:r>
      <w:r w:rsidR="004425C4">
        <w:rPr>
          <w:rFonts w:ascii="Arial" w:hAnsi="Arial"/>
          <w:sz w:val="24"/>
        </w:rPr>
        <w:t>.</w:t>
      </w:r>
    </w:p>
    <w:p w14:paraId="50832A6E" w14:textId="27B18BDE" w:rsidR="004425C4" w:rsidRDefault="00011616" w:rsidP="000A1427">
      <w:pPr>
        <w:ind w:right="29"/>
        <w:rPr>
          <w:rFonts w:ascii="Arial" w:hAnsi="Arial"/>
          <w:sz w:val="22"/>
        </w:rPr>
      </w:pPr>
      <w:r w:rsidRPr="00DC54AE">
        <w:rPr>
          <w:rFonts w:ascii="Arial" w:hAnsi="Arial"/>
          <w:noProof/>
          <w:sz w:val="22"/>
        </w:rPr>
        <mc:AlternateContent>
          <mc:Choice Requires="wps">
            <w:drawing>
              <wp:anchor distT="45720" distB="45720" distL="114300" distR="114300" simplePos="0" relativeHeight="251662336" behindDoc="0" locked="0" layoutInCell="1" allowOverlap="1" wp14:anchorId="26830E4C" wp14:editId="1BC39029">
                <wp:simplePos x="0" y="0"/>
                <wp:positionH relativeFrom="margin">
                  <wp:posOffset>-257175</wp:posOffset>
                </wp:positionH>
                <wp:positionV relativeFrom="paragraph">
                  <wp:posOffset>219075</wp:posOffset>
                </wp:positionV>
                <wp:extent cx="6438900" cy="1885950"/>
                <wp:effectExtent l="0" t="0" r="19050" b="19050"/>
                <wp:wrapSquare wrapText="bothSides"/>
                <wp:docPr id="2129463110"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438900" cy="1885950"/>
                        </a:xfrm>
                        <a:prstGeom prst="rect">
                          <a:avLst/>
                        </a:prstGeom>
                        <a:solidFill>
                          <a:srgbClr val="FFFFFF"/>
                        </a:solidFill>
                        <a:ln w="9525">
                          <a:solidFill>
                            <a:srgbClr val="000000"/>
                          </a:solidFill>
                          <a:miter lim="800000"/>
                          <a:headEnd/>
                          <a:tailEnd/>
                        </a:ln>
                      </wps:spPr>
                      <wps:txbx>
                        <w:txbxContent>
                          <w:p w14:paraId="7295D7CB" w14:textId="77777777" w:rsidR="000A1427" w:rsidRPr="000A1427" w:rsidRDefault="000A1427" w:rsidP="000A1427">
                            <w:pPr>
                              <w:rPr>
                                <w:rFonts w:ascii="Arial" w:hAnsi="Arial" w:cs="Arial"/>
                                <w:sz w:val="24"/>
                                <w:szCs w:val="20"/>
                              </w:rPr>
                            </w:pPr>
                            <w:r w:rsidRPr="000A1427">
                              <w:rPr>
                                <w:rFonts w:ascii="Arial" w:hAnsi="Arial" w:cs="Arial"/>
                                <w:sz w:val="24"/>
                                <w:szCs w:val="20"/>
                              </w:rPr>
                              <w:t xml:space="preserve">Certificate of Availability of 60 days operating funds: I,____________, as an authorized representative of ___________, certify that __________ has available cash, reserves, or other funds to support all current and continued operations for equal to or more than 60 days. </w:t>
                            </w:r>
                          </w:p>
                          <w:p w14:paraId="7984855F" w14:textId="77777777" w:rsidR="000A1427" w:rsidRPr="000A1427" w:rsidRDefault="000A1427" w:rsidP="000A1427">
                            <w:pPr>
                              <w:rPr>
                                <w:rFonts w:ascii="Arial" w:hAnsi="Arial" w:cs="Arial"/>
                                <w:sz w:val="24"/>
                                <w:szCs w:val="20"/>
                              </w:rPr>
                            </w:pPr>
                          </w:p>
                          <w:p w14:paraId="6BFD8CD0" w14:textId="77777777" w:rsidR="000A1427" w:rsidRPr="000A1427" w:rsidRDefault="000A1427" w:rsidP="000A1427">
                            <w:pPr>
                              <w:rPr>
                                <w:rFonts w:ascii="Arial" w:hAnsi="Arial"/>
                                <w:sz w:val="24"/>
                              </w:rPr>
                            </w:pPr>
                            <w:r w:rsidRPr="000A1427">
                              <w:rPr>
                                <w:rFonts w:ascii="Arial" w:hAnsi="Arial"/>
                                <w:sz w:val="24"/>
                              </w:rPr>
                              <w:t xml:space="preserve">Authorized Representative Signature: ___________________________________    </w:t>
                            </w:r>
                          </w:p>
                          <w:p w14:paraId="790FF8C7" w14:textId="77777777" w:rsidR="000A1427" w:rsidRPr="000A1427" w:rsidRDefault="000A1427" w:rsidP="000A1427">
                            <w:pPr>
                              <w:rPr>
                                <w:rFonts w:ascii="Arial" w:hAnsi="Arial"/>
                                <w:sz w:val="24"/>
                              </w:rPr>
                            </w:pPr>
                            <w:r w:rsidRPr="000A1427">
                              <w:rPr>
                                <w:rFonts w:ascii="Arial" w:hAnsi="Arial"/>
                                <w:sz w:val="24"/>
                              </w:rPr>
                              <w:t>Date:_________</w:t>
                            </w:r>
                          </w:p>
                          <w:p w14:paraId="74C7D5D0" w14:textId="77777777" w:rsidR="000A1427" w:rsidRPr="000A1427" w:rsidRDefault="000A1427" w:rsidP="000A1427">
                            <w:pPr>
                              <w:rPr>
                                <w:rFonts w:ascii="Arial" w:hAnsi="Arial"/>
                                <w:sz w:val="24"/>
                              </w:rPr>
                            </w:pPr>
                          </w:p>
                          <w:p w14:paraId="67F7D9E0" w14:textId="7C4B9C3C" w:rsidR="000A1427" w:rsidRPr="000A1427" w:rsidRDefault="000A1427" w:rsidP="000A1427">
                            <w:pPr>
                              <w:rPr>
                                <w:rFonts w:ascii="Arial" w:hAnsi="Arial" w:cs="Arial"/>
                                <w:sz w:val="24"/>
                                <w:szCs w:val="20"/>
                              </w:rPr>
                            </w:pPr>
                            <w:r w:rsidRPr="000A1427">
                              <w:rPr>
                                <w:rFonts w:ascii="Arial" w:hAnsi="Arial" w:cs="Arial"/>
                                <w:sz w:val="24"/>
                                <w:szCs w:val="20"/>
                              </w:rPr>
                              <w:t>Additional comments or information, as needed:</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26830E4C" id="_x0000_t202" coordsize="21600,21600" o:spt="202" path="m,l,21600r21600,l21600,xe">
                <v:stroke joinstyle="miter"/>
                <v:path gradientshapeok="t" o:connecttype="rect"/>
              </v:shapetype>
              <v:shape id="Text Box 2" o:spid="_x0000_s1026" type="#_x0000_t202" style="position:absolute;margin-left:-20.25pt;margin-top:17.25pt;width:507pt;height:148.5pt;z-index:251662336;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">
                <v:textbox>
                  <w:txbxContent>
                    <w:p w14:paraId="7295D7CB" w14:textId="77777777" w:rsidR="000A1427" w:rsidRPr="000A1427" w:rsidRDefault="000A1427" w:rsidP="000A1427">
                      <w:pPr>
                        <w:rPr>
                          <w:rFonts w:ascii="Arial" w:hAnsi="Arial" w:cs="Arial"/>
                          <w:sz w:val="24"/>
                          <w:szCs w:val="20"/>
                        </w:rPr>
                      </w:pPr>
                      <w:r w:rsidRPr="000A1427">
                        <w:rPr>
                          <w:rFonts w:ascii="Arial" w:hAnsi="Arial" w:cs="Arial"/>
                          <w:sz w:val="24"/>
                          <w:szCs w:val="20"/>
                        </w:rPr>
                        <w:t xml:space="preserve">Certificate of Availability of 60 days operating funds: I,____________, as an authorized representative of ___________, certify that __________ has available cash, reserves, or other funds to support all current and continued operations for equal to or more than 60 days. </w:t>
                      </w:r>
                    </w:p>
                    <w:p w14:paraId="7984855F" w14:textId="77777777" w:rsidR="000A1427" w:rsidRPr="000A1427" w:rsidRDefault="000A1427" w:rsidP="000A1427">
                      <w:pPr>
                        <w:rPr>
                          <w:rFonts w:ascii="Arial" w:hAnsi="Arial" w:cs="Arial"/>
                          <w:sz w:val="24"/>
                          <w:szCs w:val="20"/>
                        </w:rPr>
                      </w:pPr>
                    </w:p>
                    <w:p w14:paraId="6BFD8CD0" w14:textId="77777777" w:rsidR="000A1427" w:rsidRPr="000A1427" w:rsidRDefault="000A1427" w:rsidP="000A1427">
                      <w:pPr>
                        <w:rPr>
                          <w:rFonts w:ascii="Arial" w:hAnsi="Arial"/>
                          <w:sz w:val="24"/>
                        </w:rPr>
                      </w:pPr>
                      <w:r w:rsidRPr="000A1427">
                        <w:rPr>
                          <w:rFonts w:ascii="Arial" w:hAnsi="Arial"/>
                          <w:sz w:val="24"/>
                        </w:rPr>
                        <w:t xml:space="preserve">Authorized Representative Signature: ___________________________________    </w:t>
                      </w:r>
                    </w:p>
                    <w:p w14:paraId="790FF8C7" w14:textId="77777777" w:rsidR="000A1427" w:rsidRPr="000A1427" w:rsidRDefault="000A1427" w:rsidP="000A1427">
                      <w:pPr>
                        <w:rPr>
                          <w:rFonts w:ascii="Arial" w:hAnsi="Arial"/>
                          <w:sz w:val="24"/>
                        </w:rPr>
                      </w:pPr>
                      <w:r w:rsidRPr="000A1427">
                        <w:rPr>
                          <w:rFonts w:ascii="Arial" w:hAnsi="Arial"/>
                          <w:sz w:val="24"/>
                        </w:rPr>
                        <w:t>Date:_________</w:t>
                      </w:r>
                    </w:p>
                    <w:p w14:paraId="74C7D5D0" w14:textId="77777777" w:rsidR="000A1427" w:rsidRPr="000A1427" w:rsidRDefault="000A1427" w:rsidP="000A1427">
                      <w:pPr>
                        <w:rPr>
                          <w:rFonts w:ascii="Arial" w:hAnsi="Arial"/>
                          <w:sz w:val="24"/>
                        </w:rPr>
                      </w:pPr>
                    </w:p>
                    <w:p w14:paraId="67F7D9E0" w14:textId="7C4B9C3C" w:rsidR="000A1427" w:rsidRPr="000A1427" w:rsidRDefault="000A1427" w:rsidP="000A1427">
                      <w:pPr>
                        <w:rPr>
                          <w:rFonts w:ascii="Arial" w:hAnsi="Arial" w:cs="Arial"/>
                          <w:sz w:val="24"/>
                          <w:szCs w:val="20"/>
                        </w:rPr>
                      </w:pPr>
                      <w:r w:rsidRPr="000A1427">
                        <w:rPr>
                          <w:rFonts w:ascii="Arial" w:hAnsi="Arial" w:cs="Arial"/>
                          <w:sz w:val="24"/>
                          <w:szCs w:val="20"/>
                        </w:rPr>
                        <w:t>Additional comments or information, as needed:</w:t>
                      </w:r>
                    </w:p>
                  </w:txbxContent>
                </v:textbox>
                <w10:wrap type="square" anchorx="margin"/>
              </v:shape>
            </w:pict>
          </mc:Fallback>
        </mc:AlternateContent>
      </w:r>
    </w:p>
    <w:p w14:paraId="025D15F2" w14:textId="77777777" w:rsidR="006441BE" w:rsidRPr="0041131F" w:rsidRDefault="006441BE" w:rsidP="006441BE">
      <w:pPr>
        <w:ind w:left="623" w:right="29" w:hanging="810"/>
        <w:rPr>
          <w:rFonts w:ascii="Arial" w:hAnsi="Arial" w:cs="Arial"/>
          <w:sz w:val="24"/>
        </w:rPr>
      </w:pPr>
    </w:p>
    <w:p w14:paraId="63C9FC2E" w14:textId="77777777" w:rsidR="009B3713" w:rsidRDefault="00C426DE" w:rsidP="009B3713">
      <w:pPr>
        <w:pStyle w:val="Heading5"/>
        <w:ind w:left="-187" w:right="29"/>
        <w:jc w:val="left"/>
      </w:pPr>
      <w:r w:rsidRPr="00422A2F">
        <w:t>I.B.3.</w:t>
      </w:r>
      <w:r w:rsidR="000A1427" w:rsidRPr="00422A2F">
        <w:t xml:space="preserve"> Statement Of No Involvement and </w:t>
      </w:r>
      <w:r w:rsidR="00793BDF">
        <w:t xml:space="preserve">Statement of </w:t>
      </w:r>
      <w:r w:rsidR="000A1427" w:rsidRPr="00422A2F">
        <w:t>Request for Proposal</w:t>
      </w:r>
      <w:r w:rsidR="009B3713">
        <w:t xml:space="preserve"> and </w:t>
      </w:r>
    </w:p>
    <w:p w14:paraId="14C0D6A3" w14:textId="77777777" w:rsidR="009B3713" w:rsidRDefault="009B3713" w:rsidP="009B3713">
      <w:pPr>
        <w:pStyle w:val="Heading5"/>
        <w:ind w:left="0" w:right="29"/>
        <w:jc w:val="left"/>
        <w:rPr>
          <w:b w:val="0"/>
          <w:bCs w:val="0"/>
        </w:rPr>
      </w:pPr>
      <w:r>
        <w:t xml:space="preserve">       Contract</w:t>
      </w:r>
      <w:r w:rsidR="000A1427" w:rsidRPr="00422A2F">
        <w:t xml:space="preserve"> Terms and</w:t>
      </w:r>
      <w:r w:rsidR="00422A2F" w:rsidRPr="00422A2F">
        <w:t xml:space="preserve"> </w:t>
      </w:r>
      <w:r w:rsidR="000A1427" w:rsidRPr="00422A2F">
        <w:t>Conditions</w:t>
      </w:r>
      <w:r w:rsidR="00155EF7" w:rsidRPr="00422A2F">
        <w:t xml:space="preserve">: </w:t>
      </w:r>
      <w:r w:rsidR="00155EF7" w:rsidRPr="00422A2F">
        <w:rPr>
          <w:b w:val="0"/>
          <w:bCs w:val="0"/>
        </w:rPr>
        <w:t xml:space="preserve">Using the format below, the following </w:t>
      </w:r>
      <w:r>
        <w:rPr>
          <w:b w:val="0"/>
          <w:bCs w:val="0"/>
        </w:rPr>
        <w:t xml:space="preserve">   </w:t>
      </w:r>
      <w:r>
        <w:rPr>
          <w:b w:val="0"/>
          <w:bCs w:val="0"/>
        </w:rPr>
        <w:br/>
        <w:t xml:space="preserve">       </w:t>
      </w:r>
      <w:r w:rsidR="00155EF7" w:rsidRPr="00422A2F">
        <w:rPr>
          <w:b w:val="0"/>
          <w:bCs w:val="0"/>
        </w:rPr>
        <w:t>attestations</w:t>
      </w:r>
      <w:r w:rsidR="000A1427" w:rsidRPr="00422A2F">
        <w:rPr>
          <w:b w:val="0"/>
          <w:bCs w:val="0"/>
        </w:rPr>
        <w:t xml:space="preserve"> </w:t>
      </w:r>
      <w:r w:rsidR="00C426DE" w:rsidRPr="00422A2F">
        <w:rPr>
          <w:b w:val="0"/>
          <w:bCs w:val="0"/>
        </w:rPr>
        <w:t xml:space="preserve">must be completed and signed by an authorized representative of the </w:t>
      </w:r>
    </w:p>
    <w:p w14:paraId="7EF6BD06" w14:textId="77777777" w:rsidR="009B3713" w:rsidRDefault="009B3713" w:rsidP="009B3713">
      <w:pPr>
        <w:pStyle w:val="Heading5"/>
        <w:ind w:left="0" w:right="29"/>
        <w:jc w:val="left"/>
        <w:rPr>
          <w:b w:val="0"/>
          <w:bCs w:val="0"/>
        </w:rPr>
      </w:pPr>
      <w:r>
        <w:rPr>
          <w:b w:val="0"/>
          <w:bCs w:val="0"/>
        </w:rPr>
        <w:t xml:space="preserve">       </w:t>
      </w:r>
      <w:r w:rsidR="00C426DE" w:rsidRPr="00422A2F">
        <w:rPr>
          <w:b w:val="0"/>
          <w:bCs w:val="0"/>
        </w:rPr>
        <w:t>applicant agency. If</w:t>
      </w:r>
      <w:r>
        <w:rPr>
          <w:b w:val="0"/>
          <w:bCs w:val="0"/>
        </w:rPr>
        <w:t xml:space="preserve"> </w:t>
      </w:r>
      <w:r w:rsidR="00C426DE" w:rsidRPr="00422A2F">
        <w:rPr>
          <w:b w:val="0"/>
          <w:bCs w:val="0"/>
        </w:rPr>
        <w:t xml:space="preserve">this is not either a Board Member or Corporate Officer with </w:t>
      </w:r>
    </w:p>
    <w:p w14:paraId="1EE37B72" w14:textId="77777777" w:rsidR="009B3713" w:rsidRDefault="009B3713" w:rsidP="009B3713">
      <w:pPr>
        <w:pStyle w:val="Heading5"/>
        <w:ind w:left="0" w:right="29"/>
        <w:jc w:val="left"/>
        <w:rPr>
          <w:b w:val="0"/>
          <w:bCs w:val="0"/>
        </w:rPr>
      </w:pPr>
      <w:r>
        <w:rPr>
          <w:b w:val="0"/>
          <w:bCs w:val="0"/>
        </w:rPr>
        <w:t xml:space="preserve">       </w:t>
      </w:r>
      <w:r w:rsidR="00C426DE" w:rsidRPr="00422A2F">
        <w:rPr>
          <w:b w:val="0"/>
          <w:bCs w:val="0"/>
        </w:rPr>
        <w:t>signatory authority, please also</w:t>
      </w:r>
      <w:r w:rsidR="00793BDF">
        <w:rPr>
          <w:b w:val="0"/>
          <w:bCs w:val="0"/>
        </w:rPr>
        <w:t xml:space="preserve"> </w:t>
      </w:r>
      <w:r w:rsidR="00C426DE" w:rsidRPr="00422A2F">
        <w:rPr>
          <w:b w:val="0"/>
          <w:bCs w:val="0"/>
        </w:rPr>
        <w:t xml:space="preserve">include a signed authorization by the agency’s </w:t>
      </w:r>
    </w:p>
    <w:p w14:paraId="3F007469" w14:textId="77777777" w:rsidR="009B3713" w:rsidRDefault="009B3713" w:rsidP="009B3713">
      <w:pPr>
        <w:pStyle w:val="Heading5"/>
        <w:ind w:left="0" w:right="29"/>
        <w:jc w:val="left"/>
        <w:rPr>
          <w:b w:val="0"/>
          <w:bCs w:val="0"/>
        </w:rPr>
      </w:pPr>
      <w:r>
        <w:rPr>
          <w:b w:val="0"/>
          <w:bCs w:val="0"/>
        </w:rPr>
        <w:t xml:space="preserve">       </w:t>
      </w:r>
      <w:r w:rsidR="00C426DE" w:rsidRPr="00422A2F">
        <w:rPr>
          <w:b w:val="0"/>
          <w:bCs w:val="0"/>
        </w:rPr>
        <w:t>Board of Directors indicating that the</w:t>
      </w:r>
      <w:r w:rsidR="00793BDF">
        <w:rPr>
          <w:b w:val="0"/>
          <w:bCs w:val="0"/>
        </w:rPr>
        <w:t xml:space="preserve"> </w:t>
      </w:r>
      <w:r w:rsidR="00C426DE" w:rsidRPr="00422A2F">
        <w:rPr>
          <w:b w:val="0"/>
          <w:bCs w:val="0"/>
        </w:rPr>
        <w:t xml:space="preserve">individual signing documents for this Proposal </w:t>
      </w:r>
    </w:p>
    <w:p w14:paraId="05C9649A" w14:textId="2D7B5EE6" w:rsidR="00EC183D" w:rsidRPr="009B3713" w:rsidRDefault="009B3713" w:rsidP="009B3713">
      <w:pPr>
        <w:pStyle w:val="Heading5"/>
        <w:ind w:left="0" w:right="29"/>
        <w:jc w:val="left"/>
        <w:rPr>
          <w:b w:val="0"/>
          <w:bCs w:val="0"/>
        </w:rPr>
      </w:pPr>
      <w:r>
        <w:rPr>
          <w:b w:val="0"/>
          <w:bCs w:val="0"/>
        </w:rPr>
        <w:t xml:space="preserve">       </w:t>
      </w:r>
      <w:r w:rsidR="00C426DE" w:rsidRPr="00422A2F">
        <w:rPr>
          <w:b w:val="0"/>
          <w:bCs w:val="0"/>
        </w:rPr>
        <w:t>has the authorization of the Board to do so.</w:t>
      </w:r>
      <w:r w:rsidR="00C426DE" w:rsidRPr="00422A2F">
        <w:t xml:space="preserve"> </w:t>
      </w:r>
    </w:p>
    <w:p w14:paraId="1C8B708E" w14:textId="2C69BF38" w:rsidR="00EC183D" w:rsidRPr="0041131F" w:rsidRDefault="00EC183D" w:rsidP="00DC7C31">
      <w:pPr>
        <w:ind w:left="-187" w:right="29" w:hanging="810"/>
        <w:rPr>
          <w:rFonts w:ascii="Arial" w:hAnsi="Arial" w:cs="Arial"/>
          <w:b/>
          <w:bCs/>
          <w:sz w:val="24"/>
        </w:rPr>
      </w:pPr>
    </w:p>
    <w:tbl>
      <w:tblPr>
        <w:tblW w:w="10080" w:type="dxa"/>
        <w:tblInd w:w="-365" w:type="dxa"/>
        <w:tblBorders>
          <w:top w:val="single" w:sz="4" w:space="0" w:color="auto"/>
          <w:left w:val="single" w:sz="4" w:space="0" w:color="auto"/>
          <w:bottom w:val="single" w:sz="4" w:space="0" w:color="auto"/>
          <w:right w:val="single" w:sz="4" w:space="0" w:color="auto"/>
        </w:tblBorders>
        <w:tblLook w:val="0000" w:firstRow="0" w:lastRow="0" w:firstColumn="0" w:lastColumn="0" w:noHBand="0" w:noVBand="0"/>
      </w:tblPr>
      <w:tblGrid>
        <w:gridCol w:w="10080"/>
      </w:tblGrid>
      <w:tr w:rsidR="007A00E5" w:rsidRPr="0041131F" w14:paraId="05CBAA76" w14:textId="77777777" w:rsidTr="0051350D">
        <w:tc>
          <w:tcPr>
            <w:tcW w:w="10080" w:type="dxa"/>
          </w:tcPr>
          <w:p w14:paraId="793D7C8B" w14:textId="03B448E5" w:rsidR="007A00E5" w:rsidRPr="0041131F" w:rsidRDefault="007A00E5" w:rsidP="00DC7C31">
            <w:pPr>
              <w:tabs>
                <w:tab w:val="left" w:pos="-126"/>
                <w:tab w:val="left" w:pos="510"/>
                <w:tab w:val="left" w:pos="1224"/>
                <w:tab w:val="left" w:pos="1764"/>
                <w:tab w:val="left" w:pos="2124"/>
                <w:tab w:val="left" w:pos="2664"/>
                <w:tab w:val="left" w:pos="3330"/>
                <w:tab w:val="left" w:pos="4050"/>
                <w:tab w:val="left" w:pos="4770"/>
                <w:tab w:val="left" w:pos="5490"/>
                <w:tab w:val="left" w:pos="6210"/>
                <w:tab w:val="left" w:pos="6930"/>
                <w:tab w:val="left" w:pos="7650"/>
                <w:tab w:val="left" w:pos="8370"/>
                <w:tab w:val="left" w:pos="9090"/>
                <w:tab w:val="left" w:pos="9780"/>
                <w:tab w:val="left" w:pos="11250"/>
                <w:tab w:val="left" w:pos="11970"/>
                <w:tab w:val="left" w:pos="12690"/>
              </w:tabs>
              <w:ind w:left="-187" w:right="29"/>
              <w:jc w:val="center"/>
              <w:rPr>
                <w:rFonts w:ascii="Arial" w:hAnsi="Arial" w:cs="Arial"/>
                <w:b/>
                <w:bCs/>
                <w:sz w:val="24"/>
              </w:rPr>
            </w:pPr>
          </w:p>
          <w:p w14:paraId="46DFE99D" w14:textId="77777777" w:rsidR="007A00E5" w:rsidRDefault="007A00E5" w:rsidP="0051350D">
            <w:pPr>
              <w:tabs>
                <w:tab w:val="left" w:pos="-126"/>
                <w:tab w:val="left" w:pos="510"/>
                <w:tab w:val="left" w:pos="1224"/>
                <w:tab w:val="left" w:pos="1764"/>
                <w:tab w:val="left" w:pos="2124"/>
                <w:tab w:val="left" w:pos="2664"/>
                <w:tab w:val="left" w:pos="3330"/>
                <w:tab w:val="left" w:pos="4050"/>
                <w:tab w:val="left" w:pos="4770"/>
                <w:tab w:val="left" w:pos="5490"/>
                <w:tab w:val="left" w:pos="6210"/>
                <w:tab w:val="left" w:pos="6930"/>
                <w:tab w:val="left" w:pos="7650"/>
                <w:tab w:val="left" w:pos="8370"/>
                <w:tab w:val="left" w:pos="9090"/>
                <w:tab w:val="left" w:pos="9780"/>
                <w:tab w:val="left" w:pos="11250"/>
                <w:tab w:val="left" w:pos="11970"/>
                <w:tab w:val="left" w:pos="12690"/>
              </w:tabs>
              <w:ind w:right="29"/>
              <w:jc w:val="center"/>
              <w:rPr>
                <w:rFonts w:ascii="Arial" w:hAnsi="Arial" w:cs="Arial"/>
                <w:b/>
                <w:bCs/>
                <w:sz w:val="24"/>
              </w:rPr>
            </w:pPr>
            <w:r w:rsidRPr="0041131F">
              <w:rPr>
                <w:rFonts w:ascii="Arial" w:hAnsi="Arial" w:cs="Arial"/>
                <w:b/>
                <w:bCs/>
                <w:sz w:val="24"/>
              </w:rPr>
              <w:t>STATEMENT OF NO INVOLVEMENT</w:t>
            </w:r>
          </w:p>
          <w:p w14:paraId="25754CED" w14:textId="77777777" w:rsidR="0051350D" w:rsidRPr="0041131F" w:rsidRDefault="0051350D" w:rsidP="0051350D">
            <w:pPr>
              <w:tabs>
                <w:tab w:val="left" w:pos="-126"/>
                <w:tab w:val="left" w:pos="510"/>
                <w:tab w:val="left" w:pos="1224"/>
                <w:tab w:val="left" w:pos="1764"/>
                <w:tab w:val="left" w:pos="2124"/>
                <w:tab w:val="left" w:pos="2664"/>
                <w:tab w:val="left" w:pos="3330"/>
                <w:tab w:val="left" w:pos="4050"/>
                <w:tab w:val="left" w:pos="4770"/>
                <w:tab w:val="left" w:pos="5490"/>
                <w:tab w:val="left" w:pos="6210"/>
                <w:tab w:val="left" w:pos="6930"/>
                <w:tab w:val="left" w:pos="7650"/>
                <w:tab w:val="left" w:pos="8370"/>
                <w:tab w:val="left" w:pos="9090"/>
                <w:tab w:val="left" w:pos="9780"/>
                <w:tab w:val="left" w:pos="11250"/>
                <w:tab w:val="left" w:pos="11970"/>
                <w:tab w:val="left" w:pos="12690"/>
              </w:tabs>
              <w:ind w:right="29"/>
              <w:jc w:val="center"/>
              <w:rPr>
                <w:rFonts w:ascii="Arial" w:hAnsi="Arial" w:cs="Arial"/>
                <w:sz w:val="24"/>
              </w:rPr>
            </w:pPr>
          </w:p>
          <w:p w14:paraId="2BCE1926" w14:textId="7B71EA49" w:rsidR="007A00E5" w:rsidRPr="0041131F" w:rsidRDefault="007A00E5" w:rsidP="0051350D">
            <w:pPr>
              <w:tabs>
                <w:tab w:val="left" w:pos="-126"/>
                <w:tab w:val="left" w:pos="510"/>
                <w:tab w:val="left" w:pos="1224"/>
                <w:tab w:val="left" w:pos="1764"/>
                <w:tab w:val="left" w:pos="2124"/>
                <w:tab w:val="left" w:pos="2664"/>
                <w:tab w:val="left" w:pos="3330"/>
                <w:tab w:val="left" w:pos="4050"/>
                <w:tab w:val="left" w:pos="4770"/>
                <w:tab w:val="left" w:pos="5490"/>
                <w:tab w:val="left" w:pos="6210"/>
                <w:tab w:val="left" w:pos="6930"/>
                <w:tab w:val="left" w:pos="7650"/>
                <w:tab w:val="left" w:pos="8370"/>
                <w:tab w:val="left" w:pos="9090"/>
                <w:tab w:val="left" w:pos="9780"/>
                <w:tab w:val="left" w:pos="11250"/>
                <w:tab w:val="left" w:pos="11970"/>
                <w:tab w:val="left" w:pos="12690"/>
              </w:tabs>
              <w:ind w:right="29"/>
              <w:rPr>
                <w:rFonts w:ascii="Arial" w:hAnsi="Arial" w:cs="Arial"/>
                <w:sz w:val="24"/>
              </w:rPr>
            </w:pPr>
            <w:r w:rsidRPr="0041131F">
              <w:rPr>
                <w:rFonts w:ascii="Arial" w:hAnsi="Arial" w:cs="Arial"/>
                <w:sz w:val="24"/>
              </w:rPr>
              <w:t xml:space="preserve">I, </w:t>
            </w:r>
            <w:r w:rsidRPr="0041131F">
              <w:rPr>
                <w:rFonts w:ascii="Arial" w:hAnsi="Arial" w:cs="Arial"/>
                <w:sz w:val="24"/>
                <w:u w:val="single"/>
              </w:rPr>
              <w:t xml:space="preserve">                                                 </w:t>
            </w:r>
            <w:r w:rsidRPr="0041131F">
              <w:rPr>
                <w:rFonts w:ascii="Arial" w:hAnsi="Arial" w:cs="Arial"/>
                <w:sz w:val="24"/>
              </w:rPr>
              <w:t xml:space="preserve">, as an authorized representative of </w:t>
            </w:r>
            <w:r w:rsidRPr="0041131F">
              <w:rPr>
                <w:rFonts w:ascii="Arial" w:hAnsi="Arial" w:cs="Arial"/>
                <w:sz w:val="24"/>
                <w:u w:val="single"/>
              </w:rPr>
              <w:t xml:space="preserve">  _________________,       </w:t>
            </w:r>
            <w:r w:rsidRPr="0041131F">
              <w:rPr>
                <w:rFonts w:ascii="Arial" w:hAnsi="Arial" w:cs="Arial"/>
                <w:sz w:val="24"/>
              </w:rPr>
              <w:t>certify that no member of firm nor any person having interest in this firm has</w:t>
            </w:r>
            <w:r w:rsidR="0089486D" w:rsidRPr="0041131F">
              <w:rPr>
                <w:rFonts w:ascii="Arial" w:hAnsi="Arial" w:cs="Arial"/>
                <w:sz w:val="24"/>
              </w:rPr>
              <w:t xml:space="preserve"> </w:t>
            </w:r>
            <w:r w:rsidRPr="0041131F">
              <w:rPr>
                <w:rFonts w:ascii="Arial" w:hAnsi="Arial" w:cs="Arial"/>
                <w:sz w:val="24"/>
              </w:rPr>
              <w:t>been awarded a contract by the Department of Elder Affairs or Area Agency on Aging on a noncompetitive basis to:</w:t>
            </w:r>
          </w:p>
          <w:p w14:paraId="1CA79302" w14:textId="77777777" w:rsidR="007A00E5" w:rsidRPr="0041131F" w:rsidRDefault="007A00E5" w:rsidP="0051350D">
            <w:pPr>
              <w:tabs>
                <w:tab w:val="left" w:pos="-126"/>
                <w:tab w:val="left" w:pos="510"/>
                <w:tab w:val="left" w:pos="1224"/>
                <w:tab w:val="left" w:pos="1764"/>
                <w:tab w:val="left" w:pos="2124"/>
                <w:tab w:val="left" w:pos="2664"/>
                <w:tab w:val="left" w:pos="3330"/>
                <w:tab w:val="left" w:pos="4050"/>
                <w:tab w:val="left" w:pos="4770"/>
                <w:tab w:val="left" w:pos="5490"/>
                <w:tab w:val="left" w:pos="6210"/>
                <w:tab w:val="left" w:pos="6930"/>
                <w:tab w:val="left" w:pos="7650"/>
                <w:tab w:val="left" w:pos="8370"/>
                <w:tab w:val="left" w:pos="9090"/>
                <w:tab w:val="left" w:pos="9780"/>
                <w:tab w:val="left" w:pos="11250"/>
                <w:tab w:val="left" w:pos="11970"/>
                <w:tab w:val="left" w:pos="12690"/>
              </w:tabs>
              <w:ind w:left="714" w:right="29" w:hanging="714"/>
              <w:rPr>
                <w:rFonts w:ascii="Arial" w:hAnsi="Arial" w:cs="Arial"/>
                <w:sz w:val="24"/>
              </w:rPr>
            </w:pPr>
            <w:r w:rsidRPr="0041131F">
              <w:rPr>
                <w:rFonts w:ascii="Arial" w:hAnsi="Arial" w:cs="Arial"/>
                <w:sz w:val="24"/>
              </w:rPr>
              <w:t>(1)</w:t>
            </w:r>
            <w:r w:rsidRPr="0041131F">
              <w:rPr>
                <w:rFonts w:ascii="Arial" w:hAnsi="Arial" w:cs="Arial"/>
                <w:sz w:val="24"/>
              </w:rPr>
              <w:tab/>
              <w:t>develop this Request for Proposals;</w:t>
            </w:r>
          </w:p>
          <w:p w14:paraId="63BF8326" w14:textId="77777777" w:rsidR="007A00E5" w:rsidRPr="0041131F" w:rsidRDefault="007A00E5" w:rsidP="0051350D">
            <w:pPr>
              <w:tabs>
                <w:tab w:val="left" w:pos="-126"/>
                <w:tab w:val="left" w:pos="510"/>
                <w:tab w:val="left" w:pos="1224"/>
                <w:tab w:val="left" w:pos="1764"/>
                <w:tab w:val="left" w:pos="2124"/>
                <w:tab w:val="left" w:pos="2664"/>
                <w:tab w:val="left" w:pos="3330"/>
                <w:tab w:val="left" w:pos="4050"/>
                <w:tab w:val="left" w:pos="4770"/>
                <w:tab w:val="left" w:pos="5490"/>
                <w:tab w:val="left" w:pos="6210"/>
                <w:tab w:val="left" w:pos="6930"/>
                <w:tab w:val="left" w:pos="7650"/>
                <w:tab w:val="left" w:pos="8370"/>
                <w:tab w:val="left" w:pos="9090"/>
                <w:tab w:val="left" w:pos="9780"/>
                <w:tab w:val="left" w:pos="11250"/>
                <w:tab w:val="left" w:pos="11970"/>
                <w:tab w:val="left" w:pos="12690"/>
              </w:tabs>
              <w:ind w:left="714" w:right="29" w:hanging="714"/>
              <w:rPr>
                <w:rFonts w:ascii="Arial" w:hAnsi="Arial" w:cs="Arial"/>
                <w:sz w:val="24"/>
              </w:rPr>
            </w:pPr>
            <w:r w:rsidRPr="0041131F">
              <w:rPr>
                <w:rFonts w:ascii="Arial" w:hAnsi="Arial" w:cs="Arial"/>
                <w:sz w:val="24"/>
              </w:rPr>
              <w:t>(2)</w:t>
            </w:r>
            <w:r w:rsidRPr="0041131F">
              <w:rPr>
                <w:rFonts w:ascii="Arial" w:hAnsi="Arial" w:cs="Arial"/>
                <w:sz w:val="24"/>
              </w:rPr>
              <w:tab/>
              <w:t>perform a feasibility study concerning the scope of work contained in this RFP; or</w:t>
            </w:r>
          </w:p>
          <w:p w14:paraId="45173753" w14:textId="399ECFF0" w:rsidR="007A00E5" w:rsidRPr="0041131F" w:rsidRDefault="007A00E5" w:rsidP="0051350D">
            <w:pPr>
              <w:tabs>
                <w:tab w:val="left" w:pos="-126"/>
                <w:tab w:val="left" w:pos="510"/>
                <w:tab w:val="left" w:pos="1224"/>
                <w:tab w:val="left" w:pos="1764"/>
                <w:tab w:val="left" w:pos="2124"/>
                <w:tab w:val="left" w:pos="2664"/>
                <w:tab w:val="left" w:pos="3330"/>
                <w:tab w:val="left" w:pos="4050"/>
                <w:tab w:val="left" w:pos="4770"/>
                <w:tab w:val="left" w:pos="5490"/>
                <w:tab w:val="left" w:pos="6210"/>
                <w:tab w:val="left" w:pos="6930"/>
                <w:tab w:val="left" w:pos="7650"/>
                <w:tab w:val="left" w:pos="8370"/>
                <w:tab w:val="left" w:pos="9090"/>
                <w:tab w:val="left" w:pos="9780"/>
                <w:tab w:val="left" w:pos="11250"/>
                <w:tab w:val="left" w:pos="11970"/>
                <w:tab w:val="left" w:pos="12690"/>
              </w:tabs>
              <w:ind w:left="714" w:right="29" w:hanging="714"/>
              <w:rPr>
                <w:rFonts w:ascii="Arial" w:hAnsi="Arial" w:cs="Arial"/>
                <w:sz w:val="24"/>
              </w:rPr>
            </w:pPr>
            <w:r w:rsidRPr="0041131F">
              <w:rPr>
                <w:rFonts w:ascii="Arial" w:hAnsi="Arial" w:cs="Arial"/>
                <w:sz w:val="24"/>
              </w:rPr>
              <w:t>(3)</w:t>
            </w:r>
            <w:r w:rsidRPr="0041131F">
              <w:rPr>
                <w:rFonts w:ascii="Arial" w:hAnsi="Arial" w:cs="Arial"/>
                <w:sz w:val="24"/>
              </w:rPr>
              <w:tab/>
              <w:t>develop a program similar to what is contained in this RFP.</w:t>
            </w:r>
            <w:r w:rsidR="0089486D" w:rsidRPr="0041131F">
              <w:rPr>
                <w:rFonts w:ascii="Arial" w:hAnsi="Arial" w:cs="Arial"/>
                <w:sz w:val="24"/>
              </w:rPr>
              <w:br/>
            </w:r>
          </w:p>
          <w:p w14:paraId="26B241EC" w14:textId="44F35048" w:rsidR="007A00E5" w:rsidRPr="0041131F" w:rsidRDefault="007A00E5" w:rsidP="0051350D">
            <w:pPr>
              <w:tabs>
                <w:tab w:val="left" w:pos="-126"/>
                <w:tab w:val="left" w:pos="510"/>
                <w:tab w:val="left" w:pos="1224"/>
                <w:tab w:val="left" w:pos="1764"/>
                <w:tab w:val="left" w:pos="2124"/>
                <w:tab w:val="left" w:pos="2664"/>
                <w:tab w:val="left" w:pos="3330"/>
                <w:tab w:val="left" w:pos="4050"/>
                <w:tab w:val="left" w:pos="4770"/>
                <w:tab w:val="left" w:pos="5490"/>
                <w:tab w:val="left" w:pos="6210"/>
                <w:tab w:val="left" w:pos="6930"/>
                <w:tab w:val="left" w:pos="7650"/>
                <w:tab w:val="left" w:pos="8370"/>
                <w:tab w:val="left" w:pos="9090"/>
                <w:tab w:val="left" w:pos="9780"/>
                <w:tab w:val="left" w:pos="11250"/>
                <w:tab w:val="left" w:pos="11970"/>
                <w:tab w:val="left" w:pos="12690"/>
              </w:tabs>
              <w:ind w:right="29"/>
              <w:rPr>
                <w:rFonts w:ascii="Arial" w:hAnsi="Arial" w:cs="Arial"/>
                <w:sz w:val="24"/>
              </w:rPr>
            </w:pPr>
            <w:r w:rsidRPr="0041131F">
              <w:rPr>
                <w:rFonts w:ascii="Arial" w:hAnsi="Arial" w:cs="Arial"/>
                <w:sz w:val="24"/>
                <w:u w:val="single"/>
              </w:rPr>
              <w:t xml:space="preserve"> </w:t>
            </w:r>
            <w:r w:rsidRPr="0041131F">
              <w:rPr>
                <w:rFonts w:ascii="Arial" w:hAnsi="Arial" w:cs="Arial"/>
                <w:sz w:val="24"/>
              </w:rPr>
              <w:t>_______________</w:t>
            </w:r>
            <w:r w:rsidR="0089486D" w:rsidRPr="0041131F">
              <w:rPr>
                <w:rFonts w:ascii="Arial" w:hAnsi="Arial" w:cs="Arial"/>
                <w:sz w:val="24"/>
              </w:rPr>
              <w:t>____________</w:t>
            </w:r>
            <w:r w:rsidRPr="0041131F">
              <w:rPr>
                <w:rFonts w:ascii="Arial" w:hAnsi="Arial" w:cs="Arial"/>
                <w:sz w:val="24"/>
              </w:rPr>
              <w:t xml:space="preserve">                        </w:t>
            </w:r>
            <w:r w:rsidR="0089486D" w:rsidRPr="0041131F">
              <w:rPr>
                <w:rFonts w:ascii="Arial" w:hAnsi="Arial" w:cs="Arial"/>
                <w:sz w:val="24"/>
              </w:rPr>
              <w:t xml:space="preserve">      </w:t>
            </w:r>
            <w:r w:rsidRPr="0041131F">
              <w:rPr>
                <w:rFonts w:ascii="Arial" w:hAnsi="Arial" w:cs="Arial"/>
                <w:sz w:val="24"/>
              </w:rPr>
              <w:t>_______________________</w:t>
            </w:r>
          </w:p>
          <w:p w14:paraId="1F97BB40" w14:textId="723D7DA7" w:rsidR="007A00E5" w:rsidRPr="0041131F" w:rsidRDefault="007A00E5" w:rsidP="0051350D">
            <w:pPr>
              <w:pStyle w:val="Heading4"/>
              <w:tabs>
                <w:tab w:val="left" w:pos="-126"/>
                <w:tab w:val="left" w:pos="510"/>
                <w:tab w:val="left" w:pos="1224"/>
                <w:tab w:val="left" w:pos="1764"/>
                <w:tab w:val="left" w:pos="2124"/>
                <w:tab w:val="left" w:pos="2664"/>
                <w:tab w:val="left" w:pos="3330"/>
                <w:tab w:val="left" w:pos="4050"/>
                <w:tab w:val="left" w:pos="4770"/>
                <w:tab w:val="left" w:pos="5490"/>
                <w:tab w:val="left" w:pos="6210"/>
                <w:tab w:val="left" w:pos="6930"/>
                <w:tab w:val="left" w:pos="7650"/>
                <w:tab w:val="left" w:pos="8370"/>
                <w:tab w:val="left" w:pos="9090"/>
                <w:tab w:val="left" w:pos="9780"/>
                <w:tab w:val="left" w:pos="11250"/>
                <w:tab w:val="left" w:pos="11970"/>
                <w:tab w:val="left" w:pos="12690"/>
              </w:tabs>
              <w:ind w:right="29"/>
            </w:pPr>
            <w:r w:rsidRPr="0041131F">
              <w:t>Authorized Representative                                           Date</w:t>
            </w:r>
          </w:p>
          <w:p w14:paraId="1AF748CA" w14:textId="77777777" w:rsidR="007A00E5" w:rsidRPr="0041131F" w:rsidRDefault="007A00E5" w:rsidP="0051350D">
            <w:pPr>
              <w:tabs>
                <w:tab w:val="left" w:pos="-126"/>
                <w:tab w:val="left" w:pos="510"/>
                <w:tab w:val="left" w:pos="1224"/>
                <w:tab w:val="left" w:pos="1764"/>
                <w:tab w:val="left" w:pos="2124"/>
                <w:tab w:val="left" w:pos="2664"/>
                <w:tab w:val="left" w:pos="3330"/>
                <w:tab w:val="left" w:pos="4050"/>
                <w:tab w:val="left" w:pos="4770"/>
                <w:tab w:val="left" w:pos="5490"/>
                <w:tab w:val="left" w:pos="6210"/>
                <w:tab w:val="left" w:pos="6930"/>
                <w:tab w:val="left" w:pos="7650"/>
                <w:tab w:val="left" w:pos="8370"/>
                <w:tab w:val="left" w:pos="9090"/>
                <w:tab w:val="left" w:pos="9780"/>
                <w:tab w:val="left" w:pos="11250"/>
                <w:tab w:val="left" w:pos="11970"/>
                <w:tab w:val="left" w:pos="12690"/>
              </w:tabs>
              <w:ind w:right="29"/>
              <w:rPr>
                <w:rFonts w:ascii="Arial" w:hAnsi="Arial" w:cs="Arial"/>
                <w:sz w:val="24"/>
              </w:rPr>
            </w:pPr>
            <w:r w:rsidRPr="0041131F">
              <w:rPr>
                <w:rFonts w:ascii="Arial" w:hAnsi="Arial" w:cs="Arial"/>
                <w:sz w:val="24"/>
                <w:u w:val="single"/>
              </w:rPr>
              <w:t xml:space="preserve"> </w:t>
            </w:r>
          </w:p>
          <w:p w14:paraId="1BB02C40" w14:textId="64D4C411" w:rsidR="007A00E5" w:rsidRDefault="00D7111E" w:rsidP="0051350D">
            <w:pPr>
              <w:tabs>
                <w:tab w:val="left" w:pos="-126"/>
                <w:tab w:val="left" w:pos="510"/>
                <w:tab w:val="left" w:pos="1224"/>
                <w:tab w:val="left" w:pos="1764"/>
                <w:tab w:val="left" w:pos="2124"/>
                <w:tab w:val="left" w:pos="2664"/>
                <w:tab w:val="left" w:pos="3330"/>
                <w:tab w:val="left" w:pos="4050"/>
                <w:tab w:val="left" w:pos="4770"/>
                <w:tab w:val="left" w:pos="5490"/>
                <w:tab w:val="left" w:pos="6210"/>
                <w:tab w:val="left" w:pos="6930"/>
                <w:tab w:val="left" w:pos="7650"/>
                <w:tab w:val="left" w:pos="8370"/>
                <w:tab w:val="left" w:pos="9090"/>
                <w:tab w:val="left" w:pos="9780"/>
                <w:tab w:val="left" w:pos="11250"/>
                <w:tab w:val="left" w:pos="11970"/>
                <w:tab w:val="left" w:pos="12690"/>
              </w:tabs>
              <w:ind w:right="29"/>
              <w:jc w:val="center"/>
              <w:rPr>
                <w:rFonts w:ascii="Arial" w:hAnsi="Arial" w:cs="Arial"/>
                <w:b/>
                <w:bCs/>
                <w:sz w:val="24"/>
              </w:rPr>
            </w:pPr>
            <w:r>
              <w:rPr>
                <w:rFonts w:ascii="Arial" w:hAnsi="Arial" w:cs="Arial"/>
                <w:b/>
                <w:bCs/>
                <w:sz w:val="24"/>
              </w:rPr>
              <w:lastRenderedPageBreak/>
              <w:t xml:space="preserve">STATEMENT OF </w:t>
            </w:r>
            <w:r w:rsidR="007A00E5" w:rsidRPr="0041131F">
              <w:rPr>
                <w:rFonts w:ascii="Arial" w:hAnsi="Arial" w:cs="Arial"/>
                <w:b/>
                <w:bCs/>
                <w:sz w:val="24"/>
              </w:rPr>
              <w:t>REQUEST FOR PROPOSAL AND CONTRACT TERMS AND CONDITIONS</w:t>
            </w:r>
          </w:p>
          <w:p w14:paraId="46149930" w14:textId="77777777" w:rsidR="00011616" w:rsidRPr="0041131F" w:rsidRDefault="00011616" w:rsidP="0051350D">
            <w:pPr>
              <w:tabs>
                <w:tab w:val="left" w:pos="-126"/>
                <w:tab w:val="left" w:pos="510"/>
                <w:tab w:val="left" w:pos="1224"/>
                <w:tab w:val="left" w:pos="1764"/>
                <w:tab w:val="left" w:pos="2124"/>
                <w:tab w:val="left" w:pos="2664"/>
                <w:tab w:val="left" w:pos="3330"/>
                <w:tab w:val="left" w:pos="4050"/>
                <w:tab w:val="left" w:pos="4770"/>
                <w:tab w:val="left" w:pos="5490"/>
                <w:tab w:val="left" w:pos="6210"/>
                <w:tab w:val="left" w:pos="6930"/>
                <w:tab w:val="left" w:pos="7650"/>
                <w:tab w:val="left" w:pos="8370"/>
                <w:tab w:val="left" w:pos="9090"/>
                <w:tab w:val="left" w:pos="9780"/>
                <w:tab w:val="left" w:pos="11250"/>
                <w:tab w:val="left" w:pos="11970"/>
                <w:tab w:val="left" w:pos="12690"/>
              </w:tabs>
              <w:ind w:right="29"/>
              <w:jc w:val="center"/>
              <w:rPr>
                <w:rFonts w:ascii="Arial" w:hAnsi="Arial" w:cs="Arial"/>
                <w:b/>
                <w:bCs/>
                <w:sz w:val="24"/>
              </w:rPr>
            </w:pPr>
          </w:p>
          <w:p w14:paraId="6553A4FD" w14:textId="72490D99" w:rsidR="007A00E5" w:rsidRDefault="007A00E5" w:rsidP="0051350D">
            <w:pPr>
              <w:tabs>
                <w:tab w:val="left" w:pos="-126"/>
                <w:tab w:val="left" w:pos="510"/>
                <w:tab w:val="left" w:pos="1224"/>
                <w:tab w:val="left" w:pos="1764"/>
                <w:tab w:val="left" w:pos="2124"/>
                <w:tab w:val="left" w:pos="2664"/>
                <w:tab w:val="left" w:pos="3330"/>
                <w:tab w:val="left" w:pos="4050"/>
                <w:tab w:val="left" w:pos="4770"/>
                <w:tab w:val="left" w:pos="5490"/>
                <w:tab w:val="left" w:pos="6210"/>
                <w:tab w:val="left" w:pos="6930"/>
                <w:tab w:val="left" w:pos="7650"/>
                <w:tab w:val="left" w:pos="8370"/>
                <w:tab w:val="left" w:pos="9090"/>
                <w:tab w:val="left" w:pos="9780"/>
                <w:tab w:val="left" w:pos="11250"/>
                <w:tab w:val="left" w:pos="11970"/>
                <w:tab w:val="left" w:pos="12690"/>
              </w:tabs>
              <w:ind w:right="29"/>
              <w:rPr>
                <w:rFonts w:ascii="Arial" w:hAnsi="Arial" w:cs="Arial"/>
                <w:sz w:val="24"/>
              </w:rPr>
            </w:pPr>
            <w:r w:rsidRPr="0041131F">
              <w:rPr>
                <w:rFonts w:ascii="Arial" w:hAnsi="Arial" w:cs="Arial"/>
                <w:sz w:val="24"/>
              </w:rPr>
              <w:t xml:space="preserve">I, </w:t>
            </w:r>
            <w:r w:rsidRPr="0041131F">
              <w:rPr>
                <w:rFonts w:ascii="Arial" w:hAnsi="Arial" w:cs="Arial"/>
                <w:sz w:val="24"/>
                <w:u w:val="single"/>
              </w:rPr>
              <w:t xml:space="preserve">                                               </w:t>
            </w:r>
            <w:r w:rsidRPr="0041131F">
              <w:rPr>
                <w:rFonts w:ascii="Arial" w:hAnsi="Arial" w:cs="Arial"/>
                <w:sz w:val="24"/>
              </w:rPr>
              <w:t xml:space="preserve">, as an authorized representative of </w:t>
            </w:r>
            <w:r w:rsidRPr="0041131F">
              <w:rPr>
                <w:rFonts w:ascii="Arial" w:hAnsi="Arial" w:cs="Arial"/>
                <w:sz w:val="24"/>
                <w:u w:val="single"/>
              </w:rPr>
              <w:t xml:space="preserve"> __________________,</w:t>
            </w:r>
            <w:r w:rsidR="0089486D" w:rsidRPr="0041131F">
              <w:rPr>
                <w:rFonts w:ascii="Arial" w:hAnsi="Arial" w:cs="Arial"/>
                <w:sz w:val="24"/>
              </w:rPr>
              <w:t xml:space="preserve"> </w:t>
            </w:r>
            <w:r w:rsidRPr="0041131F">
              <w:rPr>
                <w:rFonts w:ascii="Arial" w:hAnsi="Arial" w:cs="Arial"/>
                <w:sz w:val="24"/>
              </w:rPr>
              <w:t xml:space="preserve">certify that, if selected as the successful applicant, this agency/firm agrees to all the terms and conditions set forth in the Request for Proposal and contract.   </w:t>
            </w:r>
          </w:p>
          <w:p w14:paraId="4AA4722D" w14:textId="77777777" w:rsidR="00011616" w:rsidRPr="0041131F" w:rsidRDefault="00011616" w:rsidP="0051350D">
            <w:pPr>
              <w:tabs>
                <w:tab w:val="left" w:pos="-126"/>
                <w:tab w:val="left" w:pos="510"/>
                <w:tab w:val="left" w:pos="1224"/>
                <w:tab w:val="left" w:pos="1764"/>
                <w:tab w:val="left" w:pos="2124"/>
                <w:tab w:val="left" w:pos="2664"/>
                <w:tab w:val="left" w:pos="3330"/>
                <w:tab w:val="left" w:pos="4050"/>
                <w:tab w:val="left" w:pos="4770"/>
                <w:tab w:val="left" w:pos="5490"/>
                <w:tab w:val="left" w:pos="6210"/>
                <w:tab w:val="left" w:pos="6930"/>
                <w:tab w:val="left" w:pos="7650"/>
                <w:tab w:val="left" w:pos="8370"/>
                <w:tab w:val="left" w:pos="9090"/>
                <w:tab w:val="left" w:pos="9780"/>
                <w:tab w:val="left" w:pos="11250"/>
                <w:tab w:val="left" w:pos="11970"/>
                <w:tab w:val="left" w:pos="12690"/>
              </w:tabs>
              <w:ind w:right="29"/>
              <w:rPr>
                <w:rFonts w:ascii="Arial" w:hAnsi="Arial" w:cs="Arial"/>
                <w:sz w:val="24"/>
                <w:u w:val="single"/>
              </w:rPr>
            </w:pPr>
          </w:p>
          <w:p w14:paraId="26309D95" w14:textId="77777777" w:rsidR="0089486D" w:rsidRPr="0041131F" w:rsidRDefault="0089486D" w:rsidP="0051350D">
            <w:pPr>
              <w:tabs>
                <w:tab w:val="left" w:pos="-126"/>
                <w:tab w:val="left" w:pos="510"/>
                <w:tab w:val="left" w:pos="1224"/>
                <w:tab w:val="left" w:pos="1764"/>
                <w:tab w:val="left" w:pos="2124"/>
                <w:tab w:val="left" w:pos="2664"/>
                <w:tab w:val="left" w:pos="3330"/>
                <w:tab w:val="left" w:pos="4050"/>
                <w:tab w:val="left" w:pos="4770"/>
                <w:tab w:val="left" w:pos="5490"/>
                <w:tab w:val="left" w:pos="6210"/>
                <w:tab w:val="left" w:pos="6930"/>
                <w:tab w:val="left" w:pos="7650"/>
                <w:tab w:val="left" w:pos="8370"/>
                <w:tab w:val="left" w:pos="9090"/>
                <w:tab w:val="left" w:pos="9780"/>
                <w:tab w:val="left" w:pos="11250"/>
                <w:tab w:val="left" w:pos="11970"/>
                <w:tab w:val="left" w:pos="12690"/>
              </w:tabs>
              <w:ind w:right="29"/>
              <w:rPr>
                <w:rFonts w:ascii="Arial" w:hAnsi="Arial" w:cs="Arial"/>
                <w:sz w:val="24"/>
              </w:rPr>
            </w:pPr>
            <w:r w:rsidRPr="0041131F">
              <w:rPr>
                <w:rFonts w:ascii="Arial" w:hAnsi="Arial" w:cs="Arial"/>
                <w:sz w:val="24"/>
              </w:rPr>
              <w:t>___________________________                              _______________________</w:t>
            </w:r>
          </w:p>
          <w:p w14:paraId="321A33D2" w14:textId="77777777" w:rsidR="0089486D" w:rsidRPr="0041131F" w:rsidRDefault="0089486D" w:rsidP="0051350D">
            <w:pPr>
              <w:pStyle w:val="Heading4"/>
              <w:tabs>
                <w:tab w:val="left" w:pos="-126"/>
                <w:tab w:val="left" w:pos="510"/>
                <w:tab w:val="left" w:pos="1224"/>
                <w:tab w:val="left" w:pos="1764"/>
                <w:tab w:val="left" w:pos="2124"/>
                <w:tab w:val="left" w:pos="2664"/>
                <w:tab w:val="left" w:pos="3330"/>
                <w:tab w:val="left" w:pos="4050"/>
                <w:tab w:val="left" w:pos="4770"/>
                <w:tab w:val="left" w:pos="5490"/>
                <w:tab w:val="left" w:pos="6210"/>
                <w:tab w:val="left" w:pos="6930"/>
                <w:tab w:val="left" w:pos="7650"/>
                <w:tab w:val="left" w:pos="8370"/>
                <w:tab w:val="left" w:pos="9090"/>
                <w:tab w:val="left" w:pos="9780"/>
                <w:tab w:val="left" w:pos="11250"/>
                <w:tab w:val="left" w:pos="11970"/>
                <w:tab w:val="left" w:pos="12690"/>
              </w:tabs>
              <w:ind w:right="29"/>
            </w:pPr>
            <w:r w:rsidRPr="0041131F">
              <w:t>Authorized Representative                                           Date</w:t>
            </w:r>
          </w:p>
          <w:p w14:paraId="31578665" w14:textId="04F5C5DE" w:rsidR="007A00E5" w:rsidRPr="0041131F" w:rsidRDefault="0089486D" w:rsidP="00DC7C31">
            <w:pPr>
              <w:tabs>
                <w:tab w:val="left" w:pos="-126"/>
                <w:tab w:val="left" w:pos="510"/>
                <w:tab w:val="left" w:pos="1224"/>
                <w:tab w:val="left" w:pos="1764"/>
                <w:tab w:val="left" w:pos="2124"/>
                <w:tab w:val="left" w:pos="2664"/>
                <w:tab w:val="left" w:pos="3330"/>
                <w:tab w:val="left" w:pos="4050"/>
                <w:tab w:val="left" w:pos="4770"/>
                <w:tab w:val="left" w:pos="5490"/>
                <w:tab w:val="left" w:pos="6210"/>
                <w:tab w:val="left" w:pos="6930"/>
                <w:tab w:val="left" w:pos="7650"/>
                <w:tab w:val="left" w:pos="8370"/>
                <w:tab w:val="left" w:pos="9090"/>
                <w:tab w:val="left" w:pos="9780"/>
                <w:tab w:val="left" w:pos="11250"/>
                <w:tab w:val="left" w:pos="11970"/>
                <w:tab w:val="left" w:pos="12690"/>
              </w:tabs>
              <w:ind w:left="-187" w:right="29"/>
              <w:rPr>
                <w:rFonts w:ascii="Arial" w:hAnsi="Arial" w:cs="Arial"/>
                <w:sz w:val="24"/>
              </w:rPr>
            </w:pPr>
            <w:r w:rsidRPr="0041131F">
              <w:rPr>
                <w:rFonts w:ascii="Arial" w:hAnsi="Arial" w:cs="Arial"/>
                <w:sz w:val="24"/>
                <w:u w:val="single"/>
              </w:rPr>
              <w:t xml:space="preserve"> </w:t>
            </w:r>
          </w:p>
        </w:tc>
      </w:tr>
    </w:tbl>
    <w:p w14:paraId="71571534" w14:textId="77777777" w:rsidR="007A00E5" w:rsidRPr="0041131F" w:rsidRDefault="007A00E5" w:rsidP="00DC7C31">
      <w:pPr>
        <w:tabs>
          <w:tab w:val="left" w:pos="-126"/>
          <w:tab w:val="left" w:pos="510"/>
          <w:tab w:val="left" w:pos="1224"/>
          <w:tab w:val="left" w:pos="1764"/>
          <w:tab w:val="left" w:pos="2124"/>
          <w:tab w:val="left" w:pos="2664"/>
          <w:tab w:val="left" w:pos="3330"/>
          <w:tab w:val="left" w:pos="4050"/>
          <w:tab w:val="left" w:pos="4770"/>
          <w:tab w:val="left" w:pos="5490"/>
          <w:tab w:val="left" w:pos="6210"/>
          <w:tab w:val="left" w:pos="6930"/>
          <w:tab w:val="left" w:pos="7650"/>
          <w:tab w:val="left" w:pos="8370"/>
          <w:tab w:val="left" w:pos="9090"/>
          <w:tab w:val="left" w:pos="9780"/>
          <w:tab w:val="left" w:pos="11250"/>
          <w:tab w:val="left" w:pos="11970"/>
          <w:tab w:val="left" w:pos="12690"/>
        </w:tabs>
        <w:ind w:left="-187" w:right="29"/>
        <w:rPr>
          <w:rFonts w:ascii="Arial" w:hAnsi="Arial" w:cs="Arial"/>
          <w:b/>
          <w:bCs/>
          <w:sz w:val="24"/>
        </w:rPr>
      </w:pPr>
    </w:p>
    <w:p w14:paraId="3C34F215" w14:textId="0685050B" w:rsidR="00C426DE" w:rsidRDefault="00C426DE" w:rsidP="00501E7F">
      <w:pPr>
        <w:tabs>
          <w:tab w:val="left" w:pos="510"/>
          <w:tab w:val="left" w:pos="540"/>
          <w:tab w:val="left" w:pos="1764"/>
          <w:tab w:val="left" w:pos="2124"/>
          <w:tab w:val="left" w:pos="2664"/>
          <w:tab w:val="left" w:pos="3330"/>
          <w:tab w:val="left" w:pos="4050"/>
          <w:tab w:val="left" w:pos="4770"/>
          <w:tab w:val="left" w:pos="5490"/>
          <w:tab w:val="left" w:pos="6210"/>
          <w:tab w:val="left" w:pos="6930"/>
          <w:tab w:val="left" w:pos="7650"/>
          <w:tab w:val="left" w:pos="8370"/>
          <w:tab w:val="left" w:pos="9090"/>
          <w:tab w:val="left" w:pos="9780"/>
          <w:tab w:val="left" w:pos="11250"/>
          <w:tab w:val="left" w:pos="11970"/>
          <w:tab w:val="left" w:pos="12690"/>
        </w:tabs>
        <w:ind w:left="443" w:right="29" w:hanging="630"/>
        <w:rPr>
          <w:rFonts w:ascii="Arial" w:hAnsi="Arial" w:cs="Arial"/>
          <w:sz w:val="24"/>
        </w:rPr>
      </w:pPr>
      <w:r w:rsidRPr="21124F3E">
        <w:rPr>
          <w:rFonts w:ascii="Arial" w:hAnsi="Arial" w:cs="Arial"/>
          <w:b/>
          <w:bCs/>
          <w:sz w:val="24"/>
        </w:rPr>
        <w:t>I.B.4. Insurance Coverage:</w:t>
      </w:r>
      <w:r w:rsidRPr="21124F3E">
        <w:rPr>
          <w:rFonts w:ascii="Arial" w:hAnsi="Arial" w:cs="Arial"/>
          <w:sz w:val="24"/>
        </w:rPr>
        <w:t xml:space="preserve"> Current insurance coverage</w:t>
      </w:r>
      <w:r w:rsidR="00AA3DDF" w:rsidRPr="21124F3E">
        <w:rPr>
          <w:rFonts w:ascii="Arial" w:hAnsi="Arial" w:cs="Arial"/>
          <w:sz w:val="24"/>
        </w:rPr>
        <w:t>/Statement of Insurance</w:t>
      </w:r>
      <w:r w:rsidRPr="21124F3E">
        <w:rPr>
          <w:rFonts w:ascii="Arial" w:hAnsi="Arial" w:cs="Arial"/>
          <w:sz w:val="24"/>
        </w:rPr>
        <w:t xml:space="preserve"> detailing Insurance Company, type of insurance, amount of insurance and limits</w:t>
      </w:r>
      <w:r w:rsidR="00AA3DDF" w:rsidRPr="21124F3E">
        <w:rPr>
          <w:rFonts w:ascii="Arial" w:hAnsi="Arial" w:cs="Arial"/>
          <w:sz w:val="24"/>
        </w:rPr>
        <w:t xml:space="preserve"> must be included.</w:t>
      </w:r>
      <w:r w:rsidRPr="21124F3E">
        <w:rPr>
          <w:rFonts w:ascii="Arial" w:hAnsi="Arial" w:cs="Arial"/>
          <w:sz w:val="24"/>
        </w:rPr>
        <w:t xml:space="preserve">  Minimum coverage </w:t>
      </w:r>
      <w:r w:rsidR="008D4A93" w:rsidRPr="21124F3E">
        <w:rPr>
          <w:rFonts w:ascii="Arial" w:hAnsi="Arial" w:cs="Arial"/>
          <w:sz w:val="24"/>
        </w:rPr>
        <w:t>must include the below types of coverage and minimum amount of coverage</w:t>
      </w:r>
      <w:r w:rsidRPr="21124F3E">
        <w:rPr>
          <w:rFonts w:ascii="Arial" w:hAnsi="Arial" w:cs="Arial"/>
          <w:sz w:val="24"/>
        </w:rPr>
        <w:t xml:space="preserve">. (Please note that successful </w:t>
      </w:r>
      <w:r w:rsidR="00D5083D" w:rsidRPr="21124F3E">
        <w:rPr>
          <w:rFonts w:ascii="Arial" w:hAnsi="Arial" w:cs="Arial"/>
          <w:sz w:val="24"/>
        </w:rPr>
        <w:t xml:space="preserve">Proposers </w:t>
      </w:r>
      <w:r w:rsidRPr="21124F3E">
        <w:rPr>
          <w:rFonts w:ascii="Arial" w:hAnsi="Arial" w:cs="Arial"/>
          <w:sz w:val="24"/>
        </w:rPr>
        <w:t xml:space="preserve">are required to present documentation of actual insurance </w:t>
      </w:r>
      <w:r w:rsidR="0F689390" w:rsidRPr="21124F3E">
        <w:rPr>
          <w:rFonts w:ascii="Arial" w:hAnsi="Arial" w:cs="Arial"/>
          <w:sz w:val="24"/>
        </w:rPr>
        <w:t>coverage).</w:t>
      </w:r>
      <w:r w:rsidRPr="21124F3E">
        <w:rPr>
          <w:rFonts w:ascii="Arial" w:hAnsi="Arial" w:cs="Arial"/>
          <w:sz w:val="24"/>
        </w:rPr>
        <w:t xml:space="preserve">  </w:t>
      </w:r>
    </w:p>
    <w:p w14:paraId="78E4DB0A" w14:textId="77777777" w:rsidR="008D4A93" w:rsidRDefault="008D4A93" w:rsidP="00DC7C31">
      <w:pPr>
        <w:tabs>
          <w:tab w:val="left" w:pos="-126"/>
          <w:tab w:val="left" w:pos="510"/>
          <w:tab w:val="left" w:pos="540"/>
          <w:tab w:val="left" w:pos="1764"/>
          <w:tab w:val="left" w:pos="2124"/>
          <w:tab w:val="left" w:pos="2664"/>
          <w:tab w:val="left" w:pos="3330"/>
          <w:tab w:val="left" w:pos="4050"/>
          <w:tab w:val="left" w:pos="4770"/>
          <w:tab w:val="left" w:pos="5490"/>
          <w:tab w:val="left" w:pos="6210"/>
          <w:tab w:val="left" w:pos="6930"/>
          <w:tab w:val="left" w:pos="7650"/>
          <w:tab w:val="left" w:pos="8370"/>
          <w:tab w:val="left" w:pos="9090"/>
          <w:tab w:val="left" w:pos="9780"/>
          <w:tab w:val="left" w:pos="11250"/>
          <w:tab w:val="left" w:pos="11970"/>
          <w:tab w:val="left" w:pos="12690"/>
        </w:tabs>
        <w:ind w:left="-187" w:right="29" w:hanging="630"/>
        <w:rPr>
          <w:rFonts w:ascii="Arial" w:hAnsi="Arial" w:cs="Arial"/>
          <w:sz w:val="24"/>
        </w:rPr>
      </w:pPr>
    </w:p>
    <w:tbl>
      <w:tblPr>
        <w:tblW w:w="5000" w:type="pct"/>
        <w:tblLayout w:type="fixed"/>
        <w:tblLook w:val="01E0" w:firstRow="1" w:lastRow="1" w:firstColumn="1" w:lastColumn="1" w:noHBand="0" w:noVBand="0"/>
      </w:tblPr>
      <w:tblGrid>
        <w:gridCol w:w="5582"/>
        <w:gridCol w:w="3758"/>
      </w:tblGrid>
      <w:tr w:rsidR="008A7665" w:rsidRPr="005A2958" w14:paraId="637959C3" w14:textId="77777777" w:rsidTr="00863EA3">
        <w:trPr>
          <w:trHeight w:val="450"/>
        </w:trPr>
        <w:tc>
          <w:tcPr>
            <w:tcW w:w="2988" w:type="pct"/>
            <w:tcBorders>
              <w:top w:val="single" w:sz="8" w:space="0" w:color="000000" w:themeColor="text1"/>
              <w:left w:val="single" w:sz="8" w:space="0" w:color="000000" w:themeColor="text1"/>
              <w:bottom w:val="single" w:sz="8" w:space="0" w:color="000000" w:themeColor="text1"/>
              <w:right w:val="single" w:sz="8" w:space="0" w:color="000000" w:themeColor="text1"/>
            </w:tcBorders>
            <w:vAlign w:val="center"/>
          </w:tcPr>
          <w:p w14:paraId="586F1C4B" w14:textId="77777777" w:rsidR="008A7665" w:rsidRPr="005A2958" w:rsidRDefault="008A7665" w:rsidP="00863EA3">
            <w:pPr>
              <w:jc w:val="center"/>
              <w:rPr>
                <w:rFonts w:ascii="Arial" w:hAnsi="Arial" w:cs="Arial"/>
                <w:sz w:val="22"/>
                <w:szCs w:val="22"/>
              </w:rPr>
            </w:pPr>
            <w:r w:rsidRPr="005A2958">
              <w:rPr>
                <w:rFonts w:ascii="Arial" w:eastAsia="Calibri" w:hAnsi="Arial" w:cs="Arial"/>
                <w:b/>
                <w:bCs/>
                <w:sz w:val="22"/>
                <w:szCs w:val="22"/>
              </w:rPr>
              <w:t>TYPE OF COVERAGE</w:t>
            </w:r>
          </w:p>
        </w:tc>
        <w:tc>
          <w:tcPr>
            <w:tcW w:w="2012" w:type="pct"/>
            <w:tcBorders>
              <w:top w:val="single" w:sz="8" w:space="0" w:color="000000" w:themeColor="text1"/>
              <w:left w:val="single" w:sz="8" w:space="0" w:color="000000" w:themeColor="text1"/>
              <w:bottom w:val="single" w:sz="8" w:space="0" w:color="000000" w:themeColor="text1"/>
              <w:right w:val="single" w:sz="8" w:space="0" w:color="000000" w:themeColor="text1"/>
            </w:tcBorders>
            <w:vAlign w:val="center"/>
          </w:tcPr>
          <w:p w14:paraId="399D52AC" w14:textId="77777777" w:rsidR="008A7665" w:rsidRPr="005A2958" w:rsidRDefault="008A7665" w:rsidP="00863EA3">
            <w:pPr>
              <w:ind w:left="-187"/>
              <w:jc w:val="center"/>
              <w:rPr>
                <w:rFonts w:ascii="Arial" w:eastAsia="Calibri" w:hAnsi="Arial" w:cs="Arial"/>
                <w:b/>
                <w:bCs/>
                <w:sz w:val="22"/>
                <w:szCs w:val="22"/>
              </w:rPr>
            </w:pPr>
            <w:r w:rsidRPr="005A2958">
              <w:rPr>
                <w:rFonts w:ascii="Arial" w:eastAsia="Calibri" w:hAnsi="Arial" w:cs="Arial"/>
                <w:b/>
                <w:bCs/>
                <w:sz w:val="22"/>
                <w:szCs w:val="22"/>
              </w:rPr>
              <w:t>MINIMUM $ COVERAGE</w:t>
            </w:r>
          </w:p>
        </w:tc>
      </w:tr>
      <w:tr w:rsidR="008A7665" w:rsidRPr="005A2958" w14:paraId="5024EA69" w14:textId="77777777" w:rsidTr="00EE7387">
        <w:trPr>
          <w:trHeight w:val="885"/>
        </w:trPr>
        <w:tc>
          <w:tcPr>
            <w:tcW w:w="2988" w:type="pct"/>
            <w:tcBorders>
              <w:top w:val="single" w:sz="8" w:space="0" w:color="000000" w:themeColor="text1"/>
              <w:left w:val="single" w:sz="8" w:space="0" w:color="000000" w:themeColor="text1"/>
              <w:bottom w:val="single" w:sz="8" w:space="0" w:color="000000" w:themeColor="text1"/>
              <w:right w:val="single" w:sz="8" w:space="0" w:color="000000" w:themeColor="text1"/>
            </w:tcBorders>
          </w:tcPr>
          <w:p w14:paraId="41758068" w14:textId="77777777" w:rsidR="008A7665" w:rsidRPr="005A2958" w:rsidRDefault="008A7665" w:rsidP="00863EA3">
            <w:pPr>
              <w:spacing w:line="257" w:lineRule="auto"/>
              <w:rPr>
                <w:rFonts w:ascii="Arial" w:eastAsia="Calibri" w:hAnsi="Arial" w:cs="Arial"/>
                <w:sz w:val="22"/>
                <w:szCs w:val="22"/>
              </w:rPr>
            </w:pPr>
            <w:r w:rsidRPr="005A2958">
              <w:rPr>
                <w:rFonts w:ascii="Arial" w:eastAsia="Calibri" w:hAnsi="Arial" w:cs="Arial"/>
                <w:b/>
                <w:bCs/>
                <w:sz w:val="22"/>
                <w:szCs w:val="22"/>
              </w:rPr>
              <w:t xml:space="preserve">Worker’s Compensation </w:t>
            </w:r>
            <w:r w:rsidRPr="005A2958">
              <w:rPr>
                <w:rFonts w:ascii="Arial" w:eastAsia="Calibri" w:hAnsi="Arial" w:cs="Arial"/>
                <w:sz w:val="22"/>
                <w:szCs w:val="22"/>
              </w:rPr>
              <w:t>- covering all persons employed for such work with statutorily required limits.</w:t>
            </w:r>
          </w:p>
        </w:tc>
        <w:tc>
          <w:tcPr>
            <w:tcW w:w="2012" w:type="pct"/>
            <w:tcBorders>
              <w:top w:val="single" w:sz="8" w:space="0" w:color="000000" w:themeColor="text1"/>
              <w:left w:val="single" w:sz="8" w:space="0" w:color="000000" w:themeColor="text1"/>
              <w:bottom w:val="single" w:sz="8" w:space="0" w:color="000000" w:themeColor="text1"/>
              <w:right w:val="single" w:sz="8" w:space="0" w:color="000000" w:themeColor="text1"/>
            </w:tcBorders>
          </w:tcPr>
          <w:p w14:paraId="53CBE534" w14:textId="77777777" w:rsidR="008A7665" w:rsidRPr="005A2958" w:rsidRDefault="008A7665" w:rsidP="00DC7C31">
            <w:pPr>
              <w:ind w:left="-187"/>
              <w:jc w:val="center"/>
              <w:rPr>
                <w:rFonts w:ascii="Arial" w:eastAsia="Calibri" w:hAnsi="Arial" w:cs="Arial"/>
                <w:sz w:val="22"/>
                <w:szCs w:val="22"/>
              </w:rPr>
            </w:pPr>
            <w:r w:rsidRPr="005A2958">
              <w:rPr>
                <w:rFonts w:ascii="Arial" w:eastAsia="Calibri" w:hAnsi="Arial" w:cs="Arial"/>
                <w:sz w:val="22"/>
                <w:szCs w:val="22"/>
              </w:rPr>
              <w:t>In compliance with state of Florida laws</w:t>
            </w:r>
          </w:p>
        </w:tc>
      </w:tr>
      <w:tr w:rsidR="008A7665" w:rsidRPr="005A2958" w14:paraId="6AC5494D" w14:textId="77777777" w:rsidTr="00EE7387">
        <w:trPr>
          <w:trHeight w:val="1305"/>
        </w:trPr>
        <w:tc>
          <w:tcPr>
            <w:tcW w:w="2988" w:type="pct"/>
            <w:tcBorders>
              <w:top w:val="single" w:sz="8" w:space="0" w:color="000000" w:themeColor="text1"/>
              <w:left w:val="single" w:sz="8" w:space="0" w:color="000000" w:themeColor="text1"/>
              <w:bottom w:val="single" w:sz="8" w:space="0" w:color="000000" w:themeColor="text1"/>
              <w:right w:val="single" w:sz="8" w:space="0" w:color="000000" w:themeColor="text1"/>
            </w:tcBorders>
          </w:tcPr>
          <w:p w14:paraId="334194EA" w14:textId="77777777" w:rsidR="008A7665" w:rsidRPr="005A2958" w:rsidRDefault="008A7665" w:rsidP="00863EA3">
            <w:pPr>
              <w:spacing w:line="257" w:lineRule="auto"/>
              <w:rPr>
                <w:rFonts w:ascii="Arial" w:eastAsia="Calibri" w:hAnsi="Arial" w:cs="Arial"/>
                <w:sz w:val="22"/>
                <w:szCs w:val="22"/>
              </w:rPr>
            </w:pPr>
            <w:r w:rsidRPr="005A2958">
              <w:rPr>
                <w:rFonts w:ascii="Arial" w:eastAsia="Calibri" w:hAnsi="Arial" w:cs="Arial"/>
                <w:b/>
                <w:bCs/>
                <w:sz w:val="22"/>
                <w:szCs w:val="22"/>
              </w:rPr>
              <w:t xml:space="preserve">Employers’ Liability </w:t>
            </w:r>
            <w:r w:rsidRPr="005A2958">
              <w:rPr>
                <w:rFonts w:ascii="Arial" w:eastAsia="Calibri" w:hAnsi="Arial" w:cs="Arial"/>
                <w:sz w:val="22"/>
                <w:szCs w:val="22"/>
              </w:rPr>
              <w:t>- including bodily injury caused by disease and, where applicable, in compliance with any other statutory obligation pertaining to the compensation of injured employees</w:t>
            </w:r>
          </w:p>
        </w:tc>
        <w:tc>
          <w:tcPr>
            <w:tcW w:w="2012" w:type="pct"/>
            <w:tcBorders>
              <w:top w:val="single" w:sz="8" w:space="0" w:color="000000" w:themeColor="text1"/>
              <w:left w:val="single" w:sz="8" w:space="0" w:color="000000" w:themeColor="text1"/>
              <w:bottom w:val="single" w:sz="8" w:space="0" w:color="000000" w:themeColor="text1"/>
              <w:right w:val="single" w:sz="8" w:space="0" w:color="000000" w:themeColor="text1"/>
            </w:tcBorders>
          </w:tcPr>
          <w:p w14:paraId="75FA9585" w14:textId="77777777" w:rsidR="008A7665" w:rsidRPr="005A2958" w:rsidRDefault="008A7665" w:rsidP="00DC7C31">
            <w:pPr>
              <w:ind w:left="-187"/>
              <w:jc w:val="center"/>
              <w:rPr>
                <w:rFonts w:ascii="Arial" w:eastAsia="Calibri" w:hAnsi="Arial" w:cs="Arial"/>
                <w:sz w:val="22"/>
                <w:szCs w:val="22"/>
              </w:rPr>
            </w:pPr>
            <w:r w:rsidRPr="005A2958">
              <w:rPr>
                <w:rFonts w:ascii="Arial" w:eastAsia="Calibri" w:hAnsi="Arial" w:cs="Arial"/>
                <w:sz w:val="22"/>
                <w:szCs w:val="22"/>
              </w:rPr>
              <w:t>$500,000 each accident</w:t>
            </w:r>
          </w:p>
          <w:p w14:paraId="2946F838" w14:textId="77777777" w:rsidR="008A7665" w:rsidRPr="005A2958" w:rsidRDefault="008A7665" w:rsidP="00DC7C31">
            <w:pPr>
              <w:ind w:left="-187"/>
              <w:jc w:val="center"/>
              <w:rPr>
                <w:rFonts w:ascii="Arial" w:eastAsia="Calibri" w:hAnsi="Arial" w:cs="Arial"/>
                <w:sz w:val="22"/>
                <w:szCs w:val="22"/>
              </w:rPr>
            </w:pPr>
            <w:r w:rsidRPr="005A2958">
              <w:rPr>
                <w:rFonts w:ascii="Arial" w:eastAsia="Calibri" w:hAnsi="Arial" w:cs="Arial"/>
                <w:sz w:val="22"/>
                <w:szCs w:val="22"/>
              </w:rPr>
              <w:t>$500,000 disease, policy limit</w:t>
            </w:r>
          </w:p>
          <w:p w14:paraId="22AD3B36" w14:textId="77777777" w:rsidR="008A7665" w:rsidRPr="005A2958" w:rsidRDefault="008A7665" w:rsidP="00DC7C31">
            <w:pPr>
              <w:ind w:left="-187"/>
              <w:jc w:val="center"/>
              <w:rPr>
                <w:rFonts w:ascii="Arial" w:eastAsia="Calibri" w:hAnsi="Arial" w:cs="Arial"/>
                <w:sz w:val="22"/>
                <w:szCs w:val="22"/>
              </w:rPr>
            </w:pPr>
            <w:r w:rsidRPr="005A2958">
              <w:rPr>
                <w:rFonts w:ascii="Arial" w:eastAsia="Calibri" w:hAnsi="Arial" w:cs="Arial"/>
                <w:sz w:val="22"/>
                <w:szCs w:val="22"/>
              </w:rPr>
              <w:t>$500,000 disease per employee</w:t>
            </w:r>
          </w:p>
        </w:tc>
      </w:tr>
      <w:tr w:rsidR="008A7665" w:rsidRPr="005A2958" w14:paraId="2ADFBBAC" w14:textId="77777777" w:rsidTr="00EE7387">
        <w:trPr>
          <w:trHeight w:val="1140"/>
        </w:trPr>
        <w:tc>
          <w:tcPr>
            <w:tcW w:w="2988" w:type="pct"/>
            <w:tcBorders>
              <w:top w:val="single" w:sz="8" w:space="0" w:color="000000" w:themeColor="text1"/>
              <w:left w:val="single" w:sz="8" w:space="0" w:color="000000" w:themeColor="text1"/>
              <w:bottom w:val="single" w:sz="8" w:space="0" w:color="000000" w:themeColor="text1"/>
              <w:right w:val="single" w:sz="8" w:space="0" w:color="000000" w:themeColor="text1"/>
            </w:tcBorders>
          </w:tcPr>
          <w:p w14:paraId="2D9A0224" w14:textId="77777777" w:rsidR="008A7665" w:rsidRPr="005A2958" w:rsidRDefault="008A7665" w:rsidP="00863EA3">
            <w:pPr>
              <w:rPr>
                <w:rFonts w:ascii="Arial" w:hAnsi="Arial" w:cs="Arial"/>
                <w:sz w:val="22"/>
                <w:szCs w:val="22"/>
              </w:rPr>
            </w:pPr>
            <w:r w:rsidRPr="005A2958">
              <w:rPr>
                <w:rFonts w:ascii="Arial" w:eastAsia="Calibri" w:hAnsi="Arial" w:cs="Arial"/>
                <w:b/>
                <w:bCs/>
                <w:sz w:val="22"/>
                <w:szCs w:val="22"/>
              </w:rPr>
              <w:t xml:space="preserve">Comprehensive General Liability </w:t>
            </w:r>
            <w:r w:rsidRPr="005A2958">
              <w:rPr>
                <w:rFonts w:ascii="Arial" w:eastAsia="Calibri" w:hAnsi="Arial" w:cs="Arial"/>
                <w:sz w:val="22"/>
                <w:szCs w:val="22"/>
              </w:rPr>
              <w:t>– covering:</w:t>
            </w:r>
          </w:p>
          <w:p w14:paraId="0850D99A" w14:textId="77777777" w:rsidR="008A7665" w:rsidRPr="005A2958" w:rsidRDefault="008A7665" w:rsidP="00863EA3">
            <w:pPr>
              <w:rPr>
                <w:rFonts w:ascii="Arial" w:hAnsi="Arial" w:cs="Arial"/>
                <w:sz w:val="22"/>
                <w:szCs w:val="22"/>
              </w:rPr>
            </w:pPr>
            <w:r w:rsidRPr="005A2958">
              <w:rPr>
                <w:rFonts w:ascii="Arial" w:eastAsia="Calibri" w:hAnsi="Arial" w:cs="Arial"/>
                <w:i/>
                <w:iCs/>
                <w:sz w:val="22"/>
                <w:szCs w:val="22"/>
              </w:rPr>
              <w:t xml:space="preserve">Personal Injury </w:t>
            </w:r>
            <w:r w:rsidRPr="005A2958">
              <w:rPr>
                <w:rFonts w:ascii="Arial" w:eastAsia="Calibri" w:hAnsi="Arial" w:cs="Arial"/>
                <w:sz w:val="22"/>
                <w:szCs w:val="22"/>
              </w:rPr>
              <w:t>on an “occurrence” basis</w:t>
            </w:r>
          </w:p>
          <w:p w14:paraId="20B8971A" w14:textId="77777777" w:rsidR="008A7665" w:rsidRPr="005A2958" w:rsidRDefault="008A7665" w:rsidP="00863EA3">
            <w:pPr>
              <w:rPr>
                <w:rFonts w:ascii="Arial" w:hAnsi="Arial" w:cs="Arial"/>
                <w:sz w:val="22"/>
                <w:szCs w:val="22"/>
              </w:rPr>
            </w:pPr>
            <w:r w:rsidRPr="005A2958">
              <w:rPr>
                <w:rFonts w:ascii="Arial" w:eastAsia="Calibri" w:hAnsi="Arial" w:cs="Arial"/>
                <w:i/>
                <w:iCs/>
                <w:sz w:val="22"/>
                <w:szCs w:val="22"/>
              </w:rPr>
              <w:t xml:space="preserve">Property Damage </w:t>
            </w:r>
            <w:r w:rsidRPr="005A2958">
              <w:rPr>
                <w:rFonts w:ascii="Arial" w:eastAsia="Calibri" w:hAnsi="Arial" w:cs="Arial"/>
                <w:sz w:val="22"/>
                <w:szCs w:val="22"/>
              </w:rPr>
              <w:t>Liability on an “occurrence” basis</w:t>
            </w:r>
          </w:p>
        </w:tc>
        <w:tc>
          <w:tcPr>
            <w:tcW w:w="2012" w:type="pct"/>
            <w:tcBorders>
              <w:top w:val="single" w:sz="8" w:space="0" w:color="000000" w:themeColor="text1"/>
              <w:left w:val="single" w:sz="8" w:space="0" w:color="000000" w:themeColor="text1"/>
              <w:bottom w:val="single" w:sz="8" w:space="0" w:color="000000" w:themeColor="text1"/>
              <w:right w:val="single" w:sz="8" w:space="0" w:color="000000" w:themeColor="text1"/>
            </w:tcBorders>
          </w:tcPr>
          <w:p w14:paraId="64899616" w14:textId="77777777" w:rsidR="008A7665" w:rsidRPr="005A2958" w:rsidRDefault="008A7665" w:rsidP="00DC7C31">
            <w:pPr>
              <w:ind w:left="-187"/>
              <w:jc w:val="center"/>
              <w:rPr>
                <w:rFonts w:ascii="Arial" w:eastAsia="Calibri" w:hAnsi="Arial" w:cs="Arial"/>
                <w:sz w:val="22"/>
                <w:szCs w:val="22"/>
              </w:rPr>
            </w:pPr>
            <w:r w:rsidRPr="005A2958">
              <w:rPr>
                <w:rFonts w:ascii="Arial" w:eastAsia="Calibri" w:hAnsi="Arial" w:cs="Arial"/>
                <w:sz w:val="22"/>
                <w:szCs w:val="22"/>
              </w:rPr>
              <w:t>$3,000,000 aggregate</w:t>
            </w:r>
          </w:p>
          <w:p w14:paraId="0D4FBB70" w14:textId="77777777" w:rsidR="008A7665" w:rsidRPr="005A2958" w:rsidRDefault="008A7665" w:rsidP="00DC7C31">
            <w:pPr>
              <w:ind w:left="-187"/>
              <w:jc w:val="center"/>
              <w:rPr>
                <w:rFonts w:ascii="Arial" w:eastAsia="Calibri" w:hAnsi="Arial" w:cs="Arial"/>
                <w:sz w:val="22"/>
                <w:szCs w:val="22"/>
              </w:rPr>
            </w:pPr>
            <w:r w:rsidRPr="005A2958">
              <w:rPr>
                <w:rFonts w:ascii="Arial" w:eastAsia="Calibri" w:hAnsi="Arial" w:cs="Arial"/>
                <w:sz w:val="22"/>
                <w:szCs w:val="22"/>
              </w:rPr>
              <w:t>$1,000,000</w:t>
            </w:r>
          </w:p>
          <w:p w14:paraId="46D66B50" w14:textId="77777777" w:rsidR="008A7665" w:rsidRPr="005A2958" w:rsidRDefault="008A7665" w:rsidP="00DC7C31">
            <w:pPr>
              <w:ind w:left="-187"/>
              <w:jc w:val="center"/>
              <w:rPr>
                <w:rFonts w:ascii="Arial" w:eastAsia="Calibri" w:hAnsi="Arial" w:cs="Arial"/>
                <w:sz w:val="22"/>
                <w:szCs w:val="22"/>
              </w:rPr>
            </w:pPr>
            <w:r w:rsidRPr="005A2958">
              <w:rPr>
                <w:rFonts w:ascii="Arial" w:eastAsia="Calibri" w:hAnsi="Arial" w:cs="Arial"/>
                <w:sz w:val="22"/>
                <w:szCs w:val="22"/>
              </w:rPr>
              <w:t>$1,000,000</w:t>
            </w:r>
          </w:p>
        </w:tc>
      </w:tr>
      <w:tr w:rsidR="008A7665" w:rsidRPr="005A2958" w14:paraId="320160BA" w14:textId="77777777" w:rsidTr="008A7665">
        <w:trPr>
          <w:trHeight w:val="367"/>
        </w:trPr>
        <w:tc>
          <w:tcPr>
            <w:tcW w:w="2988" w:type="pct"/>
            <w:tcBorders>
              <w:top w:val="single" w:sz="8" w:space="0" w:color="000000" w:themeColor="text1"/>
              <w:left w:val="single" w:sz="8" w:space="0" w:color="000000" w:themeColor="text1"/>
              <w:bottom w:val="single" w:sz="8" w:space="0" w:color="000000" w:themeColor="text1"/>
              <w:right w:val="single" w:sz="8" w:space="0" w:color="000000" w:themeColor="text1"/>
            </w:tcBorders>
          </w:tcPr>
          <w:p w14:paraId="642F86A1" w14:textId="77777777" w:rsidR="008A7665" w:rsidRPr="00A75130" w:rsidRDefault="008A7665" w:rsidP="00863EA3">
            <w:pPr>
              <w:rPr>
                <w:rFonts w:ascii="Arial" w:eastAsia="Calibri" w:hAnsi="Arial" w:cs="Arial"/>
                <w:sz w:val="22"/>
                <w:szCs w:val="22"/>
              </w:rPr>
            </w:pPr>
            <w:r w:rsidRPr="005A2958">
              <w:rPr>
                <w:rFonts w:ascii="Arial" w:eastAsia="Calibri" w:hAnsi="Arial" w:cs="Arial"/>
                <w:b/>
                <w:bCs/>
                <w:sz w:val="22"/>
                <w:szCs w:val="22"/>
              </w:rPr>
              <w:t xml:space="preserve">Directors and Officers Liability </w:t>
            </w:r>
          </w:p>
        </w:tc>
        <w:tc>
          <w:tcPr>
            <w:tcW w:w="2012" w:type="pct"/>
            <w:tcBorders>
              <w:top w:val="single" w:sz="8" w:space="0" w:color="000000" w:themeColor="text1"/>
              <w:left w:val="single" w:sz="8" w:space="0" w:color="000000" w:themeColor="text1"/>
              <w:bottom w:val="single" w:sz="8" w:space="0" w:color="000000" w:themeColor="text1"/>
              <w:right w:val="single" w:sz="8" w:space="0" w:color="000000" w:themeColor="text1"/>
            </w:tcBorders>
          </w:tcPr>
          <w:p w14:paraId="0E4CC3D4" w14:textId="77777777" w:rsidR="008A7665" w:rsidRPr="005A2958" w:rsidRDefault="008A7665" w:rsidP="00DC7C31">
            <w:pPr>
              <w:ind w:left="-187"/>
              <w:jc w:val="center"/>
              <w:rPr>
                <w:rFonts w:ascii="Arial" w:eastAsia="Calibri" w:hAnsi="Arial" w:cs="Arial"/>
                <w:sz w:val="22"/>
                <w:szCs w:val="22"/>
              </w:rPr>
            </w:pPr>
            <w:r w:rsidRPr="005A2958">
              <w:rPr>
                <w:rFonts w:ascii="Arial" w:eastAsia="Calibri" w:hAnsi="Arial" w:cs="Arial"/>
                <w:sz w:val="22"/>
                <w:szCs w:val="22"/>
              </w:rPr>
              <w:t xml:space="preserve">$1,000,000 aggregate </w:t>
            </w:r>
          </w:p>
        </w:tc>
      </w:tr>
      <w:tr w:rsidR="008A7665" w:rsidRPr="005A2958" w14:paraId="6DA6454D" w14:textId="77777777" w:rsidTr="00EE7387">
        <w:trPr>
          <w:trHeight w:val="1020"/>
        </w:trPr>
        <w:tc>
          <w:tcPr>
            <w:tcW w:w="2988" w:type="pct"/>
            <w:tcBorders>
              <w:top w:val="single" w:sz="8" w:space="0" w:color="000000" w:themeColor="text1"/>
              <w:left w:val="single" w:sz="8" w:space="0" w:color="000000" w:themeColor="text1"/>
              <w:bottom w:val="single" w:sz="8" w:space="0" w:color="000000" w:themeColor="text1"/>
              <w:right w:val="single" w:sz="8" w:space="0" w:color="000000" w:themeColor="text1"/>
            </w:tcBorders>
          </w:tcPr>
          <w:p w14:paraId="79E888B2" w14:textId="77777777" w:rsidR="008A7665" w:rsidRPr="005A2958" w:rsidRDefault="008A7665" w:rsidP="00863EA3">
            <w:pPr>
              <w:spacing w:line="257" w:lineRule="auto"/>
              <w:rPr>
                <w:rFonts w:ascii="Arial" w:eastAsia="Calibri" w:hAnsi="Arial" w:cs="Arial"/>
                <w:sz w:val="22"/>
                <w:szCs w:val="22"/>
              </w:rPr>
            </w:pPr>
            <w:r w:rsidRPr="005A2958">
              <w:rPr>
                <w:rFonts w:ascii="Arial" w:eastAsia="Calibri" w:hAnsi="Arial" w:cs="Arial"/>
                <w:b/>
                <w:bCs/>
                <w:sz w:val="22"/>
                <w:szCs w:val="22"/>
              </w:rPr>
              <w:t xml:space="preserve">Automobile Liability </w:t>
            </w:r>
            <w:r w:rsidRPr="005A2958">
              <w:rPr>
                <w:rFonts w:ascii="Arial" w:eastAsia="Calibri" w:hAnsi="Arial" w:cs="Arial"/>
                <w:sz w:val="22"/>
                <w:szCs w:val="22"/>
              </w:rPr>
              <w:t>- on all owned, non-owned or hired vehicles and equipment used in performance of the work provided for in this agreement</w:t>
            </w:r>
          </w:p>
        </w:tc>
        <w:tc>
          <w:tcPr>
            <w:tcW w:w="2012" w:type="pct"/>
            <w:tcBorders>
              <w:top w:val="single" w:sz="8" w:space="0" w:color="000000" w:themeColor="text1"/>
              <w:left w:val="single" w:sz="8" w:space="0" w:color="000000" w:themeColor="text1"/>
              <w:bottom w:val="single" w:sz="8" w:space="0" w:color="000000" w:themeColor="text1"/>
              <w:right w:val="single" w:sz="8" w:space="0" w:color="000000" w:themeColor="text1"/>
            </w:tcBorders>
          </w:tcPr>
          <w:p w14:paraId="68D11FA7" w14:textId="77777777" w:rsidR="008A7665" w:rsidRPr="005A2958" w:rsidRDefault="008A7665" w:rsidP="00DC7C31">
            <w:pPr>
              <w:ind w:left="-187"/>
              <w:jc w:val="center"/>
              <w:rPr>
                <w:rFonts w:ascii="Arial" w:eastAsia="Calibri" w:hAnsi="Arial" w:cs="Arial"/>
                <w:sz w:val="22"/>
                <w:szCs w:val="22"/>
              </w:rPr>
            </w:pPr>
            <w:r w:rsidRPr="005A2958">
              <w:rPr>
                <w:rFonts w:ascii="Arial" w:eastAsia="Calibri" w:hAnsi="Arial" w:cs="Arial"/>
                <w:sz w:val="22"/>
                <w:szCs w:val="22"/>
              </w:rPr>
              <w:t>$1,000,000 for bodily injury</w:t>
            </w:r>
          </w:p>
          <w:p w14:paraId="39B847C6" w14:textId="77777777" w:rsidR="008A7665" w:rsidRPr="005A2958" w:rsidRDefault="008A7665" w:rsidP="00DC7C31">
            <w:pPr>
              <w:ind w:left="-187"/>
              <w:jc w:val="center"/>
              <w:rPr>
                <w:rFonts w:ascii="Arial" w:eastAsia="Calibri" w:hAnsi="Arial" w:cs="Arial"/>
                <w:sz w:val="22"/>
                <w:szCs w:val="22"/>
              </w:rPr>
            </w:pPr>
            <w:r w:rsidRPr="005A2958">
              <w:rPr>
                <w:rFonts w:ascii="Arial" w:eastAsia="Calibri" w:hAnsi="Arial" w:cs="Arial"/>
                <w:sz w:val="22"/>
                <w:szCs w:val="22"/>
              </w:rPr>
              <w:t>$1,000,000 for property damage</w:t>
            </w:r>
          </w:p>
        </w:tc>
      </w:tr>
    </w:tbl>
    <w:p w14:paraId="5630F7FF" w14:textId="77777777" w:rsidR="0089486D" w:rsidRPr="0041131F" w:rsidRDefault="0089486D" w:rsidP="00DC7C31">
      <w:pPr>
        <w:tabs>
          <w:tab w:val="left" w:pos="-126"/>
          <w:tab w:val="left" w:pos="510"/>
          <w:tab w:val="left" w:pos="540"/>
          <w:tab w:val="left" w:pos="1764"/>
          <w:tab w:val="left" w:pos="2124"/>
          <w:tab w:val="left" w:pos="2664"/>
          <w:tab w:val="left" w:pos="3330"/>
          <w:tab w:val="left" w:pos="4050"/>
          <w:tab w:val="left" w:pos="4770"/>
          <w:tab w:val="left" w:pos="5490"/>
          <w:tab w:val="left" w:pos="6210"/>
          <w:tab w:val="left" w:pos="6930"/>
          <w:tab w:val="left" w:pos="7650"/>
          <w:tab w:val="left" w:pos="8370"/>
          <w:tab w:val="left" w:pos="9090"/>
          <w:tab w:val="left" w:pos="9780"/>
          <w:tab w:val="left" w:pos="11250"/>
          <w:tab w:val="left" w:pos="11970"/>
          <w:tab w:val="left" w:pos="12690"/>
        </w:tabs>
        <w:ind w:left="-187" w:right="29" w:hanging="630"/>
        <w:rPr>
          <w:rFonts w:ascii="Arial" w:hAnsi="Arial" w:cs="Arial"/>
          <w:sz w:val="24"/>
        </w:rPr>
      </w:pPr>
    </w:p>
    <w:p w14:paraId="7A0C20FE" w14:textId="48225D30" w:rsidR="00C426DE" w:rsidRPr="00E927D8" w:rsidRDefault="001A705F" w:rsidP="00E927D8">
      <w:pPr>
        <w:tabs>
          <w:tab w:val="left" w:pos="-270"/>
          <w:tab w:val="left" w:pos="450"/>
          <w:tab w:val="left" w:pos="900"/>
          <w:tab w:val="left" w:pos="1350"/>
          <w:tab w:val="left" w:pos="1890"/>
          <w:tab w:val="left" w:pos="2700"/>
          <w:tab w:val="left" w:pos="3690"/>
          <w:tab w:val="left" w:pos="5040"/>
          <w:tab w:val="left" w:pos="5760"/>
          <w:tab w:val="left" w:pos="6480"/>
          <w:tab w:val="left" w:pos="7200"/>
          <w:tab w:val="left" w:pos="7920"/>
          <w:tab w:val="left" w:pos="8636"/>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ind w:left="-187" w:right="29"/>
        <w:jc w:val="both"/>
        <w:rPr>
          <w:rFonts w:ascii="Arial" w:hAnsi="Arial" w:cs="Arial"/>
          <w:b/>
          <w:sz w:val="24"/>
        </w:rPr>
      </w:pPr>
      <w:r w:rsidRPr="000D3A9F">
        <w:rPr>
          <w:rFonts w:ascii="Arial" w:hAnsi="Arial" w:cs="Arial"/>
          <w:b/>
          <w:bCs/>
          <w:sz w:val="24"/>
          <w:u w:val="single"/>
        </w:rPr>
        <w:t xml:space="preserve">Section </w:t>
      </w:r>
      <w:r w:rsidR="008106FF" w:rsidRPr="000D3A9F">
        <w:rPr>
          <w:rFonts w:ascii="Arial" w:hAnsi="Arial" w:cs="Arial"/>
          <w:b/>
          <w:bCs/>
          <w:sz w:val="24"/>
          <w:u w:val="single"/>
        </w:rPr>
        <w:t>II.</w:t>
      </w:r>
      <w:r w:rsidRPr="000D3A9F">
        <w:rPr>
          <w:rFonts w:ascii="Arial" w:hAnsi="Arial" w:cs="Arial"/>
          <w:b/>
          <w:bCs/>
          <w:sz w:val="24"/>
          <w:u w:val="single"/>
        </w:rPr>
        <w:t>B.</w:t>
      </w:r>
      <w:r w:rsidR="000E4A7B" w:rsidRPr="000D3A9F">
        <w:rPr>
          <w:rFonts w:ascii="Arial" w:hAnsi="Arial" w:cs="Arial"/>
          <w:b/>
          <w:bCs/>
          <w:sz w:val="24"/>
          <w:u w:val="single"/>
        </w:rPr>
        <w:t xml:space="preserve"> </w:t>
      </w:r>
      <w:r w:rsidR="00E927D8" w:rsidRPr="000D3A9F">
        <w:rPr>
          <w:rFonts w:ascii="Arial" w:hAnsi="Arial" w:cs="Arial"/>
          <w:b/>
          <w:sz w:val="24"/>
          <w:u w:val="single"/>
        </w:rPr>
        <w:t>Allocation Methods and Cost Presentation</w:t>
      </w:r>
      <w:r w:rsidR="00E927D8">
        <w:rPr>
          <w:rFonts w:ascii="Arial" w:hAnsi="Arial" w:cs="Arial"/>
          <w:b/>
          <w:sz w:val="24"/>
        </w:rPr>
        <w:t xml:space="preserve">: </w:t>
      </w:r>
      <w:r w:rsidR="00C426DE" w:rsidRPr="00E927D8">
        <w:rPr>
          <w:rFonts w:ascii="Arial" w:hAnsi="Arial" w:cs="Arial"/>
          <w:sz w:val="24"/>
        </w:rPr>
        <w:t>All providers must provide a unit rate and respond to items II.B.1, II</w:t>
      </w:r>
      <w:r w:rsidR="000E4A7B" w:rsidRPr="00E927D8">
        <w:rPr>
          <w:rFonts w:ascii="Arial" w:hAnsi="Arial" w:cs="Arial"/>
          <w:sz w:val="24"/>
        </w:rPr>
        <w:t>.</w:t>
      </w:r>
      <w:r w:rsidR="00C426DE" w:rsidRPr="00E927D8">
        <w:rPr>
          <w:rFonts w:ascii="Arial" w:hAnsi="Arial" w:cs="Arial"/>
          <w:sz w:val="24"/>
        </w:rPr>
        <w:t>B.2, II.B.3, and II.B.4</w:t>
      </w:r>
      <w:r w:rsidR="00FC29CB" w:rsidRPr="00E927D8">
        <w:rPr>
          <w:rFonts w:ascii="Arial" w:hAnsi="Arial" w:cs="Arial"/>
          <w:sz w:val="24"/>
        </w:rPr>
        <w:t xml:space="preserve"> in the format</w:t>
      </w:r>
      <w:r w:rsidR="00F533C4" w:rsidRPr="00E927D8">
        <w:rPr>
          <w:rFonts w:ascii="Arial" w:hAnsi="Arial" w:cs="Arial"/>
          <w:sz w:val="24"/>
        </w:rPr>
        <w:t xml:space="preserve">ting found </w:t>
      </w:r>
      <w:r w:rsidR="00FC29CB" w:rsidRPr="00E927D8">
        <w:rPr>
          <w:rFonts w:ascii="Arial" w:hAnsi="Arial" w:cs="Arial"/>
          <w:sz w:val="24"/>
        </w:rPr>
        <w:t xml:space="preserve">in </w:t>
      </w:r>
      <w:r w:rsidR="00FC29CB" w:rsidRPr="000D3A9F">
        <w:rPr>
          <w:rFonts w:ascii="Arial" w:hAnsi="Arial" w:cs="Arial"/>
          <w:b/>
          <w:bCs/>
          <w:sz w:val="24"/>
        </w:rPr>
        <w:t>Exhibit B</w:t>
      </w:r>
      <w:r w:rsidR="00C426DE" w:rsidRPr="00E927D8">
        <w:rPr>
          <w:rFonts w:ascii="Arial" w:hAnsi="Arial" w:cs="Arial"/>
          <w:sz w:val="24"/>
        </w:rPr>
        <w:t>.</w:t>
      </w:r>
      <w:r w:rsidR="00F533C4" w:rsidRPr="00E927D8">
        <w:rPr>
          <w:rFonts w:ascii="Arial" w:hAnsi="Arial" w:cs="Arial"/>
          <w:sz w:val="24"/>
        </w:rPr>
        <w:t xml:space="preserve"> The three (</w:t>
      </w:r>
      <w:r w:rsidR="00D156B0" w:rsidRPr="00E927D8">
        <w:rPr>
          <w:rFonts w:ascii="Arial" w:hAnsi="Arial" w:cs="Arial"/>
          <w:sz w:val="24"/>
        </w:rPr>
        <w:t>3</w:t>
      </w:r>
      <w:r w:rsidR="00F533C4" w:rsidRPr="00E927D8">
        <w:rPr>
          <w:rFonts w:ascii="Arial" w:hAnsi="Arial" w:cs="Arial"/>
          <w:sz w:val="24"/>
        </w:rPr>
        <w:t xml:space="preserve">) physical copies of the Application must have </w:t>
      </w:r>
      <w:r w:rsidR="000E4A7B" w:rsidRPr="00E927D8">
        <w:rPr>
          <w:rFonts w:ascii="Arial" w:hAnsi="Arial" w:cs="Arial"/>
          <w:sz w:val="24"/>
        </w:rPr>
        <w:t>printed</w:t>
      </w:r>
      <w:r w:rsidR="00F533C4" w:rsidRPr="00E927D8">
        <w:rPr>
          <w:rFonts w:ascii="Arial" w:hAnsi="Arial" w:cs="Arial"/>
          <w:sz w:val="24"/>
        </w:rPr>
        <w:t xml:space="preserve"> </w:t>
      </w:r>
      <w:r w:rsidR="000E4A7B" w:rsidRPr="00E927D8">
        <w:rPr>
          <w:rFonts w:ascii="Arial" w:hAnsi="Arial" w:cs="Arial"/>
          <w:sz w:val="24"/>
        </w:rPr>
        <w:t xml:space="preserve">copies </w:t>
      </w:r>
      <w:r w:rsidR="00F533C4" w:rsidRPr="00E927D8">
        <w:rPr>
          <w:rFonts w:ascii="Arial" w:hAnsi="Arial" w:cs="Arial"/>
          <w:sz w:val="24"/>
        </w:rPr>
        <w:t>of II.B.1, II.B.2</w:t>
      </w:r>
      <w:r w:rsidR="000E4A7B" w:rsidRPr="00E927D8">
        <w:rPr>
          <w:rFonts w:ascii="Arial" w:hAnsi="Arial" w:cs="Arial"/>
          <w:sz w:val="24"/>
        </w:rPr>
        <w:t xml:space="preserve">, II.B.3, and II.B.4 </w:t>
      </w:r>
      <w:r w:rsidR="004D79CA" w:rsidRPr="00E927D8">
        <w:rPr>
          <w:rFonts w:ascii="Arial" w:hAnsi="Arial" w:cs="Arial"/>
          <w:sz w:val="24"/>
        </w:rPr>
        <w:t xml:space="preserve">from </w:t>
      </w:r>
      <w:r w:rsidR="004D79CA" w:rsidRPr="000D3A9F">
        <w:rPr>
          <w:rFonts w:ascii="Arial" w:hAnsi="Arial" w:cs="Arial"/>
          <w:b/>
          <w:bCs/>
          <w:sz w:val="24"/>
        </w:rPr>
        <w:t>Exhibit B</w:t>
      </w:r>
      <w:r w:rsidR="004D79CA" w:rsidRPr="00E927D8">
        <w:rPr>
          <w:rFonts w:ascii="Arial" w:hAnsi="Arial" w:cs="Arial"/>
          <w:sz w:val="24"/>
        </w:rPr>
        <w:t>. The electronic submission, stored on a flash drive</w:t>
      </w:r>
      <w:r w:rsidR="000D3A9F">
        <w:rPr>
          <w:rFonts w:ascii="Arial" w:hAnsi="Arial" w:cs="Arial"/>
          <w:sz w:val="24"/>
        </w:rPr>
        <w:t xml:space="preserve"> or submitted via the link provided</w:t>
      </w:r>
      <w:r w:rsidR="004D79CA" w:rsidRPr="00E927D8">
        <w:rPr>
          <w:rFonts w:ascii="Arial" w:hAnsi="Arial" w:cs="Arial"/>
          <w:sz w:val="24"/>
        </w:rPr>
        <w:t xml:space="preserve">, must contain </w:t>
      </w:r>
      <w:r w:rsidR="004D79CA" w:rsidRPr="000D3A9F">
        <w:rPr>
          <w:rFonts w:ascii="Arial" w:hAnsi="Arial" w:cs="Arial"/>
          <w:b/>
          <w:bCs/>
          <w:sz w:val="24"/>
        </w:rPr>
        <w:t>Exhibit B</w:t>
      </w:r>
      <w:r w:rsidR="004D79CA" w:rsidRPr="00E927D8">
        <w:rPr>
          <w:rFonts w:ascii="Arial" w:hAnsi="Arial" w:cs="Arial"/>
          <w:sz w:val="24"/>
        </w:rPr>
        <w:t>, completed by the Proposer, in the Excel format.</w:t>
      </w:r>
    </w:p>
    <w:p w14:paraId="35E6A473" w14:textId="695DD480" w:rsidR="00C426DE" w:rsidRPr="0041131F" w:rsidRDefault="00C426DE" w:rsidP="000D3A9F">
      <w:pPr>
        <w:tabs>
          <w:tab w:val="left" w:pos="-1440"/>
          <w:tab w:val="left" w:pos="-720"/>
          <w:tab w:val="left" w:pos="0"/>
          <w:tab w:val="left" w:pos="510"/>
          <w:tab w:val="left" w:pos="1440"/>
          <w:tab w:val="left" w:pos="2160"/>
          <w:tab w:val="left" w:pos="2880"/>
          <w:tab w:val="left" w:pos="3600"/>
          <w:tab w:val="left" w:pos="4320"/>
          <w:tab w:val="left" w:pos="5040"/>
          <w:tab w:val="left" w:pos="5760"/>
          <w:tab w:val="left" w:pos="6480"/>
          <w:tab w:val="left" w:pos="7200"/>
          <w:tab w:val="left" w:pos="7920"/>
          <w:tab w:val="left" w:pos="8636"/>
          <w:tab w:val="left" w:pos="9360"/>
          <w:tab w:val="left" w:pos="10080"/>
          <w:tab w:val="left" w:pos="10800"/>
          <w:tab w:val="left" w:pos="11520"/>
          <w:tab w:val="left" w:pos="12240"/>
          <w:tab w:val="left" w:pos="12960"/>
        </w:tabs>
        <w:ind w:right="29"/>
        <w:rPr>
          <w:rFonts w:ascii="Arial" w:hAnsi="Arial" w:cs="Arial"/>
          <w:i/>
          <w:iCs/>
          <w:sz w:val="24"/>
          <w:u w:val="single"/>
        </w:rPr>
      </w:pPr>
    </w:p>
    <w:p w14:paraId="6C3FACD6" w14:textId="77777777" w:rsidR="00C426DE" w:rsidRPr="0041131F" w:rsidRDefault="00C426DE" w:rsidP="00DC7C31">
      <w:pPr>
        <w:tabs>
          <w:tab w:val="left" w:pos="-1440"/>
          <w:tab w:val="left" w:pos="-720"/>
          <w:tab w:val="left" w:pos="0"/>
          <w:tab w:val="left" w:pos="510"/>
          <w:tab w:val="left" w:pos="1440"/>
          <w:tab w:val="left" w:pos="2160"/>
          <w:tab w:val="left" w:pos="2880"/>
          <w:tab w:val="left" w:pos="3600"/>
          <w:tab w:val="left" w:pos="4320"/>
          <w:tab w:val="left" w:pos="5040"/>
          <w:tab w:val="left" w:pos="5760"/>
          <w:tab w:val="left" w:pos="6480"/>
          <w:tab w:val="left" w:pos="7200"/>
          <w:tab w:val="left" w:pos="7920"/>
          <w:tab w:val="left" w:pos="8636"/>
          <w:tab w:val="left" w:pos="9360"/>
          <w:tab w:val="left" w:pos="10080"/>
          <w:tab w:val="left" w:pos="10800"/>
          <w:tab w:val="left" w:pos="11520"/>
          <w:tab w:val="left" w:pos="12240"/>
          <w:tab w:val="left" w:pos="12960"/>
        </w:tabs>
        <w:ind w:left="-187" w:right="29"/>
        <w:jc w:val="center"/>
        <w:rPr>
          <w:rFonts w:ascii="Arial" w:hAnsi="Arial" w:cs="Arial"/>
          <w:b/>
          <w:bCs/>
          <w:i/>
          <w:iCs/>
          <w:sz w:val="24"/>
          <w:u w:val="single"/>
        </w:rPr>
      </w:pPr>
      <w:r w:rsidRPr="0041131F">
        <w:rPr>
          <w:rFonts w:ascii="Arial" w:hAnsi="Arial" w:cs="Arial"/>
          <w:b/>
          <w:bCs/>
          <w:sz w:val="24"/>
          <w:u w:val="single"/>
        </w:rPr>
        <w:t>ALL APPLICANTS MUST PROVIDE A MINIMUM OF 10% MATCH.</w:t>
      </w:r>
    </w:p>
    <w:p w14:paraId="61D67E82" w14:textId="77777777" w:rsidR="00C426DE" w:rsidRPr="0041131F" w:rsidRDefault="00C426DE" w:rsidP="00DC7C31">
      <w:pPr>
        <w:tabs>
          <w:tab w:val="left" w:pos="-1440"/>
          <w:tab w:val="left" w:pos="-720"/>
          <w:tab w:val="left" w:pos="0"/>
          <w:tab w:val="left" w:pos="510"/>
          <w:tab w:val="left" w:pos="1440"/>
          <w:tab w:val="left" w:pos="2160"/>
          <w:tab w:val="left" w:pos="2880"/>
          <w:tab w:val="left" w:pos="3600"/>
          <w:tab w:val="left" w:pos="4320"/>
          <w:tab w:val="left" w:pos="5040"/>
          <w:tab w:val="left" w:pos="5760"/>
          <w:tab w:val="left" w:pos="6480"/>
          <w:tab w:val="left" w:pos="7200"/>
          <w:tab w:val="left" w:pos="7920"/>
          <w:tab w:val="left" w:pos="8636"/>
          <w:tab w:val="left" w:pos="9360"/>
          <w:tab w:val="left" w:pos="10080"/>
          <w:tab w:val="left" w:pos="10800"/>
          <w:tab w:val="left" w:pos="11520"/>
          <w:tab w:val="left" w:pos="12240"/>
          <w:tab w:val="left" w:pos="12960"/>
        </w:tabs>
        <w:ind w:left="-187" w:right="29"/>
        <w:rPr>
          <w:rFonts w:ascii="Arial" w:hAnsi="Arial" w:cs="Arial"/>
          <w:sz w:val="24"/>
        </w:rPr>
      </w:pPr>
    </w:p>
    <w:p w14:paraId="7CC0294C" w14:textId="0FAD6904" w:rsidR="00C426DE" w:rsidRPr="0041131F" w:rsidRDefault="00C426DE" w:rsidP="00DC7C31">
      <w:pPr>
        <w:tabs>
          <w:tab w:val="left" w:pos="-840"/>
          <w:tab w:val="left" w:pos="-720"/>
          <w:tab w:val="left" w:pos="0"/>
          <w:tab w:val="left" w:pos="450"/>
          <w:tab w:val="left" w:pos="900"/>
          <w:tab w:val="left" w:pos="1350"/>
          <w:tab w:val="left" w:pos="1890"/>
          <w:tab w:val="left" w:pos="2700"/>
          <w:tab w:val="left" w:pos="3690"/>
          <w:tab w:val="left" w:pos="5040"/>
          <w:tab w:val="left" w:pos="5760"/>
          <w:tab w:val="left" w:pos="6480"/>
          <w:tab w:val="left" w:pos="7200"/>
          <w:tab w:val="left" w:pos="7920"/>
          <w:tab w:val="left" w:pos="8636"/>
          <w:tab w:val="left" w:pos="9360"/>
          <w:tab w:val="left" w:pos="10080"/>
          <w:tab w:val="left" w:pos="10348"/>
          <w:tab w:val="left" w:pos="11520"/>
          <w:tab w:val="left" w:pos="12240"/>
          <w:tab w:val="left" w:pos="12960"/>
          <w:tab w:val="left" w:pos="13680"/>
          <w:tab w:val="left" w:pos="14400"/>
          <w:tab w:val="left" w:pos="15120"/>
          <w:tab w:val="left" w:pos="15840"/>
          <w:tab w:val="left" w:pos="16560"/>
          <w:tab w:val="left" w:pos="17280"/>
          <w:tab w:val="left" w:pos="18000"/>
          <w:tab w:val="left" w:pos="18720"/>
        </w:tabs>
        <w:ind w:left="-187" w:right="29"/>
        <w:jc w:val="both"/>
        <w:rPr>
          <w:rFonts w:ascii="Arial" w:hAnsi="Arial" w:cs="Arial"/>
          <w:sz w:val="24"/>
        </w:rPr>
      </w:pPr>
      <w:r w:rsidRPr="0041131F">
        <w:rPr>
          <w:rFonts w:ascii="Arial" w:hAnsi="Arial" w:cs="Arial"/>
          <w:b/>
          <w:sz w:val="24"/>
        </w:rPr>
        <w:t>Overview of methodology:</w:t>
      </w:r>
    </w:p>
    <w:p w14:paraId="72FD5446" w14:textId="77777777" w:rsidR="00C426DE" w:rsidRPr="0041131F" w:rsidRDefault="00C426DE" w:rsidP="00DC7C31">
      <w:pPr>
        <w:tabs>
          <w:tab w:val="left" w:pos="-840"/>
          <w:tab w:val="left" w:pos="-720"/>
          <w:tab w:val="left" w:pos="0"/>
          <w:tab w:val="left" w:pos="360"/>
          <w:tab w:val="left" w:pos="450"/>
          <w:tab w:val="left" w:pos="900"/>
          <w:tab w:val="left" w:pos="1350"/>
          <w:tab w:val="left" w:pos="1890"/>
          <w:tab w:val="left" w:pos="2700"/>
          <w:tab w:val="left" w:pos="3690"/>
          <w:tab w:val="left" w:pos="5040"/>
          <w:tab w:val="left" w:pos="5760"/>
          <w:tab w:val="left" w:pos="6480"/>
          <w:tab w:val="left" w:pos="7200"/>
          <w:tab w:val="left" w:pos="7920"/>
          <w:tab w:val="left" w:pos="8640"/>
          <w:tab w:val="left" w:pos="9360"/>
          <w:tab w:val="left" w:pos="10080"/>
          <w:tab w:val="left" w:pos="10348"/>
          <w:tab w:val="left" w:pos="11520"/>
          <w:tab w:val="left" w:pos="12240"/>
          <w:tab w:val="left" w:pos="12960"/>
          <w:tab w:val="left" w:pos="13680"/>
          <w:tab w:val="left" w:pos="14400"/>
          <w:tab w:val="left" w:pos="15120"/>
          <w:tab w:val="left" w:pos="15840"/>
          <w:tab w:val="left" w:pos="16560"/>
          <w:tab w:val="left" w:pos="17280"/>
          <w:tab w:val="left" w:pos="18000"/>
          <w:tab w:val="left" w:pos="18720"/>
        </w:tabs>
        <w:ind w:left="-187" w:right="29"/>
        <w:jc w:val="both"/>
        <w:rPr>
          <w:rFonts w:ascii="Arial" w:hAnsi="Arial" w:cs="Arial"/>
          <w:sz w:val="24"/>
        </w:rPr>
      </w:pPr>
      <w:r w:rsidRPr="0041131F">
        <w:rPr>
          <w:rFonts w:ascii="Arial" w:hAnsi="Arial" w:cs="Arial"/>
          <w:sz w:val="24"/>
        </w:rPr>
        <w:t>The unit cost methodology is a tool for assigning costs involved in delivering services, which must be used for contract rate setting purposes.  Utilizing documented employee time and salary devoted to the delivery of specific services and prior year expense information, the methodology allocates the agency’s resources among its activities, both service and non-service related.</w:t>
      </w:r>
    </w:p>
    <w:p w14:paraId="7B96F172" w14:textId="77777777" w:rsidR="00C426DE" w:rsidRPr="0041131F" w:rsidRDefault="00C426DE" w:rsidP="00DC7C31">
      <w:pPr>
        <w:tabs>
          <w:tab w:val="left" w:pos="-840"/>
          <w:tab w:val="left" w:pos="-720"/>
          <w:tab w:val="left" w:pos="0"/>
          <w:tab w:val="left" w:pos="360"/>
          <w:tab w:val="left" w:pos="450"/>
          <w:tab w:val="left" w:pos="900"/>
          <w:tab w:val="left" w:pos="1350"/>
          <w:tab w:val="left" w:pos="1890"/>
          <w:tab w:val="left" w:pos="2700"/>
          <w:tab w:val="left" w:pos="3690"/>
          <w:tab w:val="left" w:pos="5040"/>
          <w:tab w:val="left" w:pos="5760"/>
          <w:tab w:val="left" w:pos="6480"/>
          <w:tab w:val="left" w:pos="7200"/>
          <w:tab w:val="left" w:pos="7920"/>
          <w:tab w:val="left" w:pos="8640"/>
          <w:tab w:val="left" w:pos="9360"/>
          <w:tab w:val="left" w:pos="10080"/>
          <w:tab w:val="left" w:pos="10348"/>
          <w:tab w:val="left" w:pos="11520"/>
          <w:tab w:val="left" w:pos="12240"/>
          <w:tab w:val="left" w:pos="12960"/>
          <w:tab w:val="left" w:pos="13680"/>
          <w:tab w:val="left" w:pos="14400"/>
          <w:tab w:val="left" w:pos="15120"/>
          <w:tab w:val="left" w:pos="15840"/>
          <w:tab w:val="left" w:pos="16560"/>
          <w:tab w:val="left" w:pos="17280"/>
          <w:tab w:val="left" w:pos="18000"/>
          <w:tab w:val="left" w:pos="18720"/>
        </w:tabs>
        <w:ind w:left="-187" w:right="29"/>
        <w:jc w:val="both"/>
        <w:rPr>
          <w:rFonts w:ascii="Arial" w:hAnsi="Arial" w:cs="Arial"/>
          <w:sz w:val="24"/>
        </w:rPr>
      </w:pPr>
    </w:p>
    <w:p w14:paraId="68B99188" w14:textId="77777777" w:rsidR="00C426DE" w:rsidRPr="0041131F" w:rsidRDefault="00C426DE" w:rsidP="00DC7C31">
      <w:pPr>
        <w:tabs>
          <w:tab w:val="left" w:pos="-840"/>
          <w:tab w:val="left" w:pos="-720"/>
          <w:tab w:val="left" w:pos="0"/>
          <w:tab w:val="left" w:pos="360"/>
          <w:tab w:val="left" w:pos="450"/>
          <w:tab w:val="left" w:pos="900"/>
          <w:tab w:val="left" w:pos="1350"/>
          <w:tab w:val="left" w:pos="1890"/>
          <w:tab w:val="left" w:pos="2700"/>
          <w:tab w:val="left" w:pos="3690"/>
          <w:tab w:val="left" w:pos="5040"/>
          <w:tab w:val="left" w:pos="5760"/>
          <w:tab w:val="left" w:pos="6480"/>
          <w:tab w:val="left" w:pos="7200"/>
          <w:tab w:val="left" w:pos="7920"/>
          <w:tab w:val="left" w:pos="8640"/>
          <w:tab w:val="left" w:pos="9360"/>
          <w:tab w:val="left" w:pos="10080"/>
          <w:tab w:val="left" w:pos="10348"/>
          <w:tab w:val="left" w:pos="11520"/>
          <w:tab w:val="left" w:pos="12240"/>
          <w:tab w:val="left" w:pos="12960"/>
          <w:tab w:val="left" w:pos="13680"/>
          <w:tab w:val="left" w:pos="14400"/>
          <w:tab w:val="left" w:pos="15120"/>
          <w:tab w:val="left" w:pos="15840"/>
          <w:tab w:val="left" w:pos="16560"/>
          <w:tab w:val="left" w:pos="17280"/>
          <w:tab w:val="left" w:pos="18000"/>
          <w:tab w:val="left" w:pos="18720"/>
        </w:tabs>
        <w:ind w:left="-187" w:right="29"/>
        <w:jc w:val="both"/>
        <w:rPr>
          <w:rFonts w:ascii="Arial" w:hAnsi="Arial" w:cs="Arial"/>
          <w:sz w:val="24"/>
        </w:rPr>
      </w:pPr>
      <w:r w:rsidRPr="0041131F">
        <w:rPr>
          <w:rFonts w:ascii="Arial" w:hAnsi="Arial" w:cs="Arial"/>
          <w:sz w:val="24"/>
        </w:rPr>
        <w:t>Employing this methodology encourages the agency to determine which activities benefit from its outlays, and to understand the components of their total service costs.  Providers must use the methodology to distribute resources among the services they administer.</w:t>
      </w:r>
    </w:p>
    <w:p w14:paraId="3210F6A2" w14:textId="77777777" w:rsidR="00C426DE" w:rsidRPr="0041131F" w:rsidRDefault="00C426DE" w:rsidP="00DC7C31">
      <w:pPr>
        <w:tabs>
          <w:tab w:val="left" w:pos="-840"/>
          <w:tab w:val="left" w:pos="-720"/>
          <w:tab w:val="left" w:pos="0"/>
          <w:tab w:val="left" w:pos="360"/>
          <w:tab w:val="left" w:pos="450"/>
          <w:tab w:val="left" w:pos="900"/>
          <w:tab w:val="left" w:pos="1350"/>
          <w:tab w:val="left" w:pos="1890"/>
          <w:tab w:val="left" w:pos="2700"/>
          <w:tab w:val="left" w:pos="3690"/>
          <w:tab w:val="left" w:pos="5040"/>
          <w:tab w:val="left" w:pos="5760"/>
          <w:tab w:val="left" w:pos="6480"/>
          <w:tab w:val="left" w:pos="7200"/>
          <w:tab w:val="left" w:pos="7920"/>
          <w:tab w:val="left" w:pos="8640"/>
          <w:tab w:val="left" w:pos="9360"/>
          <w:tab w:val="left" w:pos="10080"/>
          <w:tab w:val="left" w:pos="10348"/>
          <w:tab w:val="left" w:pos="11520"/>
          <w:tab w:val="left" w:pos="12240"/>
          <w:tab w:val="left" w:pos="12960"/>
          <w:tab w:val="left" w:pos="13680"/>
          <w:tab w:val="left" w:pos="14400"/>
          <w:tab w:val="left" w:pos="15120"/>
          <w:tab w:val="left" w:pos="15840"/>
          <w:tab w:val="left" w:pos="16560"/>
          <w:tab w:val="left" w:pos="17280"/>
          <w:tab w:val="left" w:pos="18000"/>
          <w:tab w:val="left" w:pos="18720"/>
        </w:tabs>
        <w:ind w:left="-187" w:right="29"/>
        <w:jc w:val="both"/>
        <w:rPr>
          <w:rFonts w:ascii="Arial" w:hAnsi="Arial" w:cs="Arial"/>
          <w:sz w:val="24"/>
        </w:rPr>
      </w:pPr>
    </w:p>
    <w:p w14:paraId="4FD271BA" w14:textId="02A02B7D" w:rsidR="00C426DE" w:rsidRPr="0041131F" w:rsidRDefault="00C426DE" w:rsidP="00DC7C31">
      <w:pPr>
        <w:tabs>
          <w:tab w:val="left" w:pos="-840"/>
          <w:tab w:val="left" w:pos="-720"/>
          <w:tab w:val="left" w:pos="0"/>
          <w:tab w:val="left" w:pos="360"/>
          <w:tab w:val="left" w:pos="450"/>
          <w:tab w:val="left" w:pos="900"/>
          <w:tab w:val="left" w:pos="1350"/>
          <w:tab w:val="left" w:pos="1890"/>
          <w:tab w:val="left" w:pos="2700"/>
          <w:tab w:val="left" w:pos="3690"/>
          <w:tab w:val="left" w:pos="5040"/>
          <w:tab w:val="left" w:pos="5760"/>
          <w:tab w:val="left" w:pos="6480"/>
          <w:tab w:val="left" w:pos="7200"/>
          <w:tab w:val="left" w:pos="7920"/>
          <w:tab w:val="left" w:pos="8640"/>
          <w:tab w:val="left" w:pos="9360"/>
          <w:tab w:val="left" w:pos="10080"/>
          <w:tab w:val="left" w:pos="10348"/>
          <w:tab w:val="left" w:pos="11520"/>
          <w:tab w:val="left" w:pos="12240"/>
          <w:tab w:val="left" w:pos="12960"/>
          <w:tab w:val="left" w:pos="13680"/>
          <w:tab w:val="left" w:pos="14400"/>
          <w:tab w:val="left" w:pos="15120"/>
          <w:tab w:val="left" w:pos="15840"/>
          <w:tab w:val="left" w:pos="16560"/>
          <w:tab w:val="left" w:pos="17280"/>
          <w:tab w:val="left" w:pos="18000"/>
          <w:tab w:val="left" w:pos="18720"/>
        </w:tabs>
        <w:ind w:left="-187" w:right="29"/>
        <w:jc w:val="both"/>
        <w:rPr>
          <w:rFonts w:ascii="Arial" w:hAnsi="Arial" w:cs="Arial"/>
          <w:sz w:val="24"/>
        </w:rPr>
      </w:pPr>
      <w:r w:rsidRPr="0041131F">
        <w:rPr>
          <w:rFonts w:ascii="Arial" w:hAnsi="Arial" w:cs="Arial"/>
          <w:sz w:val="24"/>
        </w:rPr>
        <w:t xml:space="preserve">Each recipient or sub recipient service provider may offer a variety of services.  In the methodology, these services (as defined in the Home &amp; Community Based Services Handbook) are the end-goals of all provider activity and will act as receivers capturing all direct and indirect provider costs.  The receivers assume all related direct costs, such as employee time and </w:t>
      </w:r>
      <w:r w:rsidR="008916B9" w:rsidRPr="0041131F">
        <w:rPr>
          <w:rFonts w:ascii="Arial" w:hAnsi="Arial" w:cs="Arial"/>
          <w:sz w:val="24"/>
        </w:rPr>
        <w:t>line-item</w:t>
      </w:r>
      <w:r w:rsidRPr="0041131F">
        <w:rPr>
          <w:rFonts w:ascii="Arial" w:hAnsi="Arial" w:cs="Arial"/>
          <w:sz w:val="24"/>
        </w:rPr>
        <w:t xml:space="preserve"> support expenses that are clearly incurred for the purpose of that program.  Related indirect costs, which include activities such as administration, payroll, and budgeting, will be allocated to the services based on an allocation statistic.</w:t>
      </w:r>
      <w:r w:rsidR="008916B9" w:rsidRPr="0041131F">
        <w:rPr>
          <w:rFonts w:ascii="Arial" w:hAnsi="Arial" w:cs="Arial"/>
          <w:sz w:val="24"/>
        </w:rPr>
        <w:t xml:space="preserve"> To determine the amount of match required for the proposed services, divide the total allocation of the funds by point nine (.9) and multiply by .1.</w:t>
      </w:r>
    </w:p>
    <w:p w14:paraId="5761D458" w14:textId="77777777" w:rsidR="00C426DE" w:rsidRPr="0041131F" w:rsidRDefault="00C426DE" w:rsidP="00DC7C31">
      <w:pPr>
        <w:tabs>
          <w:tab w:val="left" w:pos="-840"/>
          <w:tab w:val="left" w:pos="-720"/>
          <w:tab w:val="left" w:pos="0"/>
          <w:tab w:val="left" w:pos="450"/>
          <w:tab w:val="left" w:pos="900"/>
          <w:tab w:val="left" w:pos="1350"/>
          <w:tab w:val="left" w:pos="1890"/>
          <w:tab w:val="left" w:pos="2700"/>
          <w:tab w:val="left" w:pos="3690"/>
          <w:tab w:val="left" w:pos="5040"/>
          <w:tab w:val="left" w:pos="5760"/>
          <w:tab w:val="left" w:pos="6480"/>
          <w:tab w:val="left" w:pos="7200"/>
          <w:tab w:val="left" w:pos="7920"/>
          <w:tab w:val="left" w:pos="8640"/>
          <w:tab w:val="left" w:pos="9360"/>
          <w:tab w:val="left" w:pos="10080"/>
          <w:tab w:val="left" w:pos="10348"/>
          <w:tab w:val="left" w:pos="11520"/>
          <w:tab w:val="left" w:pos="12240"/>
          <w:tab w:val="left" w:pos="12960"/>
          <w:tab w:val="left" w:pos="13680"/>
          <w:tab w:val="left" w:pos="14400"/>
          <w:tab w:val="left" w:pos="15120"/>
          <w:tab w:val="left" w:pos="15840"/>
          <w:tab w:val="left" w:pos="16560"/>
          <w:tab w:val="left" w:pos="17280"/>
          <w:tab w:val="left" w:pos="18000"/>
          <w:tab w:val="left" w:pos="18720"/>
        </w:tabs>
        <w:ind w:left="-187" w:right="29"/>
        <w:jc w:val="both"/>
        <w:rPr>
          <w:rFonts w:ascii="Arial" w:hAnsi="Arial" w:cs="Arial"/>
          <w:sz w:val="24"/>
        </w:rPr>
      </w:pPr>
    </w:p>
    <w:p w14:paraId="5594C9FA" w14:textId="0AA27827" w:rsidR="00C426DE" w:rsidRPr="0041131F" w:rsidRDefault="00C426DE" w:rsidP="00DC7C31">
      <w:pPr>
        <w:tabs>
          <w:tab w:val="left" w:pos="-840"/>
          <w:tab w:val="left" w:pos="-720"/>
          <w:tab w:val="left" w:pos="0"/>
          <w:tab w:val="left" w:pos="450"/>
          <w:tab w:val="left" w:pos="900"/>
          <w:tab w:val="left" w:pos="1350"/>
          <w:tab w:val="left" w:pos="1890"/>
          <w:tab w:val="left" w:pos="2700"/>
          <w:tab w:val="left" w:pos="3690"/>
          <w:tab w:val="left" w:pos="5040"/>
          <w:tab w:val="left" w:pos="5760"/>
          <w:tab w:val="left" w:pos="6480"/>
          <w:tab w:val="left" w:pos="7200"/>
          <w:tab w:val="left" w:pos="7920"/>
          <w:tab w:val="left" w:pos="8640"/>
          <w:tab w:val="left" w:pos="9360"/>
          <w:tab w:val="left" w:pos="10080"/>
          <w:tab w:val="left" w:pos="10348"/>
          <w:tab w:val="left" w:pos="11520"/>
          <w:tab w:val="left" w:pos="12240"/>
          <w:tab w:val="left" w:pos="12960"/>
          <w:tab w:val="left" w:pos="13680"/>
          <w:tab w:val="left" w:pos="14400"/>
          <w:tab w:val="left" w:pos="15120"/>
          <w:tab w:val="left" w:pos="15840"/>
          <w:tab w:val="left" w:pos="16560"/>
          <w:tab w:val="left" w:pos="17280"/>
          <w:tab w:val="left" w:pos="18000"/>
          <w:tab w:val="left" w:pos="18720"/>
        </w:tabs>
        <w:ind w:left="-187" w:right="29"/>
        <w:jc w:val="both"/>
        <w:rPr>
          <w:rFonts w:ascii="Arial" w:hAnsi="Arial" w:cs="Arial"/>
          <w:sz w:val="24"/>
        </w:rPr>
      </w:pPr>
      <w:r w:rsidRPr="001B7008">
        <w:rPr>
          <w:rFonts w:ascii="Arial" w:hAnsi="Arial" w:cs="Arial"/>
          <w:b/>
          <w:i/>
          <w:iCs/>
          <w:sz w:val="24"/>
        </w:rPr>
        <w:t>A.</w:t>
      </w:r>
      <w:r w:rsidRPr="0041131F">
        <w:rPr>
          <w:rFonts w:ascii="Arial" w:hAnsi="Arial" w:cs="Arial"/>
          <w:b/>
          <w:sz w:val="24"/>
        </w:rPr>
        <w:t xml:space="preserve"> </w:t>
      </w:r>
      <w:r w:rsidRPr="0041131F">
        <w:rPr>
          <w:rFonts w:ascii="Arial" w:hAnsi="Arial" w:cs="Arial"/>
          <w:b/>
          <w:i/>
          <w:sz w:val="24"/>
        </w:rPr>
        <w:t>Basic principles of the unit cost methodology:</w:t>
      </w:r>
    </w:p>
    <w:p w14:paraId="4815695E" w14:textId="15E81E67" w:rsidR="00C426DE" w:rsidRPr="0041131F" w:rsidRDefault="00C426DE" w:rsidP="00DC7C31">
      <w:pPr>
        <w:tabs>
          <w:tab w:val="left" w:pos="-840"/>
          <w:tab w:val="left" w:pos="-720"/>
          <w:tab w:val="left" w:pos="0"/>
          <w:tab w:val="left" w:pos="450"/>
          <w:tab w:val="left" w:pos="900"/>
          <w:tab w:val="left" w:pos="1350"/>
          <w:tab w:val="left" w:pos="1890"/>
          <w:tab w:val="left" w:pos="2700"/>
          <w:tab w:val="left" w:pos="3690"/>
          <w:tab w:val="left" w:pos="5040"/>
          <w:tab w:val="left" w:pos="5760"/>
          <w:tab w:val="left" w:pos="6480"/>
          <w:tab w:val="left" w:pos="7200"/>
          <w:tab w:val="left" w:pos="7920"/>
          <w:tab w:val="left" w:pos="8640"/>
          <w:tab w:val="left" w:pos="9360"/>
          <w:tab w:val="left" w:pos="10080"/>
          <w:tab w:val="left" w:pos="10348"/>
          <w:tab w:val="left" w:pos="11520"/>
          <w:tab w:val="left" w:pos="12240"/>
          <w:tab w:val="left" w:pos="12960"/>
          <w:tab w:val="left" w:pos="13680"/>
          <w:tab w:val="left" w:pos="14400"/>
          <w:tab w:val="left" w:pos="15120"/>
          <w:tab w:val="left" w:pos="15840"/>
          <w:tab w:val="left" w:pos="16560"/>
          <w:tab w:val="left" w:pos="17280"/>
          <w:tab w:val="left" w:pos="18000"/>
          <w:tab w:val="left" w:pos="18720"/>
        </w:tabs>
        <w:ind w:left="-187" w:right="29"/>
        <w:jc w:val="both"/>
        <w:rPr>
          <w:rFonts w:ascii="Arial" w:hAnsi="Arial" w:cs="Arial"/>
          <w:b/>
          <w:sz w:val="24"/>
        </w:rPr>
      </w:pPr>
      <w:r w:rsidRPr="0041131F">
        <w:rPr>
          <w:rFonts w:ascii="Arial" w:hAnsi="Arial" w:cs="Arial"/>
          <w:b/>
          <w:sz w:val="24"/>
        </w:rPr>
        <w:t>Consistent treatment of similar costs</w:t>
      </w:r>
    </w:p>
    <w:p w14:paraId="7878040D" w14:textId="242A07FB" w:rsidR="00C426DE" w:rsidRPr="0041131F" w:rsidRDefault="00C426DE" w:rsidP="00DC7C31">
      <w:pPr>
        <w:tabs>
          <w:tab w:val="left" w:pos="-840"/>
          <w:tab w:val="left" w:pos="-720"/>
          <w:tab w:val="left" w:pos="0"/>
          <w:tab w:val="left" w:pos="450"/>
          <w:tab w:val="left" w:pos="900"/>
          <w:tab w:val="left" w:pos="1350"/>
          <w:tab w:val="left" w:pos="1890"/>
          <w:tab w:val="left" w:pos="2700"/>
          <w:tab w:val="left" w:pos="3690"/>
          <w:tab w:val="left" w:pos="5040"/>
          <w:tab w:val="left" w:pos="5760"/>
          <w:tab w:val="left" w:pos="6480"/>
          <w:tab w:val="left" w:pos="7200"/>
          <w:tab w:val="left" w:pos="7920"/>
          <w:tab w:val="left" w:pos="8640"/>
          <w:tab w:val="left" w:pos="9360"/>
          <w:tab w:val="left" w:pos="10080"/>
          <w:tab w:val="left" w:pos="10348"/>
          <w:tab w:val="left" w:pos="11520"/>
          <w:tab w:val="left" w:pos="12240"/>
          <w:tab w:val="left" w:pos="12960"/>
          <w:tab w:val="left" w:pos="13680"/>
          <w:tab w:val="left" w:pos="14400"/>
          <w:tab w:val="left" w:pos="15120"/>
          <w:tab w:val="left" w:pos="15840"/>
          <w:tab w:val="left" w:pos="16560"/>
          <w:tab w:val="left" w:pos="17280"/>
          <w:tab w:val="left" w:pos="18000"/>
          <w:tab w:val="left" w:pos="18720"/>
        </w:tabs>
        <w:ind w:left="-187" w:right="29"/>
        <w:jc w:val="both"/>
        <w:rPr>
          <w:rFonts w:ascii="Arial" w:hAnsi="Arial" w:cs="Arial"/>
          <w:sz w:val="24"/>
        </w:rPr>
      </w:pPr>
      <w:r w:rsidRPr="0041131F">
        <w:rPr>
          <w:rFonts w:ascii="Arial" w:hAnsi="Arial" w:cs="Arial"/>
          <w:sz w:val="24"/>
        </w:rPr>
        <w:t xml:space="preserve">Consistently treating similar costs and documenting direct staff time and </w:t>
      </w:r>
      <w:r w:rsidR="008916B9" w:rsidRPr="0041131F">
        <w:rPr>
          <w:rFonts w:ascii="Arial" w:hAnsi="Arial" w:cs="Arial"/>
          <w:sz w:val="24"/>
        </w:rPr>
        <w:t>line-item</w:t>
      </w:r>
      <w:r w:rsidRPr="0041131F">
        <w:rPr>
          <w:rFonts w:ascii="Arial" w:hAnsi="Arial" w:cs="Arial"/>
          <w:sz w:val="24"/>
        </w:rPr>
        <w:t xml:space="preserve"> expenditures ensures that service costs will be treated consistently within the organization. Costs allocated in a particular manner must always be allocated in that fashion.  Cost must be treated as either a direct or indirect cost in like circumstances. For example, administrative costs cannot be allocated both directly and indirectly to services.  Once an allocation method is chosen (either direct or indirect); that same method must be used consistently each year.</w:t>
      </w:r>
    </w:p>
    <w:p w14:paraId="2F405CD0" w14:textId="77777777" w:rsidR="00C426DE" w:rsidRPr="0041131F" w:rsidRDefault="00C426DE" w:rsidP="00DC7C31">
      <w:pPr>
        <w:tabs>
          <w:tab w:val="left" w:pos="-840"/>
          <w:tab w:val="left" w:pos="-720"/>
          <w:tab w:val="left" w:pos="0"/>
          <w:tab w:val="left" w:pos="450"/>
          <w:tab w:val="left" w:pos="900"/>
          <w:tab w:val="left" w:pos="1350"/>
          <w:tab w:val="left" w:pos="1890"/>
          <w:tab w:val="left" w:pos="2700"/>
          <w:tab w:val="left" w:pos="3690"/>
          <w:tab w:val="left" w:pos="5040"/>
          <w:tab w:val="left" w:pos="5760"/>
          <w:tab w:val="left" w:pos="6480"/>
          <w:tab w:val="left" w:pos="7200"/>
          <w:tab w:val="left" w:pos="7920"/>
          <w:tab w:val="left" w:pos="8640"/>
          <w:tab w:val="left" w:pos="9360"/>
          <w:tab w:val="left" w:pos="10080"/>
          <w:tab w:val="left" w:pos="10348"/>
          <w:tab w:val="left" w:pos="11520"/>
          <w:tab w:val="left" w:pos="12240"/>
          <w:tab w:val="left" w:pos="12960"/>
          <w:tab w:val="left" w:pos="13680"/>
          <w:tab w:val="left" w:pos="14400"/>
          <w:tab w:val="left" w:pos="15120"/>
          <w:tab w:val="left" w:pos="15840"/>
          <w:tab w:val="left" w:pos="16560"/>
          <w:tab w:val="left" w:pos="17280"/>
          <w:tab w:val="left" w:pos="18000"/>
          <w:tab w:val="left" w:pos="18720"/>
        </w:tabs>
        <w:ind w:left="-187" w:right="29"/>
        <w:jc w:val="both"/>
        <w:rPr>
          <w:rFonts w:ascii="Arial" w:hAnsi="Arial" w:cs="Arial"/>
          <w:sz w:val="24"/>
        </w:rPr>
      </w:pPr>
    </w:p>
    <w:p w14:paraId="5335553A" w14:textId="04E30BAC" w:rsidR="00C426DE" w:rsidRPr="0041131F" w:rsidRDefault="00C426DE" w:rsidP="00DC7C31">
      <w:pPr>
        <w:tabs>
          <w:tab w:val="left" w:pos="-840"/>
          <w:tab w:val="left" w:pos="-720"/>
          <w:tab w:val="left" w:pos="0"/>
          <w:tab w:val="left" w:pos="450"/>
          <w:tab w:val="left" w:pos="900"/>
          <w:tab w:val="left" w:pos="1350"/>
          <w:tab w:val="left" w:pos="1890"/>
          <w:tab w:val="left" w:pos="2700"/>
          <w:tab w:val="left" w:pos="3690"/>
          <w:tab w:val="left" w:pos="5040"/>
          <w:tab w:val="left" w:pos="5760"/>
          <w:tab w:val="left" w:pos="6480"/>
          <w:tab w:val="left" w:pos="7200"/>
          <w:tab w:val="left" w:pos="7920"/>
          <w:tab w:val="left" w:pos="8640"/>
          <w:tab w:val="left" w:pos="9360"/>
          <w:tab w:val="left" w:pos="10080"/>
          <w:tab w:val="left" w:pos="10348"/>
          <w:tab w:val="left" w:pos="11520"/>
          <w:tab w:val="left" w:pos="12240"/>
          <w:tab w:val="left" w:pos="12960"/>
          <w:tab w:val="left" w:pos="13680"/>
          <w:tab w:val="left" w:pos="14400"/>
          <w:tab w:val="left" w:pos="15120"/>
          <w:tab w:val="left" w:pos="15840"/>
          <w:tab w:val="left" w:pos="16560"/>
          <w:tab w:val="left" w:pos="17280"/>
          <w:tab w:val="left" w:pos="18000"/>
          <w:tab w:val="left" w:pos="18720"/>
        </w:tabs>
        <w:ind w:left="-187" w:right="29"/>
        <w:jc w:val="both"/>
        <w:rPr>
          <w:rFonts w:ascii="Arial" w:hAnsi="Arial" w:cs="Arial"/>
          <w:b/>
          <w:sz w:val="24"/>
        </w:rPr>
      </w:pPr>
      <w:r w:rsidRPr="0041131F">
        <w:rPr>
          <w:rFonts w:ascii="Arial" w:hAnsi="Arial" w:cs="Arial"/>
          <w:b/>
          <w:sz w:val="24"/>
        </w:rPr>
        <w:t>Documentation</w:t>
      </w:r>
    </w:p>
    <w:p w14:paraId="40137EB7" w14:textId="77777777" w:rsidR="00C426DE" w:rsidRPr="0041131F" w:rsidRDefault="00C426DE" w:rsidP="00DC7C31">
      <w:pPr>
        <w:tabs>
          <w:tab w:val="left" w:pos="-840"/>
          <w:tab w:val="left" w:pos="-720"/>
          <w:tab w:val="left" w:pos="0"/>
          <w:tab w:val="left" w:pos="450"/>
          <w:tab w:val="left" w:pos="900"/>
          <w:tab w:val="left" w:pos="1350"/>
          <w:tab w:val="left" w:pos="1890"/>
          <w:tab w:val="left" w:pos="2700"/>
          <w:tab w:val="left" w:pos="3690"/>
          <w:tab w:val="left" w:pos="5040"/>
          <w:tab w:val="left" w:pos="5760"/>
          <w:tab w:val="left" w:pos="6480"/>
          <w:tab w:val="left" w:pos="7200"/>
          <w:tab w:val="left" w:pos="7920"/>
          <w:tab w:val="left" w:pos="8640"/>
          <w:tab w:val="left" w:pos="9360"/>
          <w:tab w:val="left" w:pos="10080"/>
          <w:tab w:val="left" w:pos="10348"/>
          <w:tab w:val="left" w:pos="11520"/>
          <w:tab w:val="left" w:pos="12240"/>
          <w:tab w:val="left" w:pos="12960"/>
          <w:tab w:val="left" w:pos="13680"/>
          <w:tab w:val="left" w:pos="14400"/>
          <w:tab w:val="left" w:pos="15120"/>
          <w:tab w:val="left" w:pos="15840"/>
          <w:tab w:val="left" w:pos="16560"/>
          <w:tab w:val="left" w:pos="17280"/>
          <w:tab w:val="left" w:pos="18000"/>
          <w:tab w:val="left" w:pos="18720"/>
        </w:tabs>
        <w:ind w:left="-187" w:right="29"/>
        <w:jc w:val="both"/>
        <w:rPr>
          <w:rFonts w:ascii="Arial" w:hAnsi="Arial" w:cs="Arial"/>
          <w:sz w:val="24"/>
        </w:rPr>
      </w:pPr>
      <w:r w:rsidRPr="0041131F">
        <w:rPr>
          <w:rFonts w:ascii="Arial" w:hAnsi="Arial" w:cs="Arial"/>
          <w:sz w:val="24"/>
        </w:rPr>
        <w:t xml:space="preserve">Supporting documentation must exist to directly allocate staff time, or budgeted line-item expenditures, to a specific service or services.  Documentation includes paid invoices, vouchers, logs or journals, which clearly identify the expenditure amount and service benefited.  For salary and wage costs, documentation will consist of a time study conducted bi-annually or time sheets or service logs that clearly reflect time spent delivering the various services.  Since unit costs will be determined on a prospective (or budget) basis, documentation will consist of aforementioned invoices, etc. from the prior actual year as a basis for directly allocating costs. The Department will require a supplemental Schedule of Functional Expense by Service as part of the fiscal year audit. Entities not required to have a fiscal year audit performed must provide their general ledger financial statements to substantiate costs. </w:t>
      </w:r>
    </w:p>
    <w:p w14:paraId="46F11ADB" w14:textId="77777777" w:rsidR="00C426DE" w:rsidRPr="0041131F" w:rsidRDefault="00C426DE" w:rsidP="00DC7C31">
      <w:pPr>
        <w:tabs>
          <w:tab w:val="left" w:pos="-840"/>
          <w:tab w:val="left" w:pos="-720"/>
          <w:tab w:val="left" w:pos="0"/>
          <w:tab w:val="left" w:pos="450"/>
          <w:tab w:val="left" w:pos="900"/>
          <w:tab w:val="left" w:pos="1350"/>
          <w:tab w:val="left" w:pos="1890"/>
          <w:tab w:val="left" w:pos="2700"/>
          <w:tab w:val="left" w:pos="3690"/>
          <w:tab w:val="left" w:pos="5040"/>
          <w:tab w:val="left" w:pos="5760"/>
          <w:tab w:val="left" w:pos="6480"/>
          <w:tab w:val="left" w:pos="7200"/>
          <w:tab w:val="left" w:pos="7920"/>
          <w:tab w:val="left" w:pos="8640"/>
          <w:tab w:val="left" w:pos="9360"/>
          <w:tab w:val="left" w:pos="10080"/>
          <w:tab w:val="left" w:pos="10348"/>
          <w:tab w:val="left" w:pos="11520"/>
          <w:tab w:val="left" w:pos="12240"/>
          <w:tab w:val="left" w:pos="12960"/>
          <w:tab w:val="left" w:pos="13680"/>
          <w:tab w:val="left" w:pos="14400"/>
          <w:tab w:val="left" w:pos="15120"/>
          <w:tab w:val="left" w:pos="15840"/>
          <w:tab w:val="left" w:pos="16560"/>
          <w:tab w:val="left" w:pos="17280"/>
          <w:tab w:val="left" w:pos="18000"/>
          <w:tab w:val="left" w:pos="18720"/>
        </w:tabs>
        <w:ind w:left="-187" w:right="29"/>
        <w:jc w:val="both"/>
        <w:rPr>
          <w:rFonts w:ascii="Arial" w:hAnsi="Arial" w:cs="Arial"/>
          <w:sz w:val="24"/>
        </w:rPr>
      </w:pPr>
    </w:p>
    <w:p w14:paraId="2AA01E60" w14:textId="26457CAD" w:rsidR="00C426DE" w:rsidRPr="0041131F" w:rsidRDefault="00C426DE" w:rsidP="008A1AB7">
      <w:pPr>
        <w:tabs>
          <w:tab w:val="left" w:pos="-840"/>
          <w:tab w:val="left" w:pos="-720"/>
          <w:tab w:val="left" w:pos="0"/>
          <w:tab w:val="left" w:pos="450"/>
          <w:tab w:val="left" w:pos="900"/>
          <w:tab w:val="left" w:pos="1350"/>
          <w:tab w:val="left" w:pos="1890"/>
          <w:tab w:val="left" w:pos="2700"/>
          <w:tab w:val="left" w:pos="3690"/>
          <w:tab w:val="left" w:pos="5040"/>
          <w:tab w:val="left" w:pos="5760"/>
          <w:tab w:val="left" w:pos="6480"/>
          <w:tab w:val="left" w:pos="7200"/>
          <w:tab w:val="left" w:pos="7920"/>
          <w:tab w:val="left" w:pos="8640"/>
          <w:tab w:val="left" w:pos="9360"/>
          <w:tab w:val="left" w:pos="10080"/>
          <w:tab w:val="left" w:pos="10348"/>
          <w:tab w:val="left" w:pos="11520"/>
          <w:tab w:val="left" w:pos="12240"/>
          <w:tab w:val="left" w:pos="12960"/>
          <w:tab w:val="left" w:pos="13680"/>
          <w:tab w:val="left" w:pos="14400"/>
          <w:tab w:val="left" w:pos="15120"/>
          <w:tab w:val="left" w:pos="15840"/>
          <w:tab w:val="left" w:pos="16560"/>
          <w:tab w:val="left" w:pos="17280"/>
          <w:tab w:val="left" w:pos="18000"/>
          <w:tab w:val="left" w:pos="18720"/>
        </w:tabs>
        <w:ind w:left="-187" w:right="29"/>
        <w:rPr>
          <w:rFonts w:ascii="Arial" w:hAnsi="Arial" w:cs="Arial"/>
          <w:sz w:val="24"/>
        </w:rPr>
      </w:pPr>
      <w:r w:rsidRPr="008A1AB7">
        <w:rPr>
          <w:rFonts w:ascii="Arial" w:hAnsi="Arial" w:cs="Arial"/>
          <w:b/>
          <w:i/>
          <w:iCs/>
          <w:sz w:val="24"/>
        </w:rPr>
        <w:lastRenderedPageBreak/>
        <w:t>B.</w:t>
      </w:r>
      <w:r w:rsidRPr="0041131F">
        <w:rPr>
          <w:rFonts w:ascii="Arial" w:hAnsi="Arial" w:cs="Arial"/>
          <w:sz w:val="24"/>
        </w:rPr>
        <w:t xml:space="preserve"> </w:t>
      </w:r>
      <w:r w:rsidRPr="0041131F">
        <w:rPr>
          <w:rFonts w:ascii="Arial" w:hAnsi="Arial" w:cs="Arial"/>
          <w:b/>
          <w:i/>
          <w:sz w:val="24"/>
        </w:rPr>
        <w:t>Source of the methodology:</w:t>
      </w:r>
      <w:r w:rsidRPr="0041131F">
        <w:rPr>
          <w:rFonts w:ascii="Arial" w:hAnsi="Arial" w:cs="Arial"/>
          <w:sz w:val="24"/>
        </w:rPr>
        <w:t xml:space="preserve"> </w:t>
      </w:r>
    </w:p>
    <w:p w14:paraId="5BBA020B" w14:textId="77777777" w:rsidR="00C426DE" w:rsidRPr="0041131F" w:rsidRDefault="00C426DE" w:rsidP="00DC7C31">
      <w:pPr>
        <w:tabs>
          <w:tab w:val="left" w:pos="-840"/>
          <w:tab w:val="left" w:pos="-720"/>
          <w:tab w:val="left" w:pos="0"/>
          <w:tab w:val="left" w:pos="450"/>
          <w:tab w:val="left" w:pos="900"/>
          <w:tab w:val="left" w:pos="1350"/>
          <w:tab w:val="left" w:pos="1890"/>
          <w:tab w:val="left" w:pos="2700"/>
          <w:tab w:val="left" w:pos="3690"/>
          <w:tab w:val="left" w:pos="5040"/>
          <w:tab w:val="left" w:pos="5760"/>
          <w:tab w:val="left" w:pos="6480"/>
          <w:tab w:val="left" w:pos="7200"/>
          <w:tab w:val="left" w:pos="7920"/>
          <w:tab w:val="left" w:pos="8640"/>
          <w:tab w:val="left" w:pos="9360"/>
          <w:tab w:val="left" w:pos="10080"/>
          <w:tab w:val="left" w:pos="10348"/>
          <w:tab w:val="left" w:pos="11520"/>
          <w:tab w:val="left" w:pos="12240"/>
          <w:tab w:val="left" w:pos="12960"/>
          <w:tab w:val="left" w:pos="13680"/>
          <w:tab w:val="left" w:pos="14400"/>
          <w:tab w:val="left" w:pos="15120"/>
          <w:tab w:val="left" w:pos="15840"/>
          <w:tab w:val="left" w:pos="16560"/>
          <w:tab w:val="left" w:pos="17280"/>
          <w:tab w:val="left" w:pos="18000"/>
          <w:tab w:val="left" w:pos="18720"/>
        </w:tabs>
        <w:ind w:left="-187" w:right="29"/>
        <w:jc w:val="both"/>
        <w:rPr>
          <w:rFonts w:ascii="Arial" w:hAnsi="Arial" w:cs="Arial"/>
          <w:sz w:val="24"/>
        </w:rPr>
      </w:pPr>
      <w:r w:rsidRPr="0041131F">
        <w:rPr>
          <w:rFonts w:ascii="Arial" w:hAnsi="Arial" w:cs="Arial"/>
          <w:sz w:val="24"/>
        </w:rPr>
        <w:t>The cost principles used in this methodology were derived from Office of Management and Budget (OMB) 2 CFR 200, “Uniform Admin Requirements, Cost Principles, and Audit Requirements for Federal Awards.” Determining unit costs within this framework fosters the:</w:t>
      </w:r>
    </w:p>
    <w:p w14:paraId="09ED508B" w14:textId="77777777" w:rsidR="00C426DE" w:rsidRPr="0041131F" w:rsidRDefault="00C426DE" w:rsidP="00DC7C31">
      <w:pPr>
        <w:tabs>
          <w:tab w:val="left" w:pos="-840"/>
          <w:tab w:val="left" w:pos="-720"/>
          <w:tab w:val="left" w:pos="0"/>
          <w:tab w:val="left" w:pos="450"/>
          <w:tab w:val="left" w:pos="900"/>
          <w:tab w:val="left" w:pos="1350"/>
          <w:tab w:val="left" w:pos="1890"/>
          <w:tab w:val="left" w:pos="2700"/>
          <w:tab w:val="left" w:pos="3690"/>
          <w:tab w:val="left" w:pos="5040"/>
          <w:tab w:val="left" w:pos="5760"/>
          <w:tab w:val="left" w:pos="6480"/>
          <w:tab w:val="left" w:pos="7200"/>
          <w:tab w:val="left" w:pos="7920"/>
          <w:tab w:val="left" w:pos="8636"/>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ind w:left="-187" w:right="29"/>
        <w:jc w:val="both"/>
        <w:rPr>
          <w:rFonts w:ascii="Arial" w:hAnsi="Arial" w:cs="Arial"/>
          <w:sz w:val="24"/>
        </w:rPr>
      </w:pPr>
      <w:r w:rsidRPr="0041131F">
        <w:rPr>
          <w:rFonts w:ascii="Arial" w:hAnsi="Arial" w:cs="Arial"/>
          <w:sz w:val="24"/>
        </w:rPr>
        <w:tab/>
        <w:t>(1)</w:t>
      </w:r>
      <w:r w:rsidRPr="0041131F">
        <w:rPr>
          <w:rFonts w:ascii="Arial" w:hAnsi="Arial" w:cs="Arial"/>
          <w:sz w:val="24"/>
        </w:rPr>
        <w:tab/>
        <w:t>Clear representation of costs, and</w:t>
      </w:r>
    </w:p>
    <w:p w14:paraId="7037913A" w14:textId="77777777" w:rsidR="00C426DE" w:rsidRPr="0041131F" w:rsidRDefault="00C426DE" w:rsidP="00DC7C31">
      <w:pPr>
        <w:tabs>
          <w:tab w:val="left" w:pos="-840"/>
          <w:tab w:val="left" w:pos="-720"/>
          <w:tab w:val="left" w:pos="0"/>
          <w:tab w:val="left" w:pos="450"/>
          <w:tab w:val="left" w:pos="900"/>
          <w:tab w:val="left" w:pos="1350"/>
          <w:tab w:val="left" w:pos="1890"/>
          <w:tab w:val="left" w:pos="2700"/>
          <w:tab w:val="left" w:pos="3690"/>
          <w:tab w:val="left" w:pos="5040"/>
          <w:tab w:val="left" w:pos="5760"/>
          <w:tab w:val="left" w:pos="6480"/>
          <w:tab w:val="left" w:pos="7200"/>
          <w:tab w:val="left" w:pos="7920"/>
          <w:tab w:val="left" w:pos="8636"/>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ind w:left="-187" w:right="29"/>
        <w:jc w:val="both"/>
        <w:rPr>
          <w:rFonts w:ascii="Arial" w:hAnsi="Arial" w:cs="Arial"/>
          <w:sz w:val="24"/>
        </w:rPr>
      </w:pPr>
      <w:r w:rsidRPr="0041131F">
        <w:rPr>
          <w:rFonts w:ascii="Arial" w:hAnsi="Arial" w:cs="Arial"/>
          <w:sz w:val="24"/>
        </w:rPr>
        <w:tab/>
        <w:t>(2)</w:t>
      </w:r>
      <w:r w:rsidRPr="0041131F">
        <w:rPr>
          <w:rFonts w:ascii="Arial" w:hAnsi="Arial" w:cs="Arial"/>
          <w:sz w:val="24"/>
        </w:rPr>
        <w:tab/>
        <w:t>Stops the shifting of expenses from one program to another.</w:t>
      </w:r>
    </w:p>
    <w:p w14:paraId="1ECB48C5" w14:textId="77777777" w:rsidR="00C426DE" w:rsidRPr="0041131F" w:rsidRDefault="00C426DE" w:rsidP="00DC7C31">
      <w:pPr>
        <w:tabs>
          <w:tab w:val="left" w:pos="-840"/>
          <w:tab w:val="left" w:pos="-720"/>
          <w:tab w:val="left" w:pos="0"/>
          <w:tab w:val="left" w:pos="450"/>
          <w:tab w:val="left" w:pos="900"/>
          <w:tab w:val="left" w:pos="1350"/>
          <w:tab w:val="left" w:pos="1890"/>
          <w:tab w:val="left" w:pos="2700"/>
          <w:tab w:val="left" w:pos="3690"/>
          <w:tab w:val="left" w:pos="5040"/>
          <w:tab w:val="left" w:pos="5760"/>
          <w:tab w:val="left" w:pos="6480"/>
          <w:tab w:val="left" w:pos="7200"/>
          <w:tab w:val="left" w:pos="7920"/>
          <w:tab w:val="left" w:pos="8636"/>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ind w:left="-187" w:right="29"/>
        <w:jc w:val="both"/>
        <w:rPr>
          <w:rFonts w:ascii="Arial" w:hAnsi="Arial" w:cs="Arial"/>
          <w:sz w:val="24"/>
        </w:rPr>
      </w:pPr>
    </w:p>
    <w:p w14:paraId="3B648937" w14:textId="5FD6D909" w:rsidR="00C426DE" w:rsidRPr="0034732C" w:rsidRDefault="00C426DE" w:rsidP="00DC7C31">
      <w:pPr>
        <w:tabs>
          <w:tab w:val="left" w:pos="-840"/>
          <w:tab w:val="left" w:pos="-720"/>
          <w:tab w:val="left" w:pos="0"/>
          <w:tab w:val="left" w:pos="450"/>
          <w:tab w:val="left" w:pos="900"/>
          <w:tab w:val="left" w:pos="1350"/>
          <w:tab w:val="left" w:pos="1890"/>
          <w:tab w:val="left" w:pos="2700"/>
          <w:tab w:val="left" w:pos="3690"/>
          <w:tab w:val="left" w:pos="5040"/>
          <w:tab w:val="left" w:pos="5760"/>
          <w:tab w:val="left" w:pos="6480"/>
          <w:tab w:val="left" w:pos="7200"/>
          <w:tab w:val="left" w:pos="7920"/>
          <w:tab w:val="left" w:pos="8636"/>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ind w:left="-187" w:right="29"/>
        <w:jc w:val="both"/>
        <w:rPr>
          <w:rFonts w:ascii="Arial" w:hAnsi="Arial" w:cs="Arial"/>
          <w:sz w:val="24"/>
        </w:rPr>
      </w:pPr>
      <w:r w:rsidRPr="008A1AB7">
        <w:rPr>
          <w:rFonts w:ascii="Arial" w:hAnsi="Arial" w:cs="Arial"/>
          <w:b/>
          <w:i/>
          <w:iCs/>
          <w:sz w:val="24"/>
        </w:rPr>
        <w:t>C</w:t>
      </w:r>
      <w:r w:rsidRPr="0041131F">
        <w:rPr>
          <w:rFonts w:ascii="Arial" w:hAnsi="Arial" w:cs="Arial"/>
          <w:b/>
          <w:sz w:val="24"/>
        </w:rPr>
        <w:t>.</w:t>
      </w:r>
      <w:r w:rsidR="008A1AB7">
        <w:rPr>
          <w:rFonts w:ascii="Arial" w:hAnsi="Arial" w:cs="Arial"/>
          <w:b/>
          <w:sz w:val="24"/>
        </w:rPr>
        <w:t xml:space="preserve"> </w:t>
      </w:r>
      <w:r w:rsidRPr="0041131F">
        <w:rPr>
          <w:rFonts w:ascii="Arial" w:hAnsi="Arial" w:cs="Arial"/>
          <w:b/>
          <w:i/>
          <w:sz w:val="24"/>
        </w:rPr>
        <w:t>Definitions:</w:t>
      </w:r>
      <w:r w:rsidRPr="0041131F">
        <w:rPr>
          <w:rFonts w:ascii="Arial" w:hAnsi="Arial" w:cs="Arial"/>
          <w:sz w:val="24"/>
        </w:rPr>
        <w:t xml:space="preserve"> </w:t>
      </w:r>
    </w:p>
    <w:p w14:paraId="1AF0D8ED" w14:textId="16BB7B9D" w:rsidR="00C426DE" w:rsidRPr="0041131F" w:rsidRDefault="00C426DE" w:rsidP="00DC7C31">
      <w:pPr>
        <w:tabs>
          <w:tab w:val="left" w:pos="-840"/>
          <w:tab w:val="left" w:pos="-720"/>
          <w:tab w:val="left" w:pos="0"/>
          <w:tab w:val="left" w:pos="450"/>
          <w:tab w:val="left" w:pos="900"/>
          <w:tab w:val="left" w:pos="1350"/>
          <w:tab w:val="left" w:pos="1890"/>
          <w:tab w:val="left" w:pos="2700"/>
          <w:tab w:val="left" w:pos="3690"/>
          <w:tab w:val="left" w:pos="5040"/>
          <w:tab w:val="left" w:pos="5760"/>
          <w:tab w:val="left" w:pos="6480"/>
          <w:tab w:val="left" w:pos="7200"/>
          <w:tab w:val="left" w:pos="7920"/>
          <w:tab w:val="left" w:pos="8636"/>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ind w:left="-187" w:right="29"/>
        <w:jc w:val="both"/>
        <w:rPr>
          <w:rFonts w:ascii="Arial" w:hAnsi="Arial" w:cs="Arial"/>
          <w:b/>
          <w:sz w:val="24"/>
        </w:rPr>
      </w:pPr>
      <w:r w:rsidRPr="0041131F">
        <w:rPr>
          <w:rFonts w:ascii="Arial" w:hAnsi="Arial" w:cs="Arial"/>
          <w:b/>
          <w:sz w:val="24"/>
        </w:rPr>
        <w:t>Direct Expense and Indirect Expense</w:t>
      </w:r>
    </w:p>
    <w:p w14:paraId="24BEBCB0" w14:textId="6A3A05D7" w:rsidR="00C426DE" w:rsidRPr="0041131F" w:rsidRDefault="00C426DE" w:rsidP="00DC7C31">
      <w:pPr>
        <w:tabs>
          <w:tab w:val="left" w:pos="0"/>
          <w:tab w:val="left" w:pos="450"/>
          <w:tab w:val="left" w:pos="1350"/>
          <w:tab w:val="left" w:pos="1890"/>
          <w:tab w:val="left" w:pos="2700"/>
          <w:tab w:val="left" w:pos="3690"/>
          <w:tab w:val="left" w:pos="5040"/>
          <w:tab w:val="left" w:pos="5760"/>
          <w:tab w:val="left" w:pos="6480"/>
          <w:tab w:val="left" w:pos="7200"/>
          <w:tab w:val="left" w:pos="7920"/>
          <w:tab w:val="left" w:pos="8636"/>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ind w:left="-187" w:right="29"/>
        <w:jc w:val="both"/>
        <w:rPr>
          <w:rFonts w:ascii="Arial" w:hAnsi="Arial" w:cs="Arial"/>
          <w:sz w:val="24"/>
        </w:rPr>
      </w:pPr>
      <w:r w:rsidRPr="21124F3E">
        <w:rPr>
          <w:rFonts w:ascii="Arial" w:hAnsi="Arial" w:cs="Arial"/>
          <w:sz w:val="24"/>
        </w:rPr>
        <w:t xml:space="preserve">Direct expenses include items that are easily associated with a particular service or services. For example, money </w:t>
      </w:r>
      <w:r w:rsidR="06CD0F31" w:rsidRPr="21124F3E">
        <w:rPr>
          <w:rFonts w:ascii="Arial" w:hAnsi="Arial" w:cs="Arial"/>
          <w:sz w:val="24"/>
        </w:rPr>
        <w:t>spent</w:t>
      </w:r>
      <w:r w:rsidRPr="21124F3E">
        <w:rPr>
          <w:rFonts w:ascii="Arial" w:hAnsi="Arial" w:cs="Arial"/>
          <w:sz w:val="24"/>
        </w:rPr>
        <w:t xml:space="preserve"> purchasing and delivering meals in the Meals on Wheels program is a direct expense identifiable to that service. Wages for an employee who performs Respite, Homemaker and Chore services can be allocated directly to these three services proportionate to the time spent in each service.</w:t>
      </w:r>
    </w:p>
    <w:p w14:paraId="44597571" w14:textId="77777777" w:rsidR="00C426DE" w:rsidRPr="0041131F" w:rsidRDefault="00C426DE" w:rsidP="00DC7C31">
      <w:pPr>
        <w:tabs>
          <w:tab w:val="left" w:pos="-840"/>
          <w:tab w:val="left" w:pos="-720"/>
          <w:tab w:val="left" w:pos="0"/>
          <w:tab w:val="left" w:pos="450"/>
          <w:tab w:val="left" w:pos="900"/>
          <w:tab w:val="left" w:pos="1350"/>
          <w:tab w:val="left" w:pos="1890"/>
          <w:tab w:val="left" w:pos="2700"/>
          <w:tab w:val="left" w:pos="3690"/>
          <w:tab w:val="left" w:pos="5040"/>
          <w:tab w:val="left" w:pos="5760"/>
          <w:tab w:val="left" w:pos="6480"/>
          <w:tab w:val="left" w:pos="7200"/>
          <w:tab w:val="left" w:pos="7920"/>
          <w:tab w:val="left" w:pos="8636"/>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ind w:left="-187" w:right="29"/>
        <w:jc w:val="both"/>
        <w:rPr>
          <w:rFonts w:ascii="Arial" w:hAnsi="Arial" w:cs="Arial"/>
          <w:sz w:val="24"/>
        </w:rPr>
      </w:pPr>
    </w:p>
    <w:p w14:paraId="36FB5129" w14:textId="77777777" w:rsidR="00C426DE" w:rsidRPr="0041131F" w:rsidRDefault="00C426DE" w:rsidP="00DC7C31">
      <w:pPr>
        <w:tabs>
          <w:tab w:val="left" w:pos="-840"/>
          <w:tab w:val="left" w:pos="-720"/>
          <w:tab w:val="left" w:pos="0"/>
          <w:tab w:val="left" w:pos="450"/>
          <w:tab w:val="left" w:pos="900"/>
          <w:tab w:val="left" w:pos="1350"/>
          <w:tab w:val="left" w:pos="1890"/>
          <w:tab w:val="left" w:pos="2700"/>
          <w:tab w:val="left" w:pos="3690"/>
          <w:tab w:val="left" w:pos="5040"/>
          <w:tab w:val="left" w:pos="5760"/>
          <w:tab w:val="left" w:pos="6480"/>
          <w:tab w:val="left" w:pos="7200"/>
          <w:tab w:val="left" w:pos="7920"/>
          <w:tab w:val="left" w:pos="8636"/>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ind w:left="-187" w:right="29"/>
        <w:jc w:val="both"/>
        <w:rPr>
          <w:rFonts w:ascii="Arial" w:hAnsi="Arial" w:cs="Arial"/>
          <w:sz w:val="24"/>
        </w:rPr>
      </w:pPr>
      <w:r w:rsidRPr="0041131F">
        <w:rPr>
          <w:rFonts w:ascii="Arial" w:hAnsi="Arial" w:cs="Arial"/>
          <w:sz w:val="24"/>
        </w:rPr>
        <w:t>Indirect costs are those costs that have been incurred for common or joint objectives and that cannot be readily identified with a particular approved cost or service objective.  These costs are allocated based on the Modified Total Direct Cost.  Once a cost is considered and treated as an indirect cost, that treatment must be applied consistently.</w:t>
      </w:r>
    </w:p>
    <w:p w14:paraId="626554F4" w14:textId="77777777" w:rsidR="00C426DE" w:rsidRPr="0041131F" w:rsidRDefault="00C426DE" w:rsidP="00DC7C31">
      <w:pPr>
        <w:tabs>
          <w:tab w:val="left" w:pos="-840"/>
          <w:tab w:val="left" w:pos="-720"/>
          <w:tab w:val="left" w:pos="0"/>
          <w:tab w:val="left" w:pos="450"/>
          <w:tab w:val="left" w:pos="900"/>
          <w:tab w:val="left" w:pos="1350"/>
          <w:tab w:val="left" w:pos="1890"/>
          <w:tab w:val="left" w:pos="2700"/>
          <w:tab w:val="left" w:pos="3690"/>
          <w:tab w:val="left" w:pos="5040"/>
          <w:tab w:val="left" w:pos="5760"/>
          <w:tab w:val="left" w:pos="6480"/>
          <w:tab w:val="left" w:pos="7200"/>
          <w:tab w:val="left" w:pos="7920"/>
          <w:tab w:val="left" w:pos="8636"/>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ind w:left="-187" w:right="29"/>
        <w:jc w:val="both"/>
        <w:rPr>
          <w:rFonts w:ascii="Arial" w:hAnsi="Arial" w:cs="Arial"/>
          <w:sz w:val="24"/>
        </w:rPr>
      </w:pPr>
    </w:p>
    <w:p w14:paraId="64790448" w14:textId="77777777" w:rsidR="00C426DE" w:rsidRPr="0041131F" w:rsidRDefault="00C426DE" w:rsidP="00DC7C31">
      <w:pPr>
        <w:tabs>
          <w:tab w:val="left" w:pos="-840"/>
          <w:tab w:val="left" w:pos="-720"/>
          <w:tab w:val="left" w:pos="0"/>
          <w:tab w:val="left" w:pos="450"/>
          <w:tab w:val="left" w:pos="900"/>
          <w:tab w:val="left" w:pos="1350"/>
          <w:tab w:val="left" w:pos="1890"/>
          <w:tab w:val="left" w:pos="2700"/>
          <w:tab w:val="left" w:pos="3690"/>
          <w:tab w:val="left" w:pos="5040"/>
          <w:tab w:val="left" w:pos="5760"/>
          <w:tab w:val="left" w:pos="6480"/>
          <w:tab w:val="left" w:pos="7200"/>
          <w:tab w:val="left" w:pos="7920"/>
          <w:tab w:val="left" w:pos="8636"/>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ind w:left="-187" w:right="29"/>
        <w:jc w:val="both"/>
        <w:rPr>
          <w:rFonts w:ascii="Arial" w:hAnsi="Arial" w:cs="Arial"/>
          <w:sz w:val="24"/>
        </w:rPr>
      </w:pPr>
      <w:r w:rsidRPr="0041131F">
        <w:rPr>
          <w:rFonts w:ascii="Arial" w:hAnsi="Arial" w:cs="Arial"/>
          <w:sz w:val="24"/>
        </w:rPr>
        <w:t>Indirect expenses are costs that relate to the delivery of service, but not directly.  For example, the provider’s accounting division exists to handle revenue and account for expenditures of all funds, allowing the agency to provide services.</w:t>
      </w:r>
    </w:p>
    <w:p w14:paraId="11A630BA" w14:textId="77777777" w:rsidR="00C426DE" w:rsidRPr="0041131F" w:rsidRDefault="00C426DE" w:rsidP="00DC7C31">
      <w:pPr>
        <w:tabs>
          <w:tab w:val="left" w:pos="-840"/>
          <w:tab w:val="left" w:pos="-720"/>
          <w:tab w:val="left" w:pos="0"/>
          <w:tab w:val="left" w:pos="450"/>
          <w:tab w:val="left" w:pos="900"/>
          <w:tab w:val="left" w:pos="1350"/>
          <w:tab w:val="left" w:pos="1890"/>
          <w:tab w:val="left" w:pos="2700"/>
          <w:tab w:val="left" w:pos="3690"/>
          <w:tab w:val="left" w:pos="5040"/>
          <w:tab w:val="left" w:pos="5760"/>
          <w:tab w:val="left" w:pos="6480"/>
          <w:tab w:val="left" w:pos="7200"/>
          <w:tab w:val="left" w:pos="7920"/>
          <w:tab w:val="left" w:pos="8636"/>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ind w:left="-187" w:right="29"/>
        <w:jc w:val="both"/>
        <w:rPr>
          <w:rFonts w:ascii="Arial" w:hAnsi="Arial" w:cs="Arial"/>
          <w:sz w:val="24"/>
        </w:rPr>
      </w:pPr>
    </w:p>
    <w:p w14:paraId="2FA7F8A2" w14:textId="50512062" w:rsidR="00C426DE" w:rsidRPr="0041131F" w:rsidRDefault="00C426DE" w:rsidP="00DC7C31">
      <w:pPr>
        <w:pStyle w:val="Heading22"/>
        <w:keepLines/>
        <w:tabs>
          <w:tab w:val="clear" w:pos="8640"/>
          <w:tab w:val="left" w:pos="8636"/>
          <w:tab w:val="left" w:pos="10800"/>
        </w:tabs>
        <w:ind w:left="-187" w:right="29"/>
        <w:rPr>
          <w:rFonts w:cs="Arial"/>
          <w:sz w:val="24"/>
          <w:szCs w:val="24"/>
        </w:rPr>
      </w:pPr>
      <w:r w:rsidRPr="0041131F">
        <w:rPr>
          <w:rFonts w:cs="Arial"/>
          <w:sz w:val="24"/>
          <w:szCs w:val="24"/>
        </w:rPr>
        <w:t>Unit Cost</w:t>
      </w:r>
      <w:r w:rsidRPr="0041131F">
        <w:rPr>
          <w:rFonts w:cs="Arial"/>
          <w:sz w:val="24"/>
          <w:szCs w:val="24"/>
        </w:rPr>
        <w:fldChar w:fldCharType="begin"/>
      </w:r>
      <w:r w:rsidRPr="0041131F">
        <w:rPr>
          <w:rFonts w:cs="Arial"/>
          <w:sz w:val="24"/>
          <w:szCs w:val="24"/>
        </w:rPr>
        <w:instrText xml:space="preserve"> TC \l2 "</w:instrText>
      </w:r>
      <w:r w:rsidRPr="0041131F">
        <w:rPr>
          <w:rFonts w:cs="Arial"/>
          <w:sz w:val="24"/>
          <w:szCs w:val="24"/>
        </w:rPr>
        <w:fldChar w:fldCharType="end"/>
      </w:r>
    </w:p>
    <w:p w14:paraId="59FA2702" w14:textId="77777777" w:rsidR="00C426DE" w:rsidRPr="0041131F" w:rsidRDefault="00C426DE" w:rsidP="00DC7C31">
      <w:pPr>
        <w:keepLines/>
        <w:tabs>
          <w:tab w:val="left" w:pos="-840"/>
          <w:tab w:val="left" w:pos="-720"/>
          <w:tab w:val="left" w:pos="0"/>
          <w:tab w:val="left" w:pos="450"/>
          <w:tab w:val="left" w:pos="900"/>
          <w:tab w:val="left" w:pos="1350"/>
          <w:tab w:val="left" w:pos="1890"/>
          <w:tab w:val="left" w:pos="2700"/>
          <w:tab w:val="left" w:pos="3690"/>
          <w:tab w:val="left" w:pos="5040"/>
          <w:tab w:val="left" w:pos="5760"/>
          <w:tab w:val="left" w:pos="6480"/>
          <w:tab w:val="left" w:pos="7200"/>
          <w:tab w:val="left" w:pos="7920"/>
          <w:tab w:val="left" w:pos="8636"/>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ind w:left="-187" w:right="29"/>
        <w:jc w:val="both"/>
        <w:rPr>
          <w:rFonts w:ascii="Arial" w:hAnsi="Arial" w:cs="Arial"/>
          <w:sz w:val="24"/>
        </w:rPr>
      </w:pPr>
      <w:r w:rsidRPr="0041131F">
        <w:rPr>
          <w:rFonts w:ascii="Arial" w:hAnsi="Arial" w:cs="Arial"/>
          <w:sz w:val="24"/>
        </w:rPr>
        <w:t xml:space="preserve">The sum of Expenses directly incurred on behalf of a particular service (including salaries and expenses that can directly be associated with that service), along with its fair share of indirect line-item expenses for activities that do not directly contribute to services but may benefit them indirectly (such as administrative oversight, accounting functions, utilities, etc.) equals the total cost (or full cost) of the service, which represents all activity that is relevant to the delivery of a particular service. The full cost of a particular service reflects the provider’s total expenses for that type of service and is divided by the number of service units delivered in a year to yield the cost of producing one unit of service, which is the unit cost.  </w:t>
      </w:r>
    </w:p>
    <w:p w14:paraId="6CB74E7E" w14:textId="77777777" w:rsidR="00C426DE" w:rsidRPr="0041131F" w:rsidRDefault="00C426DE" w:rsidP="00DC7C31">
      <w:pPr>
        <w:tabs>
          <w:tab w:val="left" w:pos="-840"/>
          <w:tab w:val="left" w:pos="-720"/>
          <w:tab w:val="left" w:pos="0"/>
          <w:tab w:val="left" w:pos="450"/>
          <w:tab w:val="left" w:pos="900"/>
          <w:tab w:val="left" w:pos="1350"/>
          <w:tab w:val="left" w:pos="1890"/>
          <w:tab w:val="left" w:pos="2700"/>
          <w:tab w:val="left" w:pos="3690"/>
          <w:tab w:val="left" w:pos="5040"/>
          <w:tab w:val="left" w:pos="5760"/>
          <w:tab w:val="left" w:pos="6480"/>
          <w:tab w:val="left" w:pos="7200"/>
          <w:tab w:val="left" w:pos="7920"/>
          <w:tab w:val="left" w:pos="8636"/>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ind w:left="-187" w:right="29"/>
        <w:jc w:val="both"/>
        <w:rPr>
          <w:rFonts w:ascii="Arial" w:hAnsi="Arial" w:cs="Arial"/>
          <w:sz w:val="24"/>
        </w:rPr>
      </w:pPr>
    </w:p>
    <w:p w14:paraId="4F4B1EA6" w14:textId="535441F1" w:rsidR="00C426DE" w:rsidRPr="0041131F" w:rsidRDefault="00C426DE" w:rsidP="00DC7C31">
      <w:pPr>
        <w:tabs>
          <w:tab w:val="left" w:pos="-840"/>
          <w:tab w:val="left" w:pos="-720"/>
          <w:tab w:val="left" w:pos="0"/>
          <w:tab w:val="left" w:pos="450"/>
          <w:tab w:val="left" w:pos="900"/>
          <w:tab w:val="left" w:pos="1350"/>
          <w:tab w:val="left" w:pos="1890"/>
          <w:tab w:val="left" w:pos="2700"/>
          <w:tab w:val="left" w:pos="3690"/>
          <w:tab w:val="left" w:pos="5040"/>
          <w:tab w:val="left" w:pos="5760"/>
          <w:tab w:val="left" w:pos="6480"/>
          <w:tab w:val="left" w:pos="7200"/>
          <w:tab w:val="left" w:pos="7920"/>
          <w:tab w:val="left" w:pos="8636"/>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ind w:left="-187" w:right="29"/>
        <w:jc w:val="both"/>
        <w:rPr>
          <w:rFonts w:ascii="Arial" w:hAnsi="Arial" w:cs="Arial"/>
          <w:b/>
          <w:sz w:val="24"/>
        </w:rPr>
      </w:pPr>
      <w:r w:rsidRPr="0041131F">
        <w:rPr>
          <w:rFonts w:ascii="Arial" w:hAnsi="Arial" w:cs="Arial"/>
          <w:b/>
          <w:sz w:val="24"/>
        </w:rPr>
        <w:t>Allocated Costs</w:t>
      </w:r>
    </w:p>
    <w:p w14:paraId="0FE3AF48" w14:textId="77777777" w:rsidR="00C426DE" w:rsidRPr="0041131F" w:rsidRDefault="00C426DE" w:rsidP="00DC7C31">
      <w:pPr>
        <w:tabs>
          <w:tab w:val="left" w:pos="-840"/>
          <w:tab w:val="left" w:pos="-720"/>
          <w:tab w:val="left" w:pos="0"/>
          <w:tab w:val="left" w:pos="450"/>
          <w:tab w:val="left" w:pos="900"/>
          <w:tab w:val="left" w:pos="1350"/>
          <w:tab w:val="left" w:pos="1890"/>
          <w:tab w:val="left" w:pos="2700"/>
          <w:tab w:val="left" w:pos="3690"/>
          <w:tab w:val="left" w:pos="5040"/>
          <w:tab w:val="left" w:pos="5760"/>
          <w:tab w:val="left" w:pos="6480"/>
          <w:tab w:val="left" w:pos="7200"/>
          <w:tab w:val="left" w:pos="7920"/>
          <w:tab w:val="left" w:pos="8636"/>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ind w:left="-187" w:right="29"/>
        <w:jc w:val="both"/>
        <w:rPr>
          <w:rFonts w:ascii="Arial" w:hAnsi="Arial" w:cs="Arial"/>
          <w:sz w:val="24"/>
        </w:rPr>
      </w:pPr>
      <w:r w:rsidRPr="0041131F">
        <w:rPr>
          <w:rFonts w:ascii="Arial" w:hAnsi="Arial" w:cs="Arial"/>
          <w:sz w:val="24"/>
        </w:rPr>
        <w:t>The provider determines what effort and materials are direct and indirect and with what program they are associated, bearing in mind the premium on consistency.  Expenses will be attributed to a particular service through a determination of its nature, and an allocation of costs.</w:t>
      </w:r>
    </w:p>
    <w:p w14:paraId="5C7C0701" w14:textId="77777777" w:rsidR="00C426DE" w:rsidRPr="0041131F" w:rsidRDefault="00C426DE" w:rsidP="00DC7C31">
      <w:pPr>
        <w:tabs>
          <w:tab w:val="left" w:pos="-840"/>
          <w:tab w:val="left" w:pos="-720"/>
          <w:tab w:val="left" w:pos="0"/>
          <w:tab w:val="left" w:pos="450"/>
          <w:tab w:val="left" w:pos="900"/>
          <w:tab w:val="left" w:pos="1350"/>
          <w:tab w:val="left" w:pos="1890"/>
          <w:tab w:val="left" w:pos="2700"/>
          <w:tab w:val="left" w:pos="3690"/>
          <w:tab w:val="left" w:pos="5040"/>
          <w:tab w:val="left" w:pos="5760"/>
          <w:tab w:val="left" w:pos="6480"/>
          <w:tab w:val="left" w:pos="7200"/>
          <w:tab w:val="left" w:pos="7920"/>
          <w:tab w:val="left" w:pos="8636"/>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ind w:left="-187" w:right="29"/>
        <w:jc w:val="both"/>
        <w:rPr>
          <w:rFonts w:ascii="Arial" w:hAnsi="Arial" w:cs="Arial"/>
          <w:sz w:val="24"/>
        </w:rPr>
      </w:pPr>
    </w:p>
    <w:p w14:paraId="4C98FF2D" w14:textId="77777777" w:rsidR="00045A33" w:rsidRDefault="00C426DE" w:rsidP="00045A33">
      <w:pPr>
        <w:pStyle w:val="ListParagraph"/>
        <w:numPr>
          <w:ilvl w:val="0"/>
          <w:numId w:val="43"/>
        </w:numPr>
        <w:tabs>
          <w:tab w:val="left" w:pos="-840"/>
          <w:tab w:val="left" w:pos="-720"/>
          <w:tab w:val="left" w:pos="0"/>
          <w:tab w:val="left" w:pos="450"/>
          <w:tab w:val="left" w:pos="900"/>
          <w:tab w:val="left" w:pos="1350"/>
          <w:tab w:val="left" w:pos="1890"/>
          <w:tab w:val="left" w:pos="2700"/>
          <w:tab w:val="left" w:pos="3690"/>
          <w:tab w:val="left" w:pos="5040"/>
          <w:tab w:val="left" w:pos="5760"/>
          <w:tab w:val="left" w:pos="6480"/>
          <w:tab w:val="left" w:pos="7200"/>
          <w:tab w:val="left" w:pos="7920"/>
          <w:tab w:val="left" w:pos="8636"/>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ind w:right="29"/>
        <w:jc w:val="both"/>
        <w:rPr>
          <w:rFonts w:ascii="Arial" w:hAnsi="Arial" w:cs="Arial"/>
          <w:sz w:val="24"/>
        </w:rPr>
      </w:pPr>
      <w:r w:rsidRPr="00045A33">
        <w:rPr>
          <w:rFonts w:ascii="Arial" w:hAnsi="Arial" w:cs="Arial"/>
          <w:sz w:val="24"/>
        </w:rPr>
        <w:t>Types of Cost Allocations:</w:t>
      </w:r>
    </w:p>
    <w:p w14:paraId="3A02EE3F" w14:textId="77777777" w:rsidR="00045A33" w:rsidRDefault="00C426DE" w:rsidP="00045A33">
      <w:pPr>
        <w:pStyle w:val="ListParagraph"/>
        <w:numPr>
          <w:ilvl w:val="1"/>
          <w:numId w:val="43"/>
        </w:numPr>
        <w:tabs>
          <w:tab w:val="left" w:pos="-840"/>
          <w:tab w:val="left" w:pos="-720"/>
          <w:tab w:val="left" w:pos="0"/>
          <w:tab w:val="left" w:pos="450"/>
          <w:tab w:val="left" w:pos="900"/>
          <w:tab w:val="left" w:pos="1350"/>
          <w:tab w:val="left" w:pos="1890"/>
          <w:tab w:val="left" w:pos="2700"/>
          <w:tab w:val="left" w:pos="3690"/>
          <w:tab w:val="left" w:pos="5040"/>
          <w:tab w:val="left" w:pos="5760"/>
          <w:tab w:val="left" w:pos="6480"/>
          <w:tab w:val="left" w:pos="7200"/>
          <w:tab w:val="left" w:pos="7920"/>
          <w:tab w:val="left" w:pos="8636"/>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ind w:right="29"/>
        <w:jc w:val="both"/>
        <w:rPr>
          <w:rFonts w:ascii="Arial" w:hAnsi="Arial" w:cs="Arial"/>
          <w:sz w:val="24"/>
        </w:rPr>
      </w:pPr>
      <w:r w:rsidRPr="00045A33">
        <w:rPr>
          <w:rFonts w:ascii="Arial" w:hAnsi="Arial" w:cs="Arial"/>
          <w:sz w:val="24"/>
        </w:rPr>
        <w:t>Cost identified with a single service is a direct cost 100% allocated to that</w:t>
      </w:r>
      <w:r w:rsidR="00045A33">
        <w:rPr>
          <w:rFonts w:ascii="Arial" w:hAnsi="Arial" w:cs="Arial"/>
          <w:sz w:val="24"/>
        </w:rPr>
        <w:t xml:space="preserve"> </w:t>
      </w:r>
    </w:p>
    <w:p w14:paraId="1277003C" w14:textId="77777777" w:rsidR="00045A33" w:rsidRDefault="00045A33" w:rsidP="00045A33">
      <w:pPr>
        <w:tabs>
          <w:tab w:val="left" w:pos="-840"/>
          <w:tab w:val="left" w:pos="-720"/>
          <w:tab w:val="left" w:pos="0"/>
          <w:tab w:val="left" w:pos="450"/>
          <w:tab w:val="left" w:pos="900"/>
          <w:tab w:val="left" w:pos="1350"/>
          <w:tab w:val="left" w:pos="1890"/>
          <w:tab w:val="left" w:pos="2700"/>
          <w:tab w:val="left" w:pos="3690"/>
          <w:tab w:val="left" w:pos="5040"/>
          <w:tab w:val="left" w:pos="5760"/>
          <w:tab w:val="left" w:pos="6480"/>
          <w:tab w:val="left" w:pos="7200"/>
          <w:tab w:val="left" w:pos="7920"/>
          <w:tab w:val="left" w:pos="8636"/>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ind w:left="1080" w:right="29"/>
        <w:jc w:val="both"/>
        <w:rPr>
          <w:rFonts w:ascii="Arial" w:hAnsi="Arial" w:cs="Arial"/>
          <w:sz w:val="24"/>
        </w:rPr>
      </w:pPr>
      <w:r>
        <w:rPr>
          <w:rFonts w:ascii="Arial" w:hAnsi="Arial" w:cs="Arial"/>
          <w:sz w:val="24"/>
        </w:rPr>
        <w:t xml:space="preserve">    </w:t>
      </w:r>
      <w:r w:rsidR="00C426DE" w:rsidRPr="00045A33">
        <w:rPr>
          <w:rFonts w:ascii="Arial" w:hAnsi="Arial" w:cs="Arial"/>
          <w:sz w:val="24"/>
        </w:rPr>
        <w:t xml:space="preserve">particular service based on documentation, such as printing costs for </w:t>
      </w:r>
    </w:p>
    <w:p w14:paraId="6AF346EF" w14:textId="77777777" w:rsidR="00045A33" w:rsidRDefault="00045A33" w:rsidP="00045A33">
      <w:pPr>
        <w:tabs>
          <w:tab w:val="left" w:pos="-840"/>
          <w:tab w:val="left" w:pos="-720"/>
          <w:tab w:val="left" w:pos="0"/>
          <w:tab w:val="left" w:pos="450"/>
          <w:tab w:val="left" w:pos="900"/>
          <w:tab w:val="left" w:pos="1350"/>
          <w:tab w:val="left" w:pos="1890"/>
          <w:tab w:val="left" w:pos="2700"/>
          <w:tab w:val="left" w:pos="3690"/>
          <w:tab w:val="left" w:pos="5040"/>
          <w:tab w:val="left" w:pos="5760"/>
          <w:tab w:val="left" w:pos="6480"/>
          <w:tab w:val="left" w:pos="7200"/>
          <w:tab w:val="left" w:pos="7920"/>
          <w:tab w:val="left" w:pos="8636"/>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ind w:left="1080" w:right="29"/>
        <w:jc w:val="both"/>
        <w:rPr>
          <w:rFonts w:ascii="Arial" w:hAnsi="Arial" w:cs="Arial"/>
          <w:sz w:val="24"/>
        </w:rPr>
      </w:pPr>
      <w:r>
        <w:rPr>
          <w:rFonts w:ascii="Arial" w:hAnsi="Arial" w:cs="Arial"/>
          <w:sz w:val="24"/>
        </w:rPr>
        <w:lastRenderedPageBreak/>
        <w:t xml:space="preserve">    </w:t>
      </w:r>
      <w:r w:rsidR="00C426DE" w:rsidRPr="00045A33">
        <w:rPr>
          <w:rFonts w:ascii="Arial" w:hAnsi="Arial" w:cs="Arial"/>
          <w:sz w:val="24"/>
        </w:rPr>
        <w:t>brochures distributed for nutrition education.</w:t>
      </w:r>
    </w:p>
    <w:p w14:paraId="03412E99" w14:textId="77777777" w:rsidR="00045A33" w:rsidRDefault="00C426DE" w:rsidP="00045A33">
      <w:pPr>
        <w:pStyle w:val="ListParagraph"/>
        <w:numPr>
          <w:ilvl w:val="1"/>
          <w:numId w:val="43"/>
        </w:numPr>
        <w:tabs>
          <w:tab w:val="left" w:pos="-840"/>
          <w:tab w:val="left" w:pos="-720"/>
          <w:tab w:val="left" w:pos="0"/>
          <w:tab w:val="left" w:pos="450"/>
          <w:tab w:val="left" w:pos="900"/>
          <w:tab w:val="left" w:pos="1350"/>
          <w:tab w:val="left" w:pos="1890"/>
          <w:tab w:val="left" w:pos="2700"/>
          <w:tab w:val="left" w:pos="3690"/>
          <w:tab w:val="left" w:pos="5040"/>
          <w:tab w:val="left" w:pos="5760"/>
          <w:tab w:val="left" w:pos="6480"/>
          <w:tab w:val="left" w:pos="7200"/>
          <w:tab w:val="left" w:pos="7920"/>
          <w:tab w:val="left" w:pos="8636"/>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ind w:right="29"/>
        <w:jc w:val="both"/>
        <w:rPr>
          <w:rFonts w:ascii="Arial" w:hAnsi="Arial" w:cs="Arial"/>
          <w:sz w:val="24"/>
        </w:rPr>
      </w:pPr>
      <w:r w:rsidRPr="00045A33">
        <w:rPr>
          <w:rFonts w:ascii="Arial" w:hAnsi="Arial" w:cs="Arial"/>
          <w:sz w:val="24"/>
        </w:rPr>
        <w:t>Costs benefiting multiple services are direct costs allocated to those</w:t>
      </w:r>
      <w:r w:rsidR="00045A33">
        <w:rPr>
          <w:rFonts w:ascii="Arial" w:hAnsi="Arial" w:cs="Arial"/>
          <w:sz w:val="24"/>
        </w:rPr>
        <w:t xml:space="preserve"> </w:t>
      </w:r>
    </w:p>
    <w:p w14:paraId="2933357D" w14:textId="77777777" w:rsidR="00045A33" w:rsidRDefault="00045A33" w:rsidP="00045A33">
      <w:pPr>
        <w:tabs>
          <w:tab w:val="left" w:pos="-840"/>
          <w:tab w:val="left" w:pos="-720"/>
          <w:tab w:val="left" w:pos="0"/>
          <w:tab w:val="left" w:pos="450"/>
          <w:tab w:val="left" w:pos="900"/>
          <w:tab w:val="left" w:pos="1350"/>
          <w:tab w:val="left" w:pos="1890"/>
          <w:tab w:val="left" w:pos="2700"/>
          <w:tab w:val="left" w:pos="3690"/>
          <w:tab w:val="left" w:pos="5040"/>
          <w:tab w:val="left" w:pos="5760"/>
          <w:tab w:val="left" w:pos="6480"/>
          <w:tab w:val="left" w:pos="7200"/>
          <w:tab w:val="left" w:pos="7920"/>
          <w:tab w:val="left" w:pos="8636"/>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ind w:left="1080" w:right="29"/>
        <w:jc w:val="both"/>
        <w:rPr>
          <w:rFonts w:ascii="Arial" w:hAnsi="Arial" w:cs="Arial"/>
          <w:sz w:val="24"/>
        </w:rPr>
      </w:pPr>
      <w:r>
        <w:rPr>
          <w:rFonts w:ascii="Arial" w:hAnsi="Arial" w:cs="Arial"/>
          <w:sz w:val="24"/>
        </w:rPr>
        <w:t xml:space="preserve">    </w:t>
      </w:r>
      <w:r w:rsidR="00C426DE" w:rsidRPr="00045A33">
        <w:rPr>
          <w:rFonts w:ascii="Arial" w:hAnsi="Arial" w:cs="Arial"/>
          <w:sz w:val="24"/>
        </w:rPr>
        <w:t xml:space="preserve">services based on an equitable allocation basis such as percentage of time </w:t>
      </w:r>
      <w:r>
        <w:rPr>
          <w:rFonts w:ascii="Arial" w:hAnsi="Arial" w:cs="Arial"/>
          <w:sz w:val="24"/>
        </w:rPr>
        <w:t xml:space="preserve"> </w:t>
      </w:r>
    </w:p>
    <w:p w14:paraId="2CD5A2F3" w14:textId="77777777" w:rsidR="00045A33" w:rsidRDefault="00045A33" w:rsidP="00045A33">
      <w:pPr>
        <w:tabs>
          <w:tab w:val="left" w:pos="-840"/>
          <w:tab w:val="left" w:pos="-720"/>
          <w:tab w:val="left" w:pos="0"/>
          <w:tab w:val="left" w:pos="450"/>
          <w:tab w:val="left" w:pos="900"/>
          <w:tab w:val="left" w:pos="1350"/>
          <w:tab w:val="left" w:pos="1890"/>
          <w:tab w:val="left" w:pos="2700"/>
          <w:tab w:val="left" w:pos="3690"/>
          <w:tab w:val="left" w:pos="5040"/>
          <w:tab w:val="left" w:pos="5760"/>
          <w:tab w:val="left" w:pos="6480"/>
          <w:tab w:val="left" w:pos="7200"/>
          <w:tab w:val="left" w:pos="7920"/>
          <w:tab w:val="left" w:pos="8636"/>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ind w:left="1080" w:right="29"/>
        <w:jc w:val="both"/>
        <w:rPr>
          <w:rFonts w:ascii="Arial" w:hAnsi="Arial" w:cs="Arial"/>
          <w:sz w:val="24"/>
        </w:rPr>
      </w:pPr>
      <w:r>
        <w:rPr>
          <w:rFonts w:ascii="Arial" w:hAnsi="Arial" w:cs="Arial"/>
          <w:sz w:val="24"/>
        </w:rPr>
        <w:t xml:space="preserve">    </w:t>
      </w:r>
      <w:r w:rsidR="00C426DE" w:rsidRPr="00045A33">
        <w:rPr>
          <w:rFonts w:ascii="Arial" w:hAnsi="Arial" w:cs="Arial"/>
          <w:sz w:val="24"/>
        </w:rPr>
        <w:t xml:space="preserve">or percentage of wages when supported by documentation. An example is </w:t>
      </w:r>
    </w:p>
    <w:p w14:paraId="594275D0" w14:textId="77777777" w:rsidR="00045A33" w:rsidRDefault="00045A33" w:rsidP="00045A33">
      <w:pPr>
        <w:tabs>
          <w:tab w:val="left" w:pos="-840"/>
          <w:tab w:val="left" w:pos="-720"/>
          <w:tab w:val="left" w:pos="0"/>
          <w:tab w:val="left" w:pos="450"/>
          <w:tab w:val="left" w:pos="900"/>
          <w:tab w:val="left" w:pos="1350"/>
          <w:tab w:val="left" w:pos="1890"/>
          <w:tab w:val="left" w:pos="2700"/>
          <w:tab w:val="left" w:pos="3690"/>
          <w:tab w:val="left" w:pos="5040"/>
          <w:tab w:val="left" w:pos="5760"/>
          <w:tab w:val="left" w:pos="6480"/>
          <w:tab w:val="left" w:pos="7200"/>
          <w:tab w:val="left" w:pos="7920"/>
          <w:tab w:val="left" w:pos="8636"/>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ind w:left="1080" w:right="29"/>
        <w:jc w:val="both"/>
        <w:rPr>
          <w:rFonts w:ascii="Arial" w:hAnsi="Arial" w:cs="Arial"/>
          <w:sz w:val="24"/>
        </w:rPr>
      </w:pPr>
      <w:r>
        <w:rPr>
          <w:rFonts w:ascii="Arial" w:hAnsi="Arial" w:cs="Arial"/>
          <w:sz w:val="24"/>
        </w:rPr>
        <w:t xml:space="preserve">    </w:t>
      </w:r>
      <w:r w:rsidR="00C426DE" w:rsidRPr="00045A33">
        <w:rPr>
          <w:rFonts w:ascii="Arial" w:hAnsi="Arial" w:cs="Arial"/>
          <w:sz w:val="24"/>
        </w:rPr>
        <w:t xml:space="preserve">an in-home worker who performs Chore &amp; Homemaker services. The salary </w:t>
      </w:r>
    </w:p>
    <w:p w14:paraId="69E4E482" w14:textId="77777777" w:rsidR="00045A33" w:rsidRDefault="00045A33" w:rsidP="00045A33">
      <w:pPr>
        <w:tabs>
          <w:tab w:val="left" w:pos="-840"/>
          <w:tab w:val="left" w:pos="-720"/>
          <w:tab w:val="left" w:pos="0"/>
          <w:tab w:val="left" w:pos="450"/>
          <w:tab w:val="left" w:pos="900"/>
          <w:tab w:val="left" w:pos="1350"/>
          <w:tab w:val="left" w:pos="1890"/>
          <w:tab w:val="left" w:pos="2700"/>
          <w:tab w:val="left" w:pos="3690"/>
          <w:tab w:val="left" w:pos="5040"/>
          <w:tab w:val="left" w:pos="5760"/>
          <w:tab w:val="left" w:pos="6480"/>
          <w:tab w:val="left" w:pos="7200"/>
          <w:tab w:val="left" w:pos="7920"/>
          <w:tab w:val="left" w:pos="8636"/>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ind w:left="1080" w:right="29"/>
        <w:jc w:val="both"/>
        <w:rPr>
          <w:rFonts w:ascii="Arial" w:hAnsi="Arial" w:cs="Arial"/>
          <w:sz w:val="24"/>
        </w:rPr>
      </w:pPr>
      <w:r>
        <w:rPr>
          <w:rFonts w:ascii="Arial" w:hAnsi="Arial" w:cs="Arial"/>
          <w:sz w:val="24"/>
        </w:rPr>
        <w:t xml:space="preserve">    </w:t>
      </w:r>
      <w:r w:rsidR="00C426DE" w:rsidRPr="00045A33">
        <w:rPr>
          <w:rFonts w:ascii="Arial" w:hAnsi="Arial" w:cs="Arial"/>
          <w:sz w:val="24"/>
        </w:rPr>
        <w:t xml:space="preserve">would be split between the two services proportionate to the percentage of </w:t>
      </w:r>
    </w:p>
    <w:p w14:paraId="27457510" w14:textId="77777777" w:rsidR="00045A33" w:rsidRDefault="00045A33" w:rsidP="00045A33">
      <w:pPr>
        <w:tabs>
          <w:tab w:val="left" w:pos="-840"/>
          <w:tab w:val="left" w:pos="-720"/>
          <w:tab w:val="left" w:pos="0"/>
          <w:tab w:val="left" w:pos="450"/>
          <w:tab w:val="left" w:pos="900"/>
          <w:tab w:val="left" w:pos="1350"/>
          <w:tab w:val="left" w:pos="1890"/>
          <w:tab w:val="left" w:pos="2700"/>
          <w:tab w:val="left" w:pos="3690"/>
          <w:tab w:val="left" w:pos="5040"/>
          <w:tab w:val="left" w:pos="5760"/>
          <w:tab w:val="left" w:pos="6480"/>
          <w:tab w:val="left" w:pos="7200"/>
          <w:tab w:val="left" w:pos="7920"/>
          <w:tab w:val="left" w:pos="8636"/>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ind w:left="1080" w:right="29"/>
        <w:jc w:val="both"/>
        <w:rPr>
          <w:rFonts w:ascii="Arial" w:hAnsi="Arial" w:cs="Arial"/>
          <w:sz w:val="24"/>
        </w:rPr>
      </w:pPr>
      <w:r>
        <w:rPr>
          <w:rFonts w:ascii="Arial" w:hAnsi="Arial" w:cs="Arial"/>
          <w:sz w:val="24"/>
        </w:rPr>
        <w:t xml:space="preserve">    </w:t>
      </w:r>
      <w:r w:rsidR="00C426DE" w:rsidRPr="00045A33">
        <w:rPr>
          <w:rFonts w:ascii="Arial" w:hAnsi="Arial" w:cs="Arial"/>
          <w:sz w:val="24"/>
        </w:rPr>
        <w:t>time spent in each service.</w:t>
      </w:r>
    </w:p>
    <w:p w14:paraId="7038E14B" w14:textId="77777777" w:rsidR="00045A33" w:rsidRDefault="00C426DE" w:rsidP="00045A33">
      <w:pPr>
        <w:pStyle w:val="ListParagraph"/>
        <w:numPr>
          <w:ilvl w:val="0"/>
          <w:numId w:val="20"/>
        </w:numPr>
        <w:tabs>
          <w:tab w:val="left" w:pos="-840"/>
          <w:tab w:val="left" w:pos="-720"/>
          <w:tab w:val="left" w:pos="0"/>
          <w:tab w:val="left" w:pos="450"/>
          <w:tab w:val="left" w:pos="900"/>
          <w:tab w:val="left" w:pos="1350"/>
          <w:tab w:val="left" w:pos="1890"/>
          <w:tab w:val="left" w:pos="2700"/>
          <w:tab w:val="left" w:pos="3690"/>
          <w:tab w:val="left" w:pos="5040"/>
          <w:tab w:val="left" w:pos="5760"/>
          <w:tab w:val="left" w:pos="6480"/>
          <w:tab w:val="left" w:pos="7200"/>
          <w:tab w:val="left" w:pos="7920"/>
          <w:tab w:val="left" w:pos="8636"/>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ind w:right="29"/>
        <w:jc w:val="both"/>
        <w:rPr>
          <w:rFonts w:ascii="Arial" w:hAnsi="Arial" w:cs="Arial"/>
          <w:sz w:val="24"/>
        </w:rPr>
      </w:pPr>
      <w:r w:rsidRPr="00045A33">
        <w:rPr>
          <w:rFonts w:ascii="Arial" w:hAnsi="Arial" w:cs="Arial"/>
          <w:sz w:val="24"/>
        </w:rPr>
        <w:t>Costs benefiting all services are indirect costs accumulated in a cost pool,</w:t>
      </w:r>
      <w:r w:rsidR="00045A33">
        <w:rPr>
          <w:rFonts w:ascii="Arial" w:hAnsi="Arial" w:cs="Arial"/>
          <w:sz w:val="24"/>
        </w:rPr>
        <w:t xml:space="preserve"> </w:t>
      </w:r>
    </w:p>
    <w:p w14:paraId="79706DBF" w14:textId="77777777" w:rsidR="00045A33" w:rsidRDefault="00045A33" w:rsidP="00045A33">
      <w:pPr>
        <w:tabs>
          <w:tab w:val="left" w:pos="-840"/>
          <w:tab w:val="left" w:pos="-720"/>
          <w:tab w:val="left" w:pos="0"/>
          <w:tab w:val="left" w:pos="450"/>
          <w:tab w:val="left" w:pos="900"/>
          <w:tab w:val="left" w:pos="1350"/>
          <w:tab w:val="left" w:pos="1890"/>
          <w:tab w:val="left" w:pos="2700"/>
          <w:tab w:val="left" w:pos="3690"/>
          <w:tab w:val="left" w:pos="5040"/>
          <w:tab w:val="left" w:pos="5760"/>
          <w:tab w:val="left" w:pos="6480"/>
          <w:tab w:val="left" w:pos="7200"/>
          <w:tab w:val="left" w:pos="7920"/>
          <w:tab w:val="left" w:pos="8636"/>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ind w:left="1080" w:right="29"/>
        <w:jc w:val="both"/>
        <w:rPr>
          <w:rFonts w:ascii="Arial" w:hAnsi="Arial" w:cs="Arial"/>
          <w:sz w:val="24"/>
        </w:rPr>
      </w:pPr>
      <w:r>
        <w:rPr>
          <w:rFonts w:ascii="Arial" w:hAnsi="Arial" w:cs="Arial"/>
          <w:sz w:val="24"/>
        </w:rPr>
        <w:t xml:space="preserve">    </w:t>
      </w:r>
      <w:r w:rsidR="00C426DE" w:rsidRPr="00045A33">
        <w:rPr>
          <w:rFonts w:ascii="Arial" w:hAnsi="Arial" w:cs="Arial"/>
          <w:sz w:val="24"/>
        </w:rPr>
        <w:t xml:space="preserve">such as office supplies or salaries for accounting staff, which is allocated </w:t>
      </w:r>
      <w:r>
        <w:rPr>
          <w:rFonts w:ascii="Arial" w:hAnsi="Arial" w:cs="Arial"/>
          <w:sz w:val="24"/>
        </w:rPr>
        <w:t xml:space="preserve"> </w:t>
      </w:r>
    </w:p>
    <w:p w14:paraId="04FFCA7E" w14:textId="77777777" w:rsidR="00045A33" w:rsidRDefault="00045A33" w:rsidP="00045A33">
      <w:pPr>
        <w:tabs>
          <w:tab w:val="left" w:pos="-840"/>
          <w:tab w:val="left" w:pos="-720"/>
          <w:tab w:val="left" w:pos="0"/>
          <w:tab w:val="left" w:pos="450"/>
          <w:tab w:val="left" w:pos="900"/>
          <w:tab w:val="left" w:pos="1350"/>
          <w:tab w:val="left" w:pos="1890"/>
          <w:tab w:val="left" w:pos="2700"/>
          <w:tab w:val="left" w:pos="3690"/>
          <w:tab w:val="left" w:pos="5040"/>
          <w:tab w:val="left" w:pos="5760"/>
          <w:tab w:val="left" w:pos="6480"/>
          <w:tab w:val="left" w:pos="7200"/>
          <w:tab w:val="left" w:pos="7920"/>
          <w:tab w:val="left" w:pos="8636"/>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ind w:left="1080" w:right="29"/>
        <w:jc w:val="both"/>
        <w:rPr>
          <w:rFonts w:ascii="Arial" w:hAnsi="Arial" w:cs="Arial"/>
          <w:sz w:val="24"/>
        </w:rPr>
      </w:pPr>
      <w:r>
        <w:rPr>
          <w:rFonts w:ascii="Arial" w:hAnsi="Arial" w:cs="Arial"/>
          <w:sz w:val="24"/>
        </w:rPr>
        <w:t xml:space="preserve">    </w:t>
      </w:r>
      <w:r w:rsidR="00C426DE" w:rsidRPr="00045A33">
        <w:rPr>
          <w:rFonts w:ascii="Arial" w:hAnsi="Arial" w:cs="Arial"/>
          <w:sz w:val="24"/>
        </w:rPr>
        <w:t xml:space="preserve">from the General &amp; Administrative cost pool across all services based on an </w:t>
      </w:r>
    </w:p>
    <w:p w14:paraId="0838A410" w14:textId="4EEDEF5E" w:rsidR="00C426DE" w:rsidRPr="0041131F" w:rsidRDefault="00045A33" w:rsidP="00045A33">
      <w:pPr>
        <w:tabs>
          <w:tab w:val="left" w:pos="-840"/>
          <w:tab w:val="left" w:pos="-720"/>
          <w:tab w:val="left" w:pos="0"/>
          <w:tab w:val="left" w:pos="450"/>
          <w:tab w:val="left" w:pos="900"/>
          <w:tab w:val="left" w:pos="1350"/>
          <w:tab w:val="left" w:pos="1890"/>
          <w:tab w:val="left" w:pos="2700"/>
          <w:tab w:val="left" w:pos="3690"/>
          <w:tab w:val="left" w:pos="5040"/>
          <w:tab w:val="left" w:pos="5760"/>
          <w:tab w:val="left" w:pos="6480"/>
          <w:tab w:val="left" w:pos="7200"/>
          <w:tab w:val="left" w:pos="7920"/>
          <w:tab w:val="left" w:pos="8636"/>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ind w:left="1080" w:right="29"/>
        <w:jc w:val="both"/>
        <w:rPr>
          <w:rFonts w:ascii="Arial" w:hAnsi="Arial" w:cs="Arial"/>
          <w:sz w:val="24"/>
        </w:rPr>
      </w:pPr>
      <w:r>
        <w:rPr>
          <w:rFonts w:ascii="Arial" w:hAnsi="Arial" w:cs="Arial"/>
          <w:sz w:val="24"/>
        </w:rPr>
        <w:t xml:space="preserve">    </w:t>
      </w:r>
      <w:r w:rsidR="00C426DE" w:rsidRPr="00045A33">
        <w:rPr>
          <w:rFonts w:ascii="Arial" w:hAnsi="Arial" w:cs="Arial"/>
          <w:sz w:val="24"/>
        </w:rPr>
        <w:t>appropriate allocation statistic.</w:t>
      </w:r>
    </w:p>
    <w:p w14:paraId="6017F698" w14:textId="77777777" w:rsidR="00045A33" w:rsidRDefault="00C426DE" w:rsidP="00045A33">
      <w:pPr>
        <w:numPr>
          <w:ilvl w:val="0"/>
          <w:numId w:val="20"/>
        </w:numPr>
        <w:tabs>
          <w:tab w:val="left" w:pos="-270"/>
          <w:tab w:val="left" w:pos="450"/>
          <w:tab w:val="left" w:pos="900"/>
          <w:tab w:val="left" w:pos="1350"/>
          <w:tab w:val="left" w:pos="1890"/>
          <w:tab w:val="left" w:pos="2700"/>
          <w:tab w:val="left" w:pos="3690"/>
          <w:tab w:val="left" w:pos="5040"/>
          <w:tab w:val="left" w:pos="5760"/>
          <w:tab w:val="left" w:pos="6480"/>
          <w:tab w:val="left" w:pos="7200"/>
          <w:tab w:val="left" w:pos="7920"/>
          <w:tab w:val="left" w:pos="8636"/>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ind w:right="29"/>
        <w:jc w:val="both"/>
        <w:rPr>
          <w:rFonts w:ascii="Arial" w:hAnsi="Arial" w:cs="Arial"/>
          <w:sz w:val="24"/>
        </w:rPr>
      </w:pPr>
      <w:r w:rsidRPr="0041131F">
        <w:rPr>
          <w:rFonts w:ascii="Arial" w:hAnsi="Arial" w:cs="Arial"/>
          <w:sz w:val="24"/>
        </w:rPr>
        <w:t>Costs unrelated to the delivery of DOEA services are not allocated to DOEA</w:t>
      </w:r>
      <w:r w:rsidR="00045A33">
        <w:rPr>
          <w:rFonts w:ascii="Arial" w:hAnsi="Arial" w:cs="Arial"/>
          <w:sz w:val="24"/>
        </w:rPr>
        <w:t xml:space="preserve"> </w:t>
      </w:r>
    </w:p>
    <w:p w14:paraId="68493C9C" w14:textId="77777777" w:rsidR="00045A33" w:rsidRDefault="00045A33" w:rsidP="00045A33">
      <w:pPr>
        <w:tabs>
          <w:tab w:val="left" w:pos="-270"/>
          <w:tab w:val="left" w:pos="450"/>
          <w:tab w:val="left" w:pos="900"/>
          <w:tab w:val="left" w:pos="1350"/>
          <w:tab w:val="left" w:pos="1890"/>
          <w:tab w:val="left" w:pos="2700"/>
          <w:tab w:val="left" w:pos="3690"/>
          <w:tab w:val="left" w:pos="5040"/>
          <w:tab w:val="left" w:pos="5760"/>
          <w:tab w:val="left" w:pos="6480"/>
          <w:tab w:val="left" w:pos="7200"/>
          <w:tab w:val="left" w:pos="7920"/>
          <w:tab w:val="left" w:pos="8636"/>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ind w:left="1080" w:right="29"/>
        <w:jc w:val="both"/>
        <w:rPr>
          <w:rFonts w:ascii="Arial" w:hAnsi="Arial" w:cs="Arial"/>
          <w:sz w:val="24"/>
        </w:rPr>
      </w:pPr>
      <w:r>
        <w:rPr>
          <w:rFonts w:ascii="Arial" w:hAnsi="Arial" w:cs="Arial"/>
          <w:sz w:val="24"/>
        </w:rPr>
        <w:t xml:space="preserve">    </w:t>
      </w:r>
      <w:r w:rsidR="00C426DE" w:rsidRPr="0041131F">
        <w:rPr>
          <w:rFonts w:ascii="Arial" w:hAnsi="Arial" w:cs="Arial"/>
          <w:sz w:val="24"/>
        </w:rPr>
        <w:t xml:space="preserve">services. Staff software training or a brochure that promotes a fund-raising </w:t>
      </w:r>
    </w:p>
    <w:p w14:paraId="33731277" w14:textId="77777777" w:rsidR="00045A33" w:rsidRDefault="00045A33" w:rsidP="00045A33">
      <w:pPr>
        <w:tabs>
          <w:tab w:val="left" w:pos="-270"/>
          <w:tab w:val="left" w:pos="450"/>
          <w:tab w:val="left" w:pos="900"/>
          <w:tab w:val="left" w:pos="1350"/>
          <w:tab w:val="left" w:pos="1890"/>
          <w:tab w:val="left" w:pos="2700"/>
          <w:tab w:val="left" w:pos="3690"/>
          <w:tab w:val="left" w:pos="5040"/>
          <w:tab w:val="left" w:pos="5760"/>
          <w:tab w:val="left" w:pos="6480"/>
          <w:tab w:val="left" w:pos="7200"/>
          <w:tab w:val="left" w:pos="7920"/>
          <w:tab w:val="left" w:pos="8636"/>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ind w:left="1080" w:right="29"/>
        <w:jc w:val="both"/>
        <w:rPr>
          <w:rFonts w:ascii="Arial" w:hAnsi="Arial" w:cs="Arial"/>
          <w:sz w:val="24"/>
        </w:rPr>
      </w:pPr>
      <w:r>
        <w:rPr>
          <w:rFonts w:ascii="Arial" w:hAnsi="Arial" w:cs="Arial"/>
          <w:sz w:val="24"/>
        </w:rPr>
        <w:t xml:space="preserve">    </w:t>
      </w:r>
      <w:r w:rsidR="00C426DE" w:rsidRPr="0041131F">
        <w:rPr>
          <w:rFonts w:ascii="Arial" w:hAnsi="Arial" w:cs="Arial"/>
          <w:sz w:val="24"/>
        </w:rPr>
        <w:t xml:space="preserve">event are examples of costs for activities unrelated to DOEA service </w:t>
      </w:r>
    </w:p>
    <w:p w14:paraId="50FBC8DA" w14:textId="308D41E8" w:rsidR="00C426DE" w:rsidRPr="0041131F" w:rsidRDefault="00045A33" w:rsidP="00045A33">
      <w:pPr>
        <w:tabs>
          <w:tab w:val="left" w:pos="-270"/>
          <w:tab w:val="left" w:pos="450"/>
          <w:tab w:val="left" w:pos="900"/>
          <w:tab w:val="left" w:pos="1350"/>
          <w:tab w:val="left" w:pos="1890"/>
          <w:tab w:val="left" w:pos="2700"/>
          <w:tab w:val="left" w:pos="3690"/>
          <w:tab w:val="left" w:pos="5040"/>
          <w:tab w:val="left" w:pos="5760"/>
          <w:tab w:val="left" w:pos="6480"/>
          <w:tab w:val="left" w:pos="7200"/>
          <w:tab w:val="left" w:pos="7920"/>
          <w:tab w:val="left" w:pos="8636"/>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ind w:left="1080" w:right="29"/>
        <w:jc w:val="both"/>
        <w:rPr>
          <w:rFonts w:ascii="Arial" w:hAnsi="Arial" w:cs="Arial"/>
          <w:sz w:val="24"/>
        </w:rPr>
      </w:pPr>
      <w:r>
        <w:rPr>
          <w:rFonts w:ascii="Arial" w:hAnsi="Arial" w:cs="Arial"/>
          <w:sz w:val="24"/>
        </w:rPr>
        <w:t xml:space="preserve">    </w:t>
      </w:r>
      <w:r w:rsidR="00C426DE" w:rsidRPr="0041131F">
        <w:rPr>
          <w:rFonts w:ascii="Arial" w:hAnsi="Arial" w:cs="Arial"/>
          <w:sz w:val="24"/>
        </w:rPr>
        <w:t xml:space="preserve">delivery. </w:t>
      </w:r>
    </w:p>
    <w:p w14:paraId="739A32BA" w14:textId="77777777" w:rsidR="00045A33" w:rsidRDefault="00C426DE" w:rsidP="00045A33">
      <w:pPr>
        <w:numPr>
          <w:ilvl w:val="0"/>
          <w:numId w:val="20"/>
        </w:numPr>
        <w:tabs>
          <w:tab w:val="left" w:pos="-270"/>
          <w:tab w:val="left" w:pos="450"/>
          <w:tab w:val="left" w:pos="900"/>
          <w:tab w:val="left" w:pos="1350"/>
          <w:tab w:val="left" w:pos="1890"/>
          <w:tab w:val="left" w:pos="2700"/>
          <w:tab w:val="left" w:pos="3690"/>
          <w:tab w:val="left" w:pos="5040"/>
          <w:tab w:val="left" w:pos="5760"/>
          <w:tab w:val="left" w:pos="6480"/>
          <w:tab w:val="left" w:pos="7200"/>
          <w:tab w:val="left" w:pos="7920"/>
          <w:tab w:val="left" w:pos="8636"/>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ind w:right="29"/>
        <w:jc w:val="both"/>
        <w:rPr>
          <w:rFonts w:ascii="Arial" w:hAnsi="Arial" w:cs="Arial"/>
          <w:sz w:val="24"/>
        </w:rPr>
      </w:pPr>
      <w:r w:rsidRPr="0041131F">
        <w:rPr>
          <w:rFonts w:ascii="Arial" w:hAnsi="Arial" w:cs="Arial"/>
          <w:sz w:val="24"/>
        </w:rPr>
        <w:t xml:space="preserve">Unallowable costs are costs not allowed under state and federal grant </w:t>
      </w:r>
    </w:p>
    <w:p w14:paraId="7FBC471D" w14:textId="77777777" w:rsidR="00B33631" w:rsidRDefault="00B33631" w:rsidP="00B33631">
      <w:pPr>
        <w:tabs>
          <w:tab w:val="left" w:pos="-270"/>
          <w:tab w:val="left" w:pos="450"/>
          <w:tab w:val="left" w:pos="900"/>
          <w:tab w:val="left" w:pos="1350"/>
          <w:tab w:val="left" w:pos="1890"/>
          <w:tab w:val="left" w:pos="2700"/>
          <w:tab w:val="left" w:pos="3690"/>
          <w:tab w:val="left" w:pos="5040"/>
          <w:tab w:val="left" w:pos="5760"/>
          <w:tab w:val="left" w:pos="6480"/>
          <w:tab w:val="left" w:pos="7200"/>
          <w:tab w:val="left" w:pos="7920"/>
          <w:tab w:val="left" w:pos="8636"/>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ind w:left="1080" w:right="29"/>
        <w:jc w:val="both"/>
        <w:rPr>
          <w:rFonts w:ascii="Arial" w:hAnsi="Arial" w:cs="Arial"/>
          <w:sz w:val="24"/>
        </w:rPr>
      </w:pPr>
      <w:r>
        <w:rPr>
          <w:rFonts w:ascii="Arial" w:hAnsi="Arial" w:cs="Arial"/>
          <w:sz w:val="24"/>
        </w:rPr>
        <w:tab/>
      </w:r>
      <w:r w:rsidR="00C426DE" w:rsidRPr="0041131F">
        <w:rPr>
          <w:rFonts w:ascii="Arial" w:hAnsi="Arial" w:cs="Arial"/>
          <w:sz w:val="24"/>
        </w:rPr>
        <w:t xml:space="preserve">awards to sub-recipients. These costs must be accounted for separately. </w:t>
      </w:r>
    </w:p>
    <w:p w14:paraId="1EE13554" w14:textId="77777777" w:rsidR="00B33631" w:rsidRDefault="00B33631" w:rsidP="00B33631">
      <w:pPr>
        <w:tabs>
          <w:tab w:val="left" w:pos="-270"/>
          <w:tab w:val="left" w:pos="450"/>
          <w:tab w:val="left" w:pos="900"/>
          <w:tab w:val="left" w:pos="1350"/>
          <w:tab w:val="left" w:pos="1890"/>
          <w:tab w:val="left" w:pos="2700"/>
          <w:tab w:val="left" w:pos="3690"/>
          <w:tab w:val="left" w:pos="5040"/>
          <w:tab w:val="left" w:pos="5760"/>
          <w:tab w:val="left" w:pos="6480"/>
          <w:tab w:val="left" w:pos="7200"/>
          <w:tab w:val="left" w:pos="7920"/>
          <w:tab w:val="left" w:pos="8636"/>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ind w:left="1080" w:right="29"/>
        <w:jc w:val="both"/>
        <w:rPr>
          <w:rFonts w:ascii="Arial" w:hAnsi="Arial" w:cs="Arial"/>
          <w:sz w:val="24"/>
        </w:rPr>
      </w:pPr>
      <w:r>
        <w:rPr>
          <w:rFonts w:ascii="Arial" w:hAnsi="Arial" w:cs="Arial"/>
          <w:sz w:val="24"/>
        </w:rPr>
        <w:tab/>
      </w:r>
      <w:r w:rsidR="00C426DE" w:rsidRPr="0041131F">
        <w:rPr>
          <w:rFonts w:ascii="Arial" w:hAnsi="Arial" w:cs="Arial"/>
          <w:sz w:val="24"/>
        </w:rPr>
        <w:t xml:space="preserve">Examples would be costs for lobbying and fundraising activities. These costs </w:t>
      </w:r>
    </w:p>
    <w:p w14:paraId="252AD84D" w14:textId="77777777" w:rsidR="00B33631" w:rsidRDefault="00B33631" w:rsidP="00B33631">
      <w:pPr>
        <w:tabs>
          <w:tab w:val="left" w:pos="-270"/>
          <w:tab w:val="left" w:pos="450"/>
          <w:tab w:val="left" w:pos="900"/>
          <w:tab w:val="left" w:pos="1350"/>
          <w:tab w:val="left" w:pos="1890"/>
          <w:tab w:val="left" w:pos="2700"/>
          <w:tab w:val="left" w:pos="3690"/>
          <w:tab w:val="left" w:pos="5040"/>
          <w:tab w:val="left" w:pos="5760"/>
          <w:tab w:val="left" w:pos="6480"/>
          <w:tab w:val="left" w:pos="7200"/>
          <w:tab w:val="left" w:pos="7920"/>
          <w:tab w:val="left" w:pos="8636"/>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ind w:left="1080" w:right="29"/>
        <w:jc w:val="both"/>
        <w:rPr>
          <w:rFonts w:ascii="Arial" w:hAnsi="Arial" w:cs="Arial"/>
          <w:sz w:val="24"/>
        </w:rPr>
      </w:pPr>
      <w:r>
        <w:rPr>
          <w:rFonts w:ascii="Arial" w:hAnsi="Arial" w:cs="Arial"/>
          <w:sz w:val="24"/>
        </w:rPr>
        <w:tab/>
      </w:r>
      <w:r w:rsidR="00C426DE" w:rsidRPr="0041131F">
        <w:rPr>
          <w:rFonts w:ascii="Arial" w:hAnsi="Arial" w:cs="Arial"/>
          <w:sz w:val="24"/>
        </w:rPr>
        <w:t xml:space="preserve">would also include salaries and other compensation to personnel for the </w:t>
      </w:r>
    </w:p>
    <w:p w14:paraId="4B097235" w14:textId="77777777" w:rsidR="00B33631" w:rsidRDefault="00B33631" w:rsidP="00B33631">
      <w:pPr>
        <w:tabs>
          <w:tab w:val="left" w:pos="-270"/>
          <w:tab w:val="left" w:pos="450"/>
          <w:tab w:val="left" w:pos="900"/>
          <w:tab w:val="left" w:pos="1350"/>
          <w:tab w:val="left" w:pos="1890"/>
          <w:tab w:val="left" w:pos="2700"/>
          <w:tab w:val="left" w:pos="3690"/>
          <w:tab w:val="left" w:pos="5040"/>
          <w:tab w:val="left" w:pos="5760"/>
          <w:tab w:val="left" w:pos="6480"/>
          <w:tab w:val="left" w:pos="7200"/>
          <w:tab w:val="left" w:pos="7920"/>
          <w:tab w:val="left" w:pos="8636"/>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ind w:left="1080" w:right="29"/>
        <w:jc w:val="both"/>
        <w:rPr>
          <w:rFonts w:ascii="Arial" w:hAnsi="Arial" w:cs="Arial"/>
          <w:sz w:val="24"/>
        </w:rPr>
      </w:pPr>
      <w:r>
        <w:rPr>
          <w:rFonts w:ascii="Arial" w:hAnsi="Arial" w:cs="Arial"/>
          <w:sz w:val="24"/>
        </w:rPr>
        <w:tab/>
      </w:r>
      <w:r w:rsidR="00C426DE" w:rsidRPr="0041131F">
        <w:rPr>
          <w:rFonts w:ascii="Arial" w:hAnsi="Arial" w:cs="Arial"/>
          <w:sz w:val="24"/>
        </w:rPr>
        <w:t xml:space="preserve">percentage of time that they are involved in these activities, any directly </w:t>
      </w:r>
    </w:p>
    <w:p w14:paraId="3C9149B2" w14:textId="77777777" w:rsidR="00B33631" w:rsidRDefault="00B33631" w:rsidP="00B33631">
      <w:pPr>
        <w:tabs>
          <w:tab w:val="left" w:pos="-270"/>
          <w:tab w:val="left" w:pos="450"/>
          <w:tab w:val="left" w:pos="900"/>
          <w:tab w:val="left" w:pos="1350"/>
          <w:tab w:val="left" w:pos="1890"/>
          <w:tab w:val="left" w:pos="2700"/>
          <w:tab w:val="left" w:pos="3690"/>
          <w:tab w:val="left" w:pos="5040"/>
          <w:tab w:val="left" w:pos="5760"/>
          <w:tab w:val="left" w:pos="6480"/>
          <w:tab w:val="left" w:pos="7200"/>
          <w:tab w:val="left" w:pos="7920"/>
          <w:tab w:val="left" w:pos="8636"/>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ind w:left="1080" w:right="29"/>
        <w:jc w:val="both"/>
        <w:rPr>
          <w:rFonts w:ascii="Arial" w:hAnsi="Arial" w:cs="Arial"/>
          <w:sz w:val="24"/>
        </w:rPr>
      </w:pPr>
      <w:r>
        <w:rPr>
          <w:rFonts w:ascii="Arial" w:hAnsi="Arial" w:cs="Arial"/>
          <w:sz w:val="24"/>
        </w:rPr>
        <w:tab/>
      </w:r>
      <w:r w:rsidR="00C426DE" w:rsidRPr="0041131F">
        <w:rPr>
          <w:rFonts w:ascii="Arial" w:hAnsi="Arial" w:cs="Arial"/>
          <w:sz w:val="24"/>
        </w:rPr>
        <w:t xml:space="preserve">associated costs, and a fair share of indirect supporting expenses. Further, </w:t>
      </w:r>
    </w:p>
    <w:p w14:paraId="52E3EE0A" w14:textId="77777777" w:rsidR="00B33631" w:rsidRDefault="00B33631" w:rsidP="00B33631">
      <w:pPr>
        <w:tabs>
          <w:tab w:val="left" w:pos="-270"/>
          <w:tab w:val="left" w:pos="450"/>
          <w:tab w:val="left" w:pos="900"/>
          <w:tab w:val="left" w:pos="1350"/>
          <w:tab w:val="left" w:pos="1890"/>
          <w:tab w:val="left" w:pos="2700"/>
          <w:tab w:val="left" w:pos="3690"/>
          <w:tab w:val="left" w:pos="5040"/>
          <w:tab w:val="left" w:pos="5760"/>
          <w:tab w:val="left" w:pos="6480"/>
          <w:tab w:val="left" w:pos="7200"/>
          <w:tab w:val="left" w:pos="7920"/>
          <w:tab w:val="left" w:pos="8636"/>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ind w:left="1080" w:right="29"/>
        <w:jc w:val="both"/>
        <w:rPr>
          <w:rFonts w:ascii="Arial" w:hAnsi="Arial" w:cs="Arial"/>
          <w:sz w:val="24"/>
        </w:rPr>
      </w:pPr>
      <w:r>
        <w:rPr>
          <w:rFonts w:ascii="Arial" w:hAnsi="Arial" w:cs="Arial"/>
          <w:sz w:val="24"/>
        </w:rPr>
        <w:tab/>
      </w:r>
      <w:r w:rsidR="00C426DE" w:rsidRPr="0041131F">
        <w:rPr>
          <w:rFonts w:ascii="Arial" w:hAnsi="Arial" w:cs="Arial"/>
          <w:sz w:val="24"/>
        </w:rPr>
        <w:t xml:space="preserve">meals not related to travel incurred in the performance of state business, </w:t>
      </w:r>
    </w:p>
    <w:p w14:paraId="20686E38" w14:textId="77777777" w:rsidR="00B33631" w:rsidRDefault="00B33631" w:rsidP="00B33631">
      <w:pPr>
        <w:tabs>
          <w:tab w:val="left" w:pos="-270"/>
          <w:tab w:val="left" w:pos="450"/>
          <w:tab w:val="left" w:pos="900"/>
          <w:tab w:val="left" w:pos="1350"/>
          <w:tab w:val="left" w:pos="1890"/>
          <w:tab w:val="left" w:pos="2700"/>
          <w:tab w:val="left" w:pos="3690"/>
          <w:tab w:val="left" w:pos="5040"/>
          <w:tab w:val="left" w:pos="5760"/>
          <w:tab w:val="left" w:pos="6480"/>
          <w:tab w:val="left" w:pos="7200"/>
          <w:tab w:val="left" w:pos="7920"/>
          <w:tab w:val="left" w:pos="8636"/>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ind w:left="1080" w:right="29"/>
        <w:jc w:val="both"/>
        <w:rPr>
          <w:rFonts w:ascii="Arial" w:hAnsi="Arial" w:cs="Arial"/>
          <w:sz w:val="24"/>
        </w:rPr>
      </w:pPr>
      <w:r>
        <w:rPr>
          <w:rFonts w:ascii="Arial" w:hAnsi="Arial" w:cs="Arial"/>
          <w:sz w:val="24"/>
        </w:rPr>
        <w:tab/>
      </w:r>
      <w:r w:rsidR="00C426DE" w:rsidRPr="0041131F">
        <w:rPr>
          <w:rFonts w:ascii="Arial" w:hAnsi="Arial" w:cs="Arial"/>
          <w:sz w:val="24"/>
        </w:rPr>
        <w:t xml:space="preserve">refreshments and recognition items for staff, and entertainment expenses </w:t>
      </w:r>
    </w:p>
    <w:p w14:paraId="66553F2A" w14:textId="61591443" w:rsidR="00C426DE" w:rsidRPr="0041131F" w:rsidRDefault="00B33631" w:rsidP="00B33631">
      <w:pPr>
        <w:tabs>
          <w:tab w:val="left" w:pos="-270"/>
          <w:tab w:val="left" w:pos="450"/>
          <w:tab w:val="left" w:pos="900"/>
          <w:tab w:val="left" w:pos="1350"/>
          <w:tab w:val="left" w:pos="1890"/>
          <w:tab w:val="left" w:pos="2700"/>
          <w:tab w:val="left" w:pos="3690"/>
          <w:tab w:val="left" w:pos="5040"/>
          <w:tab w:val="left" w:pos="5760"/>
          <w:tab w:val="left" w:pos="6480"/>
          <w:tab w:val="left" w:pos="7200"/>
          <w:tab w:val="left" w:pos="7920"/>
          <w:tab w:val="left" w:pos="8636"/>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ind w:left="1080" w:right="29"/>
        <w:jc w:val="both"/>
        <w:rPr>
          <w:rFonts w:ascii="Arial" w:hAnsi="Arial" w:cs="Arial"/>
          <w:sz w:val="24"/>
        </w:rPr>
      </w:pPr>
      <w:r>
        <w:rPr>
          <w:rFonts w:ascii="Arial" w:hAnsi="Arial" w:cs="Arial"/>
          <w:sz w:val="24"/>
        </w:rPr>
        <w:tab/>
      </w:r>
      <w:r w:rsidR="00C426DE" w:rsidRPr="0041131F">
        <w:rPr>
          <w:rFonts w:ascii="Arial" w:hAnsi="Arial" w:cs="Arial"/>
          <w:sz w:val="24"/>
        </w:rPr>
        <w:t>for employees and management are examples of unallowable costs.</w:t>
      </w:r>
    </w:p>
    <w:p w14:paraId="70674D62" w14:textId="77777777" w:rsidR="007A00E5" w:rsidRPr="0041131F" w:rsidRDefault="007A00E5" w:rsidP="00DC7C31">
      <w:pPr>
        <w:tabs>
          <w:tab w:val="left" w:pos="-270"/>
          <w:tab w:val="left" w:pos="450"/>
          <w:tab w:val="left" w:pos="900"/>
          <w:tab w:val="left" w:pos="1350"/>
          <w:tab w:val="left" w:pos="1890"/>
          <w:tab w:val="left" w:pos="2700"/>
          <w:tab w:val="left" w:pos="3690"/>
          <w:tab w:val="left" w:pos="5040"/>
          <w:tab w:val="left" w:pos="5760"/>
          <w:tab w:val="left" w:pos="6480"/>
          <w:tab w:val="left" w:pos="7200"/>
          <w:tab w:val="left" w:pos="7920"/>
          <w:tab w:val="left" w:pos="8636"/>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ind w:left="-187" w:right="29"/>
        <w:jc w:val="both"/>
        <w:rPr>
          <w:rFonts w:ascii="Arial" w:hAnsi="Arial" w:cs="Arial"/>
          <w:b/>
          <w:bCs/>
          <w:i/>
          <w:iCs/>
          <w:sz w:val="24"/>
        </w:rPr>
      </w:pPr>
    </w:p>
    <w:p w14:paraId="4A5E0A3D" w14:textId="316B4357" w:rsidR="005E1BEB" w:rsidRPr="00B33631" w:rsidRDefault="005E1BEB" w:rsidP="00B33631">
      <w:pPr>
        <w:tabs>
          <w:tab w:val="left" w:pos="-270"/>
          <w:tab w:val="left" w:pos="450"/>
          <w:tab w:val="left" w:pos="900"/>
          <w:tab w:val="left" w:pos="1350"/>
          <w:tab w:val="left" w:pos="1890"/>
          <w:tab w:val="left" w:pos="2700"/>
          <w:tab w:val="left" w:pos="3690"/>
          <w:tab w:val="left" w:pos="5040"/>
          <w:tab w:val="left" w:pos="5760"/>
          <w:tab w:val="left" w:pos="6480"/>
          <w:tab w:val="left" w:pos="7200"/>
          <w:tab w:val="left" w:pos="7920"/>
          <w:tab w:val="left" w:pos="8636"/>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ind w:left="-187" w:right="29"/>
        <w:jc w:val="center"/>
        <w:rPr>
          <w:rFonts w:ascii="Arial" w:hAnsi="Arial" w:cs="Arial"/>
          <w:b/>
          <w:bCs/>
          <w:sz w:val="24"/>
        </w:rPr>
      </w:pPr>
      <w:r w:rsidRPr="00B33631">
        <w:rPr>
          <w:rFonts w:ascii="Arial" w:hAnsi="Arial" w:cs="Arial"/>
          <w:b/>
          <w:bCs/>
          <w:sz w:val="24"/>
        </w:rPr>
        <w:t>THE MATCH REQUIREM</w:t>
      </w:r>
      <w:r w:rsidR="00D156B0" w:rsidRPr="00B33631">
        <w:rPr>
          <w:rFonts w:ascii="Arial" w:hAnsi="Arial" w:cs="Arial"/>
          <w:b/>
          <w:bCs/>
          <w:sz w:val="24"/>
        </w:rPr>
        <w:t>E</w:t>
      </w:r>
      <w:r w:rsidRPr="00B33631">
        <w:rPr>
          <w:rFonts w:ascii="Arial" w:hAnsi="Arial" w:cs="Arial"/>
          <w:b/>
          <w:bCs/>
          <w:sz w:val="24"/>
        </w:rPr>
        <w:t>NT OF 10% IS APPLICABLE TO ALL PROPOSALS.</w:t>
      </w:r>
    </w:p>
    <w:p w14:paraId="14BB93A4" w14:textId="77777777" w:rsidR="005E1BEB" w:rsidRPr="0041131F" w:rsidRDefault="005E1BEB" w:rsidP="00DC7C31">
      <w:pPr>
        <w:tabs>
          <w:tab w:val="center" w:pos="5175"/>
        </w:tabs>
        <w:ind w:left="-187" w:right="29" w:hanging="990"/>
        <w:rPr>
          <w:rFonts w:ascii="Arial" w:hAnsi="Arial" w:cs="Arial"/>
          <w:b/>
          <w:bCs/>
          <w:sz w:val="24"/>
        </w:rPr>
      </w:pPr>
    </w:p>
    <w:p w14:paraId="09DA93A1" w14:textId="06D4268C" w:rsidR="00316116" w:rsidRDefault="005E1BEB" w:rsidP="00316116">
      <w:pPr>
        <w:tabs>
          <w:tab w:val="center" w:pos="5175"/>
        </w:tabs>
        <w:ind w:left="803" w:right="29" w:hanging="990"/>
        <w:rPr>
          <w:rFonts w:ascii="Arial" w:hAnsi="Arial" w:cs="Arial"/>
          <w:sz w:val="24"/>
        </w:rPr>
      </w:pPr>
      <w:r w:rsidRPr="0041131F">
        <w:rPr>
          <w:rFonts w:ascii="Arial" w:hAnsi="Arial" w:cs="Arial"/>
          <w:b/>
          <w:bCs/>
          <w:sz w:val="24"/>
        </w:rPr>
        <w:t xml:space="preserve">II.B.1. </w:t>
      </w:r>
      <w:r w:rsidR="00316116" w:rsidRPr="0041131F">
        <w:rPr>
          <w:rFonts w:ascii="Arial" w:hAnsi="Arial" w:cs="Arial"/>
          <w:b/>
          <w:bCs/>
          <w:sz w:val="24"/>
        </w:rPr>
        <w:t>Personnel Cost Flow Worksheet</w:t>
      </w:r>
      <w:r w:rsidR="00316116" w:rsidRPr="0041131F">
        <w:rPr>
          <w:rFonts w:ascii="Arial" w:hAnsi="Arial" w:cs="Arial"/>
          <w:sz w:val="24"/>
        </w:rPr>
        <w:t xml:space="preserve">: </w:t>
      </w:r>
      <w:r w:rsidR="00316116">
        <w:rPr>
          <w:rFonts w:ascii="Arial" w:hAnsi="Arial" w:cs="Arial"/>
          <w:sz w:val="24"/>
        </w:rPr>
        <w:t xml:space="preserve">All Proposers must use </w:t>
      </w:r>
      <w:r w:rsidRPr="0041131F">
        <w:rPr>
          <w:rFonts w:ascii="Arial" w:hAnsi="Arial" w:cs="Arial"/>
          <w:sz w:val="24"/>
        </w:rPr>
        <w:t>DOEA unit</w:t>
      </w:r>
      <w:r w:rsidR="00316116">
        <w:rPr>
          <w:rFonts w:ascii="Arial" w:hAnsi="Arial" w:cs="Arial"/>
          <w:sz w:val="24"/>
        </w:rPr>
        <w:t xml:space="preserve"> </w:t>
      </w:r>
    </w:p>
    <w:p w14:paraId="23FBA9F0" w14:textId="77777777" w:rsidR="00316116" w:rsidRDefault="00316116" w:rsidP="00316116">
      <w:pPr>
        <w:tabs>
          <w:tab w:val="center" w:pos="5175"/>
        </w:tabs>
        <w:ind w:left="803" w:right="29" w:hanging="990"/>
        <w:rPr>
          <w:rFonts w:ascii="Arial" w:hAnsi="Arial" w:cs="Arial"/>
          <w:sz w:val="24"/>
        </w:rPr>
      </w:pPr>
      <w:r>
        <w:rPr>
          <w:rFonts w:ascii="Arial" w:hAnsi="Arial" w:cs="Arial"/>
          <w:b/>
          <w:bCs/>
          <w:sz w:val="24"/>
        </w:rPr>
        <w:t xml:space="preserve">           </w:t>
      </w:r>
      <w:r w:rsidR="005E1BEB" w:rsidRPr="0041131F">
        <w:rPr>
          <w:rFonts w:ascii="Arial" w:hAnsi="Arial" w:cs="Arial"/>
          <w:sz w:val="24"/>
        </w:rPr>
        <w:t>cost methodology spreadsheet</w:t>
      </w:r>
      <w:r>
        <w:rPr>
          <w:rFonts w:ascii="Arial" w:hAnsi="Arial" w:cs="Arial"/>
          <w:sz w:val="24"/>
        </w:rPr>
        <w:t xml:space="preserve">, </w:t>
      </w:r>
      <w:r w:rsidR="005E1BEB" w:rsidRPr="0041131F">
        <w:rPr>
          <w:rFonts w:ascii="Arial" w:hAnsi="Arial" w:cs="Arial"/>
          <w:sz w:val="24"/>
        </w:rPr>
        <w:t xml:space="preserve">available </w:t>
      </w:r>
      <w:r w:rsidR="00CD3DE6" w:rsidRPr="0041131F">
        <w:rPr>
          <w:rFonts w:ascii="Arial" w:hAnsi="Arial" w:cs="Arial"/>
          <w:sz w:val="24"/>
        </w:rPr>
        <w:t xml:space="preserve">in </w:t>
      </w:r>
      <w:r w:rsidR="00CD3DE6" w:rsidRPr="0034732C">
        <w:rPr>
          <w:rFonts w:ascii="Arial" w:hAnsi="Arial" w:cs="Arial"/>
          <w:b/>
          <w:bCs/>
          <w:sz w:val="24"/>
        </w:rPr>
        <w:t xml:space="preserve">Exhibit </w:t>
      </w:r>
      <w:r w:rsidR="00D156B0" w:rsidRPr="0034732C">
        <w:rPr>
          <w:rFonts w:ascii="Arial" w:hAnsi="Arial" w:cs="Arial"/>
          <w:b/>
          <w:bCs/>
          <w:sz w:val="24"/>
        </w:rPr>
        <w:t>B</w:t>
      </w:r>
      <w:r w:rsidR="005E1BEB" w:rsidRPr="0041131F">
        <w:rPr>
          <w:rFonts w:ascii="Arial" w:hAnsi="Arial" w:cs="Arial"/>
          <w:sz w:val="24"/>
        </w:rPr>
        <w:t>.</w:t>
      </w:r>
    </w:p>
    <w:p w14:paraId="765FBAC1" w14:textId="46FC2FF3" w:rsidR="00316116" w:rsidRDefault="00316116" w:rsidP="00316116">
      <w:pPr>
        <w:tabs>
          <w:tab w:val="center" w:pos="5175"/>
        </w:tabs>
        <w:ind w:left="803" w:right="29" w:hanging="990"/>
        <w:rPr>
          <w:rFonts w:ascii="Arial" w:hAnsi="Arial" w:cs="Arial"/>
          <w:sz w:val="24"/>
        </w:rPr>
      </w:pPr>
      <w:r>
        <w:rPr>
          <w:rFonts w:ascii="Arial" w:hAnsi="Arial" w:cs="Arial"/>
          <w:sz w:val="24"/>
        </w:rPr>
        <w:tab/>
      </w:r>
      <w:r w:rsidR="00E22C89">
        <w:rPr>
          <w:rFonts w:ascii="Arial" w:hAnsi="Arial" w:cs="Arial"/>
          <w:sz w:val="24"/>
        </w:rPr>
        <w:tab/>
      </w:r>
    </w:p>
    <w:p w14:paraId="4B6349B1" w14:textId="77777777" w:rsidR="00042286" w:rsidRDefault="00042286" w:rsidP="00042286">
      <w:pPr>
        <w:tabs>
          <w:tab w:val="center" w:pos="5175"/>
        </w:tabs>
        <w:ind w:left="-187" w:right="29"/>
        <w:rPr>
          <w:rFonts w:ascii="Arial" w:hAnsi="Arial" w:cs="Arial"/>
          <w:sz w:val="24"/>
        </w:rPr>
      </w:pPr>
      <w:r>
        <w:rPr>
          <w:rFonts w:ascii="Arial" w:hAnsi="Arial" w:cs="Arial"/>
          <w:sz w:val="24"/>
        </w:rPr>
        <w:t xml:space="preserve">           </w:t>
      </w:r>
      <w:r w:rsidR="005E1BEB" w:rsidRPr="0041131F">
        <w:rPr>
          <w:rFonts w:ascii="Arial" w:hAnsi="Arial" w:cs="Arial"/>
          <w:sz w:val="24"/>
        </w:rPr>
        <w:t xml:space="preserve">Some positions can be easily identified with one particular service or activity and </w:t>
      </w:r>
      <w:r>
        <w:rPr>
          <w:rFonts w:ascii="Arial" w:hAnsi="Arial" w:cs="Arial"/>
          <w:sz w:val="24"/>
        </w:rPr>
        <w:t xml:space="preserve"> </w:t>
      </w:r>
    </w:p>
    <w:p w14:paraId="45371EE3" w14:textId="7E0048C1" w:rsidR="005E1BEB" w:rsidRPr="0041131F" w:rsidRDefault="00042286" w:rsidP="00042286">
      <w:pPr>
        <w:tabs>
          <w:tab w:val="center" w:pos="5175"/>
        </w:tabs>
        <w:ind w:left="-187" w:right="29"/>
        <w:rPr>
          <w:rFonts w:ascii="Arial" w:hAnsi="Arial" w:cs="Arial"/>
          <w:sz w:val="24"/>
        </w:rPr>
      </w:pPr>
      <w:r>
        <w:rPr>
          <w:rFonts w:ascii="Arial" w:hAnsi="Arial" w:cs="Arial"/>
          <w:sz w:val="24"/>
        </w:rPr>
        <w:t xml:space="preserve">           </w:t>
      </w:r>
      <w:r w:rsidR="005E1BEB" w:rsidRPr="0041131F">
        <w:rPr>
          <w:rFonts w:ascii="Arial" w:hAnsi="Arial" w:cs="Arial"/>
          <w:sz w:val="24"/>
        </w:rPr>
        <w:t>therefore do not require additional documentation to allocate their time directly to</w:t>
      </w:r>
      <w:r>
        <w:rPr>
          <w:rFonts w:ascii="Arial" w:hAnsi="Arial" w:cs="Arial"/>
          <w:sz w:val="24"/>
        </w:rPr>
        <w:t xml:space="preserve">  </w:t>
      </w:r>
      <w:r>
        <w:rPr>
          <w:rFonts w:ascii="Arial" w:hAnsi="Arial" w:cs="Arial"/>
          <w:sz w:val="24"/>
        </w:rPr>
        <w:br/>
        <w:t xml:space="preserve">           </w:t>
      </w:r>
      <w:r w:rsidR="005E1BEB" w:rsidRPr="0041131F">
        <w:rPr>
          <w:rFonts w:ascii="Arial" w:hAnsi="Arial" w:cs="Arial"/>
          <w:sz w:val="24"/>
        </w:rPr>
        <w:t xml:space="preserve">that service or activity. For positions that may perform multiple services, a time </w:t>
      </w:r>
      <w:r>
        <w:rPr>
          <w:rFonts w:ascii="Arial" w:hAnsi="Arial" w:cs="Arial"/>
          <w:sz w:val="24"/>
        </w:rPr>
        <w:br/>
        <w:t xml:space="preserve">           </w:t>
      </w:r>
      <w:r w:rsidR="005E1BEB" w:rsidRPr="0041131F">
        <w:rPr>
          <w:rFonts w:ascii="Arial" w:hAnsi="Arial" w:cs="Arial"/>
          <w:sz w:val="24"/>
        </w:rPr>
        <w:t xml:space="preserve">study, service logs, or journals are appropriate documentation to support the </w:t>
      </w:r>
      <w:r>
        <w:rPr>
          <w:rFonts w:ascii="Arial" w:hAnsi="Arial" w:cs="Arial"/>
          <w:sz w:val="24"/>
        </w:rPr>
        <w:br/>
        <w:t xml:space="preserve">           </w:t>
      </w:r>
      <w:r w:rsidR="005E1BEB" w:rsidRPr="0041131F">
        <w:rPr>
          <w:rFonts w:ascii="Arial" w:hAnsi="Arial" w:cs="Arial"/>
          <w:sz w:val="24"/>
        </w:rPr>
        <w:t xml:space="preserve">allocation of time to multiple services or activities in the personnel cost </w:t>
      </w:r>
      <w:r>
        <w:rPr>
          <w:rFonts w:ascii="Arial" w:hAnsi="Arial" w:cs="Arial"/>
          <w:sz w:val="24"/>
        </w:rPr>
        <w:br/>
        <w:t xml:space="preserve">           </w:t>
      </w:r>
      <w:r w:rsidR="005E1BEB" w:rsidRPr="0041131F">
        <w:rPr>
          <w:rFonts w:ascii="Arial" w:hAnsi="Arial" w:cs="Arial"/>
          <w:sz w:val="24"/>
        </w:rPr>
        <w:t xml:space="preserve">spreadsheet. For positions that are not directly related to services, but support </w:t>
      </w:r>
      <w:r>
        <w:rPr>
          <w:rFonts w:ascii="Arial" w:hAnsi="Arial" w:cs="Arial"/>
          <w:sz w:val="24"/>
        </w:rPr>
        <w:br/>
        <w:t xml:space="preserve">           </w:t>
      </w:r>
      <w:r w:rsidR="005E1BEB" w:rsidRPr="0041131F">
        <w:rPr>
          <w:rFonts w:ascii="Arial" w:hAnsi="Arial" w:cs="Arial"/>
          <w:sz w:val="24"/>
        </w:rPr>
        <w:t xml:space="preserve">services indirectly, wages are allocated to the Management and General </w:t>
      </w:r>
      <w:r>
        <w:rPr>
          <w:rFonts w:ascii="Arial" w:hAnsi="Arial" w:cs="Arial"/>
          <w:sz w:val="24"/>
        </w:rPr>
        <w:br/>
        <w:t xml:space="preserve">           </w:t>
      </w:r>
      <w:r w:rsidR="005E1BEB" w:rsidRPr="0041131F">
        <w:rPr>
          <w:rFonts w:ascii="Arial" w:hAnsi="Arial" w:cs="Arial"/>
          <w:sz w:val="24"/>
        </w:rPr>
        <w:t>Administration cost pool.</w:t>
      </w:r>
    </w:p>
    <w:p w14:paraId="6EA8D54F" w14:textId="77777777" w:rsidR="005E1BEB" w:rsidRPr="0041131F" w:rsidRDefault="005E1BEB" w:rsidP="00DC7C31">
      <w:pPr>
        <w:tabs>
          <w:tab w:val="left" w:pos="-840"/>
          <w:tab w:val="left" w:pos="-720"/>
          <w:tab w:val="left" w:pos="0"/>
          <w:tab w:val="left" w:pos="450"/>
          <w:tab w:val="left" w:pos="900"/>
          <w:tab w:val="left" w:pos="1350"/>
          <w:tab w:val="left" w:pos="1890"/>
          <w:tab w:val="left" w:pos="2700"/>
          <w:tab w:val="left" w:pos="3690"/>
          <w:tab w:val="left" w:pos="5040"/>
          <w:tab w:val="left" w:pos="5760"/>
          <w:tab w:val="left" w:pos="6480"/>
          <w:tab w:val="left" w:pos="7200"/>
          <w:tab w:val="left" w:pos="7920"/>
          <w:tab w:val="left" w:pos="8636"/>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ind w:left="-187" w:right="29" w:hanging="540"/>
        <w:jc w:val="both"/>
        <w:rPr>
          <w:rFonts w:ascii="Arial" w:hAnsi="Arial" w:cs="Arial"/>
          <w:sz w:val="24"/>
        </w:rPr>
      </w:pPr>
    </w:p>
    <w:p w14:paraId="1F628633" w14:textId="44EF0A45" w:rsidR="00042286" w:rsidRDefault="00042286" w:rsidP="00DC7C31">
      <w:pPr>
        <w:tabs>
          <w:tab w:val="left" w:pos="-840"/>
          <w:tab w:val="left" w:pos="-720"/>
          <w:tab w:val="left" w:pos="0"/>
          <w:tab w:val="left" w:pos="450"/>
          <w:tab w:val="left" w:pos="900"/>
          <w:tab w:val="left" w:pos="1350"/>
          <w:tab w:val="left" w:pos="1890"/>
          <w:tab w:val="left" w:pos="2700"/>
          <w:tab w:val="left" w:pos="3690"/>
          <w:tab w:val="left" w:pos="5040"/>
          <w:tab w:val="left" w:pos="5760"/>
          <w:tab w:val="left" w:pos="6480"/>
          <w:tab w:val="left" w:pos="7200"/>
          <w:tab w:val="left" w:pos="7920"/>
          <w:tab w:val="left" w:pos="8636"/>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ind w:left="-187" w:right="29"/>
        <w:jc w:val="both"/>
        <w:rPr>
          <w:rFonts w:ascii="Arial" w:hAnsi="Arial" w:cs="Arial"/>
          <w:sz w:val="24"/>
        </w:rPr>
      </w:pPr>
      <w:r>
        <w:rPr>
          <w:rFonts w:ascii="Arial" w:hAnsi="Arial" w:cs="Arial"/>
          <w:sz w:val="24"/>
        </w:rPr>
        <w:tab/>
      </w:r>
      <w:r>
        <w:rPr>
          <w:rFonts w:ascii="Arial" w:hAnsi="Arial" w:cs="Arial"/>
          <w:sz w:val="24"/>
        </w:rPr>
        <w:tab/>
        <w:t xml:space="preserve"> </w:t>
      </w:r>
      <w:r w:rsidR="005E1BEB" w:rsidRPr="0041131F">
        <w:rPr>
          <w:rFonts w:ascii="Arial" w:hAnsi="Arial" w:cs="Arial"/>
          <w:sz w:val="24"/>
        </w:rPr>
        <w:t xml:space="preserve">All services are converted into hours for the purpose of this spreadsheet. For </w:t>
      </w:r>
    </w:p>
    <w:p w14:paraId="72500016" w14:textId="77777777" w:rsidR="00042286" w:rsidRDefault="00042286" w:rsidP="00DC7C31">
      <w:pPr>
        <w:tabs>
          <w:tab w:val="left" w:pos="-840"/>
          <w:tab w:val="left" w:pos="-720"/>
          <w:tab w:val="left" w:pos="0"/>
          <w:tab w:val="left" w:pos="450"/>
          <w:tab w:val="left" w:pos="900"/>
          <w:tab w:val="left" w:pos="1350"/>
          <w:tab w:val="left" w:pos="1890"/>
          <w:tab w:val="left" w:pos="2700"/>
          <w:tab w:val="left" w:pos="3690"/>
          <w:tab w:val="left" w:pos="5040"/>
          <w:tab w:val="left" w:pos="5760"/>
          <w:tab w:val="left" w:pos="6480"/>
          <w:tab w:val="left" w:pos="7200"/>
          <w:tab w:val="left" w:pos="7920"/>
          <w:tab w:val="left" w:pos="8636"/>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ind w:left="-187" w:right="29"/>
        <w:jc w:val="both"/>
        <w:rPr>
          <w:rFonts w:ascii="Arial" w:hAnsi="Arial" w:cs="Arial"/>
          <w:sz w:val="24"/>
        </w:rPr>
      </w:pPr>
      <w:r>
        <w:rPr>
          <w:rFonts w:ascii="Arial" w:hAnsi="Arial" w:cs="Arial"/>
          <w:sz w:val="24"/>
        </w:rPr>
        <w:tab/>
      </w:r>
      <w:r>
        <w:rPr>
          <w:rFonts w:ascii="Arial" w:hAnsi="Arial" w:cs="Arial"/>
          <w:sz w:val="24"/>
        </w:rPr>
        <w:tab/>
        <w:t xml:space="preserve"> </w:t>
      </w:r>
      <w:r w:rsidR="005E1BEB" w:rsidRPr="0041131F">
        <w:rPr>
          <w:rFonts w:ascii="Arial" w:hAnsi="Arial" w:cs="Arial"/>
          <w:sz w:val="24"/>
        </w:rPr>
        <w:t xml:space="preserve">simplification, if actual time studies or logs are not maintained, or if services are </w:t>
      </w:r>
    </w:p>
    <w:p w14:paraId="5BD60603" w14:textId="77777777" w:rsidR="00042286" w:rsidRDefault="00042286" w:rsidP="00DC7C31">
      <w:pPr>
        <w:tabs>
          <w:tab w:val="left" w:pos="-840"/>
          <w:tab w:val="left" w:pos="-720"/>
          <w:tab w:val="left" w:pos="0"/>
          <w:tab w:val="left" w:pos="450"/>
          <w:tab w:val="left" w:pos="900"/>
          <w:tab w:val="left" w:pos="1350"/>
          <w:tab w:val="left" w:pos="1890"/>
          <w:tab w:val="left" w:pos="2700"/>
          <w:tab w:val="left" w:pos="3690"/>
          <w:tab w:val="left" w:pos="5040"/>
          <w:tab w:val="left" w:pos="5760"/>
          <w:tab w:val="left" w:pos="6480"/>
          <w:tab w:val="left" w:pos="7200"/>
          <w:tab w:val="left" w:pos="7920"/>
          <w:tab w:val="left" w:pos="8636"/>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ind w:left="-187" w:right="29"/>
        <w:jc w:val="both"/>
        <w:rPr>
          <w:rFonts w:ascii="Arial" w:hAnsi="Arial" w:cs="Arial"/>
          <w:sz w:val="24"/>
        </w:rPr>
      </w:pPr>
      <w:r>
        <w:rPr>
          <w:rFonts w:ascii="Arial" w:hAnsi="Arial" w:cs="Arial"/>
          <w:sz w:val="24"/>
        </w:rPr>
        <w:tab/>
      </w:r>
      <w:r>
        <w:rPr>
          <w:rFonts w:ascii="Arial" w:hAnsi="Arial" w:cs="Arial"/>
          <w:sz w:val="24"/>
        </w:rPr>
        <w:tab/>
        <w:t xml:space="preserve"> </w:t>
      </w:r>
      <w:r w:rsidR="005E1BEB" w:rsidRPr="0041131F">
        <w:rPr>
          <w:rFonts w:ascii="Arial" w:hAnsi="Arial" w:cs="Arial"/>
          <w:sz w:val="24"/>
        </w:rPr>
        <w:t xml:space="preserve">episodic in nature, an estimate of the percentage of time the employee devoted to </w:t>
      </w:r>
    </w:p>
    <w:p w14:paraId="5E0C38A6" w14:textId="2114B92F" w:rsidR="005E1BEB" w:rsidRPr="0041131F" w:rsidRDefault="00042286" w:rsidP="00DC7C31">
      <w:pPr>
        <w:tabs>
          <w:tab w:val="left" w:pos="-840"/>
          <w:tab w:val="left" w:pos="-720"/>
          <w:tab w:val="left" w:pos="0"/>
          <w:tab w:val="left" w:pos="450"/>
          <w:tab w:val="left" w:pos="900"/>
          <w:tab w:val="left" w:pos="1350"/>
          <w:tab w:val="left" w:pos="1890"/>
          <w:tab w:val="left" w:pos="2700"/>
          <w:tab w:val="left" w:pos="3690"/>
          <w:tab w:val="left" w:pos="5040"/>
          <w:tab w:val="left" w:pos="5760"/>
          <w:tab w:val="left" w:pos="6480"/>
          <w:tab w:val="left" w:pos="7200"/>
          <w:tab w:val="left" w:pos="7920"/>
          <w:tab w:val="left" w:pos="8636"/>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ind w:left="-187" w:right="29"/>
        <w:jc w:val="both"/>
        <w:rPr>
          <w:rFonts w:ascii="Arial" w:hAnsi="Arial" w:cs="Arial"/>
          <w:sz w:val="24"/>
        </w:rPr>
      </w:pPr>
      <w:r>
        <w:rPr>
          <w:rFonts w:ascii="Arial" w:hAnsi="Arial" w:cs="Arial"/>
          <w:sz w:val="24"/>
        </w:rPr>
        <w:tab/>
        <w:t xml:space="preserve"> </w:t>
      </w:r>
      <w:r>
        <w:rPr>
          <w:rFonts w:ascii="Arial" w:hAnsi="Arial" w:cs="Arial"/>
          <w:sz w:val="24"/>
        </w:rPr>
        <w:tab/>
        <w:t xml:space="preserve"> </w:t>
      </w:r>
      <w:r w:rsidR="005E1BEB" w:rsidRPr="0041131F">
        <w:rPr>
          <w:rFonts w:ascii="Arial" w:hAnsi="Arial" w:cs="Arial"/>
          <w:sz w:val="24"/>
        </w:rPr>
        <w:t>each service should be used.</w:t>
      </w:r>
    </w:p>
    <w:p w14:paraId="15E62960" w14:textId="77777777" w:rsidR="005E1BEB" w:rsidRPr="0041131F" w:rsidRDefault="005E1BEB" w:rsidP="00DC7C31">
      <w:pPr>
        <w:tabs>
          <w:tab w:val="left" w:pos="-840"/>
          <w:tab w:val="left" w:pos="-720"/>
          <w:tab w:val="left" w:pos="0"/>
          <w:tab w:val="left" w:pos="450"/>
          <w:tab w:val="left" w:pos="900"/>
          <w:tab w:val="left" w:pos="1350"/>
          <w:tab w:val="left" w:pos="1890"/>
          <w:tab w:val="left" w:pos="2700"/>
          <w:tab w:val="left" w:pos="3690"/>
          <w:tab w:val="left" w:pos="5040"/>
          <w:tab w:val="left" w:pos="5760"/>
          <w:tab w:val="left" w:pos="6480"/>
          <w:tab w:val="left" w:pos="7200"/>
          <w:tab w:val="left" w:pos="7920"/>
          <w:tab w:val="left" w:pos="8636"/>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ind w:left="-187" w:right="29"/>
        <w:jc w:val="both"/>
        <w:rPr>
          <w:rFonts w:ascii="Arial" w:hAnsi="Arial" w:cs="Arial"/>
          <w:b/>
          <w:sz w:val="24"/>
        </w:rPr>
      </w:pPr>
      <w:r w:rsidRPr="0041131F">
        <w:rPr>
          <w:rFonts w:ascii="Arial" w:hAnsi="Arial" w:cs="Arial"/>
          <w:b/>
          <w:sz w:val="24"/>
        </w:rPr>
        <w:tab/>
      </w:r>
    </w:p>
    <w:p w14:paraId="39CDFF06" w14:textId="60B08393" w:rsidR="005E1BEB" w:rsidRPr="0041131F" w:rsidRDefault="00042286" w:rsidP="00DC7C31">
      <w:pPr>
        <w:tabs>
          <w:tab w:val="left" w:pos="-840"/>
          <w:tab w:val="left" w:pos="-720"/>
          <w:tab w:val="left" w:pos="0"/>
          <w:tab w:val="left" w:pos="450"/>
          <w:tab w:val="left" w:pos="900"/>
          <w:tab w:val="left" w:pos="1350"/>
          <w:tab w:val="left" w:pos="1890"/>
          <w:tab w:val="left" w:pos="2700"/>
          <w:tab w:val="left" w:pos="3690"/>
          <w:tab w:val="left" w:pos="5040"/>
          <w:tab w:val="left" w:pos="5760"/>
          <w:tab w:val="left" w:pos="6480"/>
          <w:tab w:val="left" w:pos="7200"/>
          <w:tab w:val="left" w:pos="7920"/>
          <w:tab w:val="left" w:pos="8636"/>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ind w:left="-187" w:right="29"/>
        <w:jc w:val="both"/>
        <w:rPr>
          <w:rFonts w:ascii="Arial" w:hAnsi="Arial" w:cs="Arial"/>
          <w:b/>
          <w:sz w:val="24"/>
        </w:rPr>
      </w:pPr>
      <w:r>
        <w:rPr>
          <w:rFonts w:ascii="Arial" w:hAnsi="Arial" w:cs="Arial"/>
          <w:b/>
          <w:sz w:val="24"/>
        </w:rPr>
        <w:tab/>
      </w:r>
      <w:r>
        <w:rPr>
          <w:rFonts w:ascii="Arial" w:hAnsi="Arial" w:cs="Arial"/>
          <w:b/>
          <w:sz w:val="24"/>
        </w:rPr>
        <w:tab/>
        <w:t xml:space="preserve"> </w:t>
      </w:r>
      <w:r w:rsidR="005E1BEB" w:rsidRPr="0041131F">
        <w:rPr>
          <w:rFonts w:ascii="Arial" w:hAnsi="Arial" w:cs="Arial"/>
          <w:b/>
          <w:sz w:val="24"/>
        </w:rPr>
        <w:t>Management &amp; General Administrative cost pool</w:t>
      </w:r>
    </w:p>
    <w:p w14:paraId="43FD16D2" w14:textId="77777777" w:rsidR="00E22C89" w:rsidRDefault="00E22C89" w:rsidP="00DC7C31">
      <w:pPr>
        <w:tabs>
          <w:tab w:val="left" w:pos="-840"/>
          <w:tab w:val="left" w:pos="-720"/>
          <w:tab w:val="left" w:pos="0"/>
          <w:tab w:val="left" w:pos="450"/>
          <w:tab w:val="left" w:pos="900"/>
          <w:tab w:val="left" w:pos="1350"/>
          <w:tab w:val="left" w:pos="1890"/>
          <w:tab w:val="left" w:pos="2700"/>
          <w:tab w:val="left" w:pos="3690"/>
          <w:tab w:val="left" w:pos="5040"/>
          <w:tab w:val="left" w:pos="5760"/>
          <w:tab w:val="left" w:pos="6480"/>
          <w:tab w:val="left" w:pos="7200"/>
          <w:tab w:val="left" w:pos="7920"/>
          <w:tab w:val="left" w:pos="8636"/>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ind w:left="-187" w:right="29"/>
        <w:jc w:val="both"/>
        <w:rPr>
          <w:rFonts w:ascii="Arial" w:hAnsi="Arial" w:cs="Arial"/>
          <w:sz w:val="24"/>
        </w:rPr>
      </w:pPr>
      <w:r>
        <w:rPr>
          <w:rFonts w:ascii="Arial" w:hAnsi="Arial" w:cs="Arial"/>
          <w:sz w:val="24"/>
        </w:rPr>
        <w:lastRenderedPageBreak/>
        <w:tab/>
      </w:r>
      <w:r>
        <w:rPr>
          <w:rFonts w:ascii="Arial" w:hAnsi="Arial" w:cs="Arial"/>
          <w:sz w:val="24"/>
        </w:rPr>
        <w:tab/>
        <w:t xml:space="preserve"> </w:t>
      </w:r>
      <w:r w:rsidR="005E1BEB" w:rsidRPr="0041131F">
        <w:rPr>
          <w:rFonts w:ascii="Arial" w:hAnsi="Arial" w:cs="Arial"/>
          <w:sz w:val="24"/>
        </w:rPr>
        <w:t xml:space="preserve">Personnel positions normally associated with Management &amp; General activities are </w:t>
      </w:r>
    </w:p>
    <w:p w14:paraId="025C4682" w14:textId="77777777" w:rsidR="00E22C89" w:rsidRDefault="00E22C89" w:rsidP="00DC7C31">
      <w:pPr>
        <w:tabs>
          <w:tab w:val="left" w:pos="-840"/>
          <w:tab w:val="left" w:pos="-720"/>
          <w:tab w:val="left" w:pos="0"/>
          <w:tab w:val="left" w:pos="450"/>
          <w:tab w:val="left" w:pos="900"/>
          <w:tab w:val="left" w:pos="1350"/>
          <w:tab w:val="left" w:pos="1890"/>
          <w:tab w:val="left" w:pos="2700"/>
          <w:tab w:val="left" w:pos="3690"/>
          <w:tab w:val="left" w:pos="5040"/>
          <w:tab w:val="left" w:pos="5760"/>
          <w:tab w:val="left" w:pos="6480"/>
          <w:tab w:val="left" w:pos="7200"/>
          <w:tab w:val="left" w:pos="7920"/>
          <w:tab w:val="left" w:pos="8636"/>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ind w:left="-187" w:right="29"/>
        <w:jc w:val="both"/>
        <w:rPr>
          <w:rFonts w:ascii="Arial" w:hAnsi="Arial" w:cs="Arial"/>
          <w:sz w:val="24"/>
        </w:rPr>
      </w:pPr>
      <w:r>
        <w:rPr>
          <w:rFonts w:ascii="Arial" w:hAnsi="Arial" w:cs="Arial"/>
          <w:sz w:val="24"/>
        </w:rPr>
        <w:tab/>
      </w:r>
      <w:r>
        <w:rPr>
          <w:rFonts w:ascii="Arial" w:hAnsi="Arial" w:cs="Arial"/>
          <w:sz w:val="24"/>
        </w:rPr>
        <w:tab/>
        <w:t xml:space="preserve"> </w:t>
      </w:r>
      <w:r w:rsidR="005E1BEB" w:rsidRPr="0041131F">
        <w:rPr>
          <w:rFonts w:ascii="Arial" w:hAnsi="Arial" w:cs="Arial"/>
          <w:sz w:val="24"/>
        </w:rPr>
        <w:t xml:space="preserve">the executive director and assistant director(s), fiscal office staff, human resources </w:t>
      </w:r>
    </w:p>
    <w:p w14:paraId="4CA2BE0C" w14:textId="77777777" w:rsidR="00E22C89" w:rsidRDefault="00E22C89" w:rsidP="00DC7C31">
      <w:pPr>
        <w:tabs>
          <w:tab w:val="left" w:pos="-840"/>
          <w:tab w:val="left" w:pos="-720"/>
          <w:tab w:val="left" w:pos="0"/>
          <w:tab w:val="left" w:pos="450"/>
          <w:tab w:val="left" w:pos="900"/>
          <w:tab w:val="left" w:pos="1350"/>
          <w:tab w:val="left" w:pos="1890"/>
          <w:tab w:val="left" w:pos="2700"/>
          <w:tab w:val="left" w:pos="3690"/>
          <w:tab w:val="left" w:pos="5040"/>
          <w:tab w:val="left" w:pos="5760"/>
          <w:tab w:val="left" w:pos="6480"/>
          <w:tab w:val="left" w:pos="7200"/>
          <w:tab w:val="left" w:pos="7920"/>
          <w:tab w:val="left" w:pos="8636"/>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ind w:left="-187" w:right="29"/>
        <w:jc w:val="both"/>
        <w:rPr>
          <w:rFonts w:ascii="Arial" w:hAnsi="Arial" w:cs="Arial"/>
          <w:sz w:val="24"/>
        </w:rPr>
      </w:pPr>
      <w:r>
        <w:rPr>
          <w:rFonts w:ascii="Arial" w:hAnsi="Arial" w:cs="Arial"/>
          <w:sz w:val="24"/>
        </w:rPr>
        <w:tab/>
      </w:r>
      <w:r>
        <w:rPr>
          <w:rFonts w:ascii="Arial" w:hAnsi="Arial" w:cs="Arial"/>
          <w:sz w:val="24"/>
        </w:rPr>
        <w:tab/>
        <w:t xml:space="preserve"> </w:t>
      </w:r>
      <w:r w:rsidR="005E1BEB" w:rsidRPr="0041131F">
        <w:rPr>
          <w:rFonts w:ascii="Arial" w:hAnsi="Arial" w:cs="Arial"/>
          <w:sz w:val="24"/>
        </w:rPr>
        <w:t xml:space="preserve">staff, data processing office staff, and all related supporting personnel for those </w:t>
      </w:r>
    </w:p>
    <w:p w14:paraId="532CB39B" w14:textId="77777777" w:rsidR="00E22C89" w:rsidRDefault="00E22C89" w:rsidP="00DC7C31">
      <w:pPr>
        <w:tabs>
          <w:tab w:val="left" w:pos="-840"/>
          <w:tab w:val="left" w:pos="-720"/>
          <w:tab w:val="left" w:pos="0"/>
          <w:tab w:val="left" w:pos="450"/>
          <w:tab w:val="left" w:pos="900"/>
          <w:tab w:val="left" w:pos="1350"/>
          <w:tab w:val="left" w:pos="1890"/>
          <w:tab w:val="left" w:pos="2700"/>
          <w:tab w:val="left" w:pos="3690"/>
          <w:tab w:val="left" w:pos="5040"/>
          <w:tab w:val="left" w:pos="5760"/>
          <w:tab w:val="left" w:pos="6480"/>
          <w:tab w:val="left" w:pos="7200"/>
          <w:tab w:val="left" w:pos="7920"/>
          <w:tab w:val="left" w:pos="8636"/>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ind w:left="-187" w:right="29"/>
        <w:jc w:val="both"/>
        <w:rPr>
          <w:rFonts w:ascii="Arial" w:hAnsi="Arial" w:cs="Arial"/>
          <w:sz w:val="24"/>
        </w:rPr>
      </w:pPr>
      <w:r>
        <w:rPr>
          <w:rFonts w:ascii="Arial" w:hAnsi="Arial" w:cs="Arial"/>
          <w:sz w:val="24"/>
        </w:rPr>
        <w:tab/>
      </w:r>
      <w:r>
        <w:rPr>
          <w:rFonts w:ascii="Arial" w:hAnsi="Arial" w:cs="Arial"/>
          <w:sz w:val="24"/>
        </w:rPr>
        <w:tab/>
        <w:t xml:space="preserve"> </w:t>
      </w:r>
      <w:r w:rsidR="005E1BEB" w:rsidRPr="0041131F">
        <w:rPr>
          <w:rFonts w:ascii="Arial" w:hAnsi="Arial" w:cs="Arial"/>
          <w:sz w:val="24"/>
        </w:rPr>
        <w:t xml:space="preserve">offices. Salaries for these positions are usually 100% allocated to the Management </w:t>
      </w:r>
    </w:p>
    <w:p w14:paraId="3B0B2463" w14:textId="77777777" w:rsidR="00E22C89" w:rsidRDefault="00E22C89" w:rsidP="00DC7C31">
      <w:pPr>
        <w:tabs>
          <w:tab w:val="left" w:pos="-840"/>
          <w:tab w:val="left" w:pos="-720"/>
          <w:tab w:val="left" w:pos="0"/>
          <w:tab w:val="left" w:pos="450"/>
          <w:tab w:val="left" w:pos="900"/>
          <w:tab w:val="left" w:pos="1350"/>
          <w:tab w:val="left" w:pos="1890"/>
          <w:tab w:val="left" w:pos="2700"/>
          <w:tab w:val="left" w:pos="3690"/>
          <w:tab w:val="left" w:pos="5040"/>
          <w:tab w:val="left" w:pos="5760"/>
          <w:tab w:val="left" w:pos="6480"/>
          <w:tab w:val="left" w:pos="7200"/>
          <w:tab w:val="left" w:pos="7920"/>
          <w:tab w:val="left" w:pos="8636"/>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ind w:left="-187" w:right="29"/>
        <w:jc w:val="both"/>
        <w:rPr>
          <w:rFonts w:ascii="Arial" w:hAnsi="Arial" w:cs="Arial"/>
          <w:sz w:val="24"/>
        </w:rPr>
      </w:pPr>
      <w:r>
        <w:rPr>
          <w:rFonts w:ascii="Arial" w:hAnsi="Arial" w:cs="Arial"/>
          <w:sz w:val="24"/>
        </w:rPr>
        <w:tab/>
      </w:r>
      <w:r>
        <w:rPr>
          <w:rFonts w:ascii="Arial" w:hAnsi="Arial" w:cs="Arial"/>
          <w:sz w:val="24"/>
        </w:rPr>
        <w:tab/>
        <w:t xml:space="preserve"> </w:t>
      </w:r>
      <w:r w:rsidR="005E1BEB" w:rsidRPr="0041131F">
        <w:rPr>
          <w:rFonts w:ascii="Arial" w:hAnsi="Arial" w:cs="Arial"/>
          <w:sz w:val="24"/>
        </w:rPr>
        <w:t xml:space="preserve">&amp; General Administrative cost pool. If any of these positions participate in lobbying, </w:t>
      </w:r>
    </w:p>
    <w:p w14:paraId="68ABF245" w14:textId="77777777" w:rsidR="00E22C89" w:rsidRDefault="00E22C89" w:rsidP="00DC7C31">
      <w:pPr>
        <w:tabs>
          <w:tab w:val="left" w:pos="-840"/>
          <w:tab w:val="left" w:pos="-720"/>
          <w:tab w:val="left" w:pos="0"/>
          <w:tab w:val="left" w:pos="450"/>
          <w:tab w:val="left" w:pos="900"/>
          <w:tab w:val="left" w:pos="1350"/>
          <w:tab w:val="left" w:pos="1890"/>
          <w:tab w:val="left" w:pos="2700"/>
          <w:tab w:val="left" w:pos="3690"/>
          <w:tab w:val="left" w:pos="5040"/>
          <w:tab w:val="left" w:pos="5760"/>
          <w:tab w:val="left" w:pos="6480"/>
          <w:tab w:val="left" w:pos="7200"/>
          <w:tab w:val="left" w:pos="7920"/>
          <w:tab w:val="left" w:pos="8636"/>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ind w:left="-187" w:right="29"/>
        <w:jc w:val="both"/>
        <w:rPr>
          <w:rFonts w:ascii="Arial" w:hAnsi="Arial" w:cs="Arial"/>
          <w:sz w:val="24"/>
        </w:rPr>
      </w:pPr>
      <w:r>
        <w:rPr>
          <w:rFonts w:ascii="Arial" w:hAnsi="Arial" w:cs="Arial"/>
          <w:sz w:val="24"/>
        </w:rPr>
        <w:tab/>
      </w:r>
      <w:r>
        <w:rPr>
          <w:rFonts w:ascii="Arial" w:hAnsi="Arial" w:cs="Arial"/>
          <w:sz w:val="24"/>
        </w:rPr>
        <w:tab/>
        <w:t xml:space="preserve"> </w:t>
      </w:r>
      <w:r w:rsidR="005E1BEB" w:rsidRPr="0041131F">
        <w:rPr>
          <w:rFonts w:ascii="Arial" w:hAnsi="Arial" w:cs="Arial"/>
          <w:sz w:val="24"/>
        </w:rPr>
        <w:t xml:space="preserve">fundraising or other activities unallowable under state and federal grants, an </w:t>
      </w:r>
    </w:p>
    <w:p w14:paraId="2EBD5708" w14:textId="73BF558D" w:rsidR="005E1BEB" w:rsidRPr="0041131F" w:rsidRDefault="00E22C89" w:rsidP="00DC7C31">
      <w:pPr>
        <w:tabs>
          <w:tab w:val="left" w:pos="-840"/>
          <w:tab w:val="left" w:pos="-720"/>
          <w:tab w:val="left" w:pos="0"/>
          <w:tab w:val="left" w:pos="450"/>
          <w:tab w:val="left" w:pos="900"/>
          <w:tab w:val="left" w:pos="1350"/>
          <w:tab w:val="left" w:pos="1890"/>
          <w:tab w:val="left" w:pos="2700"/>
          <w:tab w:val="left" w:pos="3690"/>
          <w:tab w:val="left" w:pos="5040"/>
          <w:tab w:val="left" w:pos="5760"/>
          <w:tab w:val="left" w:pos="6480"/>
          <w:tab w:val="left" w:pos="7200"/>
          <w:tab w:val="left" w:pos="7920"/>
          <w:tab w:val="left" w:pos="8636"/>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ind w:left="-187" w:right="29"/>
        <w:jc w:val="both"/>
        <w:rPr>
          <w:rFonts w:ascii="Arial" w:hAnsi="Arial" w:cs="Arial"/>
          <w:sz w:val="24"/>
        </w:rPr>
      </w:pPr>
      <w:r>
        <w:rPr>
          <w:rFonts w:ascii="Arial" w:hAnsi="Arial" w:cs="Arial"/>
          <w:sz w:val="24"/>
        </w:rPr>
        <w:tab/>
      </w:r>
      <w:r>
        <w:rPr>
          <w:rFonts w:ascii="Arial" w:hAnsi="Arial" w:cs="Arial"/>
          <w:sz w:val="24"/>
        </w:rPr>
        <w:tab/>
        <w:t xml:space="preserve"> </w:t>
      </w:r>
      <w:r w:rsidR="005E1BEB" w:rsidRPr="0041131F">
        <w:rPr>
          <w:rFonts w:ascii="Arial" w:hAnsi="Arial" w:cs="Arial"/>
          <w:sz w:val="24"/>
        </w:rPr>
        <w:t xml:space="preserve">appropriate proportion of time should be allocated to these unallowable activities.  </w:t>
      </w:r>
    </w:p>
    <w:p w14:paraId="30C09D2E" w14:textId="77777777" w:rsidR="005E1BEB" w:rsidRPr="0041131F" w:rsidRDefault="005E1BEB" w:rsidP="00DC7C31">
      <w:pPr>
        <w:tabs>
          <w:tab w:val="left" w:pos="-840"/>
          <w:tab w:val="left" w:pos="-720"/>
          <w:tab w:val="left" w:pos="0"/>
          <w:tab w:val="left" w:pos="450"/>
          <w:tab w:val="left" w:pos="900"/>
          <w:tab w:val="left" w:pos="1350"/>
          <w:tab w:val="left" w:pos="1890"/>
          <w:tab w:val="left" w:pos="2700"/>
          <w:tab w:val="left" w:pos="3690"/>
          <w:tab w:val="left" w:pos="5040"/>
          <w:tab w:val="left" w:pos="5760"/>
          <w:tab w:val="left" w:pos="6480"/>
          <w:tab w:val="left" w:pos="7200"/>
          <w:tab w:val="left" w:pos="7920"/>
          <w:tab w:val="left" w:pos="8636"/>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ind w:left="-187" w:right="29"/>
        <w:jc w:val="both"/>
        <w:rPr>
          <w:rFonts w:ascii="Arial" w:hAnsi="Arial" w:cs="Arial"/>
          <w:sz w:val="24"/>
        </w:rPr>
      </w:pPr>
    </w:p>
    <w:p w14:paraId="685ACE4B" w14:textId="2BEF02DC" w:rsidR="005E1BEB" w:rsidRPr="0041131F" w:rsidRDefault="00E22C89" w:rsidP="00DC7C31">
      <w:pPr>
        <w:tabs>
          <w:tab w:val="left" w:pos="-840"/>
          <w:tab w:val="left" w:pos="-720"/>
          <w:tab w:val="left" w:pos="0"/>
          <w:tab w:val="left" w:pos="450"/>
          <w:tab w:val="left" w:pos="900"/>
          <w:tab w:val="left" w:pos="1350"/>
          <w:tab w:val="left" w:pos="1890"/>
          <w:tab w:val="left" w:pos="2700"/>
          <w:tab w:val="left" w:pos="3690"/>
          <w:tab w:val="left" w:pos="5040"/>
          <w:tab w:val="left" w:pos="5760"/>
          <w:tab w:val="left" w:pos="6480"/>
          <w:tab w:val="left" w:pos="7200"/>
          <w:tab w:val="left" w:pos="7920"/>
          <w:tab w:val="left" w:pos="8636"/>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ind w:left="-187" w:right="29"/>
        <w:jc w:val="both"/>
        <w:rPr>
          <w:rFonts w:ascii="Arial" w:hAnsi="Arial" w:cs="Arial"/>
          <w:b/>
          <w:sz w:val="24"/>
        </w:rPr>
      </w:pPr>
      <w:r>
        <w:rPr>
          <w:rFonts w:ascii="Arial" w:hAnsi="Arial" w:cs="Arial"/>
          <w:b/>
          <w:sz w:val="24"/>
        </w:rPr>
        <w:tab/>
      </w:r>
      <w:r>
        <w:rPr>
          <w:rFonts w:ascii="Arial" w:hAnsi="Arial" w:cs="Arial"/>
          <w:b/>
          <w:sz w:val="24"/>
        </w:rPr>
        <w:tab/>
        <w:t xml:space="preserve"> </w:t>
      </w:r>
      <w:r w:rsidR="005E1BEB" w:rsidRPr="0041131F">
        <w:rPr>
          <w:rFonts w:ascii="Arial" w:hAnsi="Arial" w:cs="Arial"/>
          <w:b/>
          <w:sz w:val="24"/>
        </w:rPr>
        <w:t>Facilities Repair and Maintenance cost pool</w:t>
      </w:r>
    </w:p>
    <w:p w14:paraId="0F6B6187" w14:textId="77777777" w:rsidR="00E22C89" w:rsidRDefault="00E22C89" w:rsidP="00DC7C31">
      <w:pPr>
        <w:tabs>
          <w:tab w:val="left" w:pos="-840"/>
          <w:tab w:val="left" w:pos="-720"/>
          <w:tab w:val="left" w:pos="0"/>
          <w:tab w:val="left" w:pos="450"/>
          <w:tab w:val="left" w:pos="900"/>
          <w:tab w:val="left" w:pos="1350"/>
          <w:tab w:val="left" w:pos="1890"/>
          <w:tab w:val="left" w:pos="2700"/>
          <w:tab w:val="left" w:pos="3690"/>
          <w:tab w:val="left" w:pos="5040"/>
          <w:tab w:val="left" w:pos="5760"/>
          <w:tab w:val="left" w:pos="6480"/>
          <w:tab w:val="left" w:pos="7200"/>
          <w:tab w:val="left" w:pos="7920"/>
          <w:tab w:val="left" w:pos="8636"/>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ind w:left="-187" w:right="29"/>
        <w:jc w:val="both"/>
        <w:rPr>
          <w:rFonts w:ascii="Arial" w:hAnsi="Arial" w:cs="Arial"/>
          <w:sz w:val="24"/>
        </w:rPr>
      </w:pPr>
      <w:r>
        <w:rPr>
          <w:rFonts w:ascii="Arial" w:hAnsi="Arial" w:cs="Arial"/>
          <w:sz w:val="24"/>
        </w:rPr>
        <w:tab/>
      </w:r>
      <w:r>
        <w:rPr>
          <w:rFonts w:ascii="Arial" w:hAnsi="Arial" w:cs="Arial"/>
          <w:sz w:val="24"/>
        </w:rPr>
        <w:tab/>
        <w:t xml:space="preserve"> </w:t>
      </w:r>
      <w:r w:rsidR="005E1BEB" w:rsidRPr="0041131F">
        <w:rPr>
          <w:rFonts w:ascii="Arial" w:hAnsi="Arial" w:cs="Arial"/>
          <w:sz w:val="24"/>
        </w:rPr>
        <w:t xml:space="preserve">Personnel positions normally associated with this cost pool are security personnel, </w:t>
      </w:r>
    </w:p>
    <w:p w14:paraId="3C53C578" w14:textId="77777777" w:rsidR="00E22C89" w:rsidRDefault="00E22C89" w:rsidP="00DC7C31">
      <w:pPr>
        <w:tabs>
          <w:tab w:val="left" w:pos="-840"/>
          <w:tab w:val="left" w:pos="-720"/>
          <w:tab w:val="left" w:pos="0"/>
          <w:tab w:val="left" w:pos="450"/>
          <w:tab w:val="left" w:pos="900"/>
          <w:tab w:val="left" w:pos="1350"/>
          <w:tab w:val="left" w:pos="1890"/>
          <w:tab w:val="left" w:pos="2700"/>
          <w:tab w:val="left" w:pos="3690"/>
          <w:tab w:val="left" w:pos="5040"/>
          <w:tab w:val="left" w:pos="5760"/>
          <w:tab w:val="left" w:pos="6480"/>
          <w:tab w:val="left" w:pos="7200"/>
          <w:tab w:val="left" w:pos="7920"/>
          <w:tab w:val="left" w:pos="8636"/>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ind w:left="-187" w:right="29"/>
        <w:jc w:val="both"/>
        <w:rPr>
          <w:rFonts w:ascii="Arial" w:hAnsi="Arial" w:cs="Arial"/>
          <w:sz w:val="24"/>
        </w:rPr>
      </w:pPr>
      <w:r>
        <w:rPr>
          <w:rFonts w:ascii="Arial" w:hAnsi="Arial" w:cs="Arial"/>
          <w:sz w:val="24"/>
        </w:rPr>
        <w:tab/>
        <w:t xml:space="preserve"> </w:t>
      </w:r>
      <w:r>
        <w:rPr>
          <w:rFonts w:ascii="Arial" w:hAnsi="Arial" w:cs="Arial"/>
          <w:sz w:val="24"/>
        </w:rPr>
        <w:tab/>
        <w:t xml:space="preserve"> </w:t>
      </w:r>
      <w:r w:rsidR="005E1BEB" w:rsidRPr="0041131F">
        <w:rPr>
          <w:rFonts w:ascii="Arial" w:hAnsi="Arial" w:cs="Arial"/>
          <w:sz w:val="24"/>
        </w:rPr>
        <w:t xml:space="preserve">and cleaning and janitorial staff. Only salaries for employees of the agency, whether </w:t>
      </w:r>
    </w:p>
    <w:p w14:paraId="4B3B470E" w14:textId="77777777" w:rsidR="00E22C89" w:rsidRDefault="00E22C89" w:rsidP="00DC7C31">
      <w:pPr>
        <w:tabs>
          <w:tab w:val="left" w:pos="-840"/>
          <w:tab w:val="left" w:pos="-720"/>
          <w:tab w:val="left" w:pos="0"/>
          <w:tab w:val="left" w:pos="450"/>
          <w:tab w:val="left" w:pos="900"/>
          <w:tab w:val="left" w:pos="1350"/>
          <w:tab w:val="left" w:pos="1890"/>
          <w:tab w:val="left" w:pos="2700"/>
          <w:tab w:val="left" w:pos="3690"/>
          <w:tab w:val="left" w:pos="5040"/>
          <w:tab w:val="left" w:pos="5760"/>
          <w:tab w:val="left" w:pos="6480"/>
          <w:tab w:val="left" w:pos="7200"/>
          <w:tab w:val="left" w:pos="7920"/>
          <w:tab w:val="left" w:pos="8636"/>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ind w:left="-187" w:right="29"/>
        <w:jc w:val="both"/>
        <w:rPr>
          <w:rFonts w:ascii="Arial" w:hAnsi="Arial" w:cs="Arial"/>
          <w:sz w:val="24"/>
        </w:rPr>
      </w:pPr>
      <w:r>
        <w:rPr>
          <w:rFonts w:ascii="Arial" w:hAnsi="Arial" w:cs="Arial"/>
          <w:sz w:val="24"/>
        </w:rPr>
        <w:tab/>
      </w:r>
      <w:r>
        <w:rPr>
          <w:rFonts w:ascii="Arial" w:hAnsi="Arial" w:cs="Arial"/>
          <w:sz w:val="24"/>
        </w:rPr>
        <w:tab/>
        <w:t xml:space="preserve"> </w:t>
      </w:r>
      <w:r w:rsidR="005E1BEB" w:rsidRPr="0041131F">
        <w:rPr>
          <w:rFonts w:ascii="Arial" w:hAnsi="Arial" w:cs="Arial"/>
          <w:sz w:val="24"/>
        </w:rPr>
        <w:t>full or part</w:t>
      </w:r>
      <w:r w:rsidR="007D7FA8">
        <w:rPr>
          <w:rFonts w:ascii="Arial" w:hAnsi="Arial" w:cs="Arial"/>
          <w:sz w:val="24"/>
        </w:rPr>
        <w:t>-</w:t>
      </w:r>
      <w:r w:rsidR="005E1BEB" w:rsidRPr="0041131F">
        <w:rPr>
          <w:rFonts w:ascii="Arial" w:hAnsi="Arial" w:cs="Arial"/>
          <w:sz w:val="24"/>
        </w:rPr>
        <w:t xml:space="preserve">time, are allocable to this cost pool in the personnel cost spreadsheet. If </w:t>
      </w:r>
    </w:p>
    <w:p w14:paraId="33039991" w14:textId="77777777" w:rsidR="00E22C89" w:rsidRDefault="00E22C89" w:rsidP="00DC7C31">
      <w:pPr>
        <w:tabs>
          <w:tab w:val="left" w:pos="-840"/>
          <w:tab w:val="left" w:pos="-720"/>
          <w:tab w:val="left" w:pos="0"/>
          <w:tab w:val="left" w:pos="450"/>
          <w:tab w:val="left" w:pos="900"/>
          <w:tab w:val="left" w:pos="1350"/>
          <w:tab w:val="left" w:pos="1890"/>
          <w:tab w:val="left" w:pos="2700"/>
          <w:tab w:val="left" w:pos="3690"/>
          <w:tab w:val="left" w:pos="5040"/>
          <w:tab w:val="left" w:pos="5760"/>
          <w:tab w:val="left" w:pos="6480"/>
          <w:tab w:val="left" w:pos="7200"/>
          <w:tab w:val="left" w:pos="7920"/>
          <w:tab w:val="left" w:pos="8636"/>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ind w:left="-187" w:right="29"/>
        <w:jc w:val="both"/>
        <w:rPr>
          <w:rFonts w:ascii="Arial" w:hAnsi="Arial" w:cs="Arial"/>
          <w:sz w:val="24"/>
        </w:rPr>
      </w:pPr>
      <w:r>
        <w:rPr>
          <w:rFonts w:ascii="Arial" w:hAnsi="Arial" w:cs="Arial"/>
          <w:sz w:val="24"/>
        </w:rPr>
        <w:tab/>
      </w:r>
      <w:r>
        <w:rPr>
          <w:rFonts w:ascii="Arial" w:hAnsi="Arial" w:cs="Arial"/>
          <w:sz w:val="24"/>
        </w:rPr>
        <w:tab/>
        <w:t xml:space="preserve"> </w:t>
      </w:r>
      <w:r w:rsidR="005E1BEB" w:rsidRPr="0041131F">
        <w:rPr>
          <w:rFonts w:ascii="Arial" w:hAnsi="Arial" w:cs="Arial"/>
          <w:sz w:val="24"/>
        </w:rPr>
        <w:t xml:space="preserve">general administrative positions or program service staff perform these functions, an </w:t>
      </w:r>
    </w:p>
    <w:p w14:paraId="7EA8F240" w14:textId="67C4CA5C" w:rsidR="005E1BEB" w:rsidRPr="0041131F" w:rsidRDefault="00E22C89" w:rsidP="00DC7C31">
      <w:pPr>
        <w:tabs>
          <w:tab w:val="left" w:pos="-840"/>
          <w:tab w:val="left" w:pos="-720"/>
          <w:tab w:val="left" w:pos="0"/>
          <w:tab w:val="left" w:pos="450"/>
          <w:tab w:val="left" w:pos="900"/>
          <w:tab w:val="left" w:pos="1350"/>
          <w:tab w:val="left" w:pos="1890"/>
          <w:tab w:val="left" w:pos="2700"/>
          <w:tab w:val="left" w:pos="3690"/>
          <w:tab w:val="left" w:pos="5040"/>
          <w:tab w:val="left" w:pos="5760"/>
          <w:tab w:val="left" w:pos="6480"/>
          <w:tab w:val="left" w:pos="7200"/>
          <w:tab w:val="left" w:pos="7920"/>
          <w:tab w:val="left" w:pos="8636"/>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ind w:left="-187" w:right="29"/>
        <w:jc w:val="both"/>
        <w:rPr>
          <w:rFonts w:ascii="Arial" w:hAnsi="Arial" w:cs="Arial"/>
          <w:sz w:val="24"/>
        </w:rPr>
      </w:pPr>
      <w:r>
        <w:rPr>
          <w:rFonts w:ascii="Arial" w:hAnsi="Arial" w:cs="Arial"/>
          <w:sz w:val="24"/>
        </w:rPr>
        <w:tab/>
      </w:r>
      <w:r>
        <w:rPr>
          <w:rFonts w:ascii="Arial" w:hAnsi="Arial" w:cs="Arial"/>
          <w:sz w:val="24"/>
        </w:rPr>
        <w:tab/>
        <w:t xml:space="preserve"> </w:t>
      </w:r>
      <w:r w:rsidR="005E1BEB" w:rsidRPr="0041131F">
        <w:rPr>
          <w:rFonts w:ascii="Arial" w:hAnsi="Arial" w:cs="Arial"/>
          <w:sz w:val="24"/>
        </w:rPr>
        <w:t>appropriate portion of their time should be allocated to these functions.</w:t>
      </w:r>
    </w:p>
    <w:p w14:paraId="32628DBE" w14:textId="77777777" w:rsidR="005E1BEB" w:rsidRPr="0041131F" w:rsidRDefault="005E1BEB" w:rsidP="00DC7C31">
      <w:pPr>
        <w:tabs>
          <w:tab w:val="left" w:pos="-840"/>
          <w:tab w:val="left" w:pos="-720"/>
          <w:tab w:val="left" w:pos="0"/>
          <w:tab w:val="left" w:pos="450"/>
          <w:tab w:val="left" w:pos="900"/>
          <w:tab w:val="left" w:pos="1350"/>
          <w:tab w:val="left" w:pos="1890"/>
          <w:tab w:val="left" w:pos="2700"/>
          <w:tab w:val="left" w:pos="3690"/>
          <w:tab w:val="left" w:pos="5040"/>
          <w:tab w:val="left" w:pos="5760"/>
          <w:tab w:val="left" w:pos="6480"/>
          <w:tab w:val="left" w:pos="7200"/>
          <w:tab w:val="left" w:pos="7920"/>
          <w:tab w:val="left" w:pos="8636"/>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ind w:left="-187" w:right="29"/>
        <w:jc w:val="both"/>
        <w:rPr>
          <w:rFonts w:ascii="Arial" w:hAnsi="Arial" w:cs="Arial"/>
          <w:sz w:val="24"/>
        </w:rPr>
      </w:pPr>
    </w:p>
    <w:p w14:paraId="09E47BAE" w14:textId="02D7668F" w:rsidR="005E1BEB" w:rsidRPr="0041131F" w:rsidRDefault="00E22C89" w:rsidP="00DC7C31">
      <w:pPr>
        <w:tabs>
          <w:tab w:val="left" w:pos="-840"/>
          <w:tab w:val="left" w:pos="-720"/>
          <w:tab w:val="left" w:pos="0"/>
          <w:tab w:val="left" w:pos="450"/>
          <w:tab w:val="left" w:pos="900"/>
          <w:tab w:val="left" w:pos="1350"/>
          <w:tab w:val="left" w:pos="1890"/>
          <w:tab w:val="left" w:pos="2700"/>
          <w:tab w:val="left" w:pos="3690"/>
          <w:tab w:val="left" w:pos="5040"/>
          <w:tab w:val="left" w:pos="5760"/>
          <w:tab w:val="left" w:pos="6480"/>
          <w:tab w:val="left" w:pos="7200"/>
          <w:tab w:val="left" w:pos="7920"/>
          <w:tab w:val="left" w:pos="8636"/>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ind w:left="-187" w:right="29"/>
        <w:jc w:val="both"/>
        <w:rPr>
          <w:rFonts w:ascii="Arial" w:hAnsi="Arial" w:cs="Arial"/>
          <w:b/>
          <w:sz w:val="24"/>
        </w:rPr>
      </w:pPr>
      <w:r>
        <w:rPr>
          <w:rFonts w:ascii="Arial" w:hAnsi="Arial" w:cs="Arial"/>
          <w:b/>
          <w:sz w:val="24"/>
        </w:rPr>
        <w:tab/>
      </w:r>
      <w:r>
        <w:rPr>
          <w:rFonts w:ascii="Arial" w:hAnsi="Arial" w:cs="Arial"/>
          <w:b/>
          <w:sz w:val="24"/>
        </w:rPr>
        <w:tab/>
        <w:t xml:space="preserve"> </w:t>
      </w:r>
      <w:r w:rsidR="005E1BEB" w:rsidRPr="0041131F">
        <w:rPr>
          <w:rFonts w:ascii="Arial" w:hAnsi="Arial" w:cs="Arial"/>
          <w:b/>
          <w:sz w:val="24"/>
        </w:rPr>
        <w:t>Potential Billable Time</w:t>
      </w:r>
    </w:p>
    <w:p w14:paraId="4F71BDF6" w14:textId="77777777" w:rsidR="00E22C89" w:rsidRDefault="00E22C89" w:rsidP="00DC7C31">
      <w:pPr>
        <w:tabs>
          <w:tab w:val="left" w:pos="-840"/>
          <w:tab w:val="left" w:pos="-720"/>
          <w:tab w:val="left" w:pos="0"/>
          <w:tab w:val="left" w:pos="450"/>
          <w:tab w:val="left" w:pos="900"/>
          <w:tab w:val="left" w:pos="1350"/>
          <w:tab w:val="left" w:pos="1890"/>
          <w:tab w:val="left" w:pos="2700"/>
          <w:tab w:val="left" w:pos="3690"/>
          <w:tab w:val="left" w:pos="5040"/>
          <w:tab w:val="left" w:pos="5760"/>
          <w:tab w:val="left" w:pos="6480"/>
          <w:tab w:val="left" w:pos="7200"/>
          <w:tab w:val="left" w:pos="7920"/>
          <w:tab w:val="left" w:pos="8636"/>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ind w:left="-187" w:right="29"/>
        <w:jc w:val="both"/>
        <w:rPr>
          <w:rFonts w:ascii="Arial" w:hAnsi="Arial" w:cs="Arial"/>
          <w:sz w:val="24"/>
        </w:rPr>
      </w:pPr>
      <w:r>
        <w:rPr>
          <w:rFonts w:ascii="Arial" w:hAnsi="Arial" w:cs="Arial"/>
          <w:sz w:val="24"/>
        </w:rPr>
        <w:tab/>
      </w:r>
      <w:r>
        <w:rPr>
          <w:rFonts w:ascii="Arial" w:hAnsi="Arial" w:cs="Arial"/>
          <w:sz w:val="24"/>
        </w:rPr>
        <w:tab/>
        <w:t xml:space="preserve"> </w:t>
      </w:r>
      <w:r w:rsidR="005E1BEB" w:rsidRPr="0041131F">
        <w:rPr>
          <w:rFonts w:ascii="Arial" w:hAnsi="Arial" w:cs="Arial"/>
          <w:sz w:val="24"/>
        </w:rPr>
        <w:t xml:space="preserve">To determine the maximum amount of time an employee is available to perform or </w:t>
      </w:r>
    </w:p>
    <w:p w14:paraId="2371AA9B" w14:textId="77777777" w:rsidR="00E22C89" w:rsidRDefault="00E22C89" w:rsidP="00DC7C31">
      <w:pPr>
        <w:tabs>
          <w:tab w:val="left" w:pos="-840"/>
          <w:tab w:val="left" w:pos="-720"/>
          <w:tab w:val="left" w:pos="0"/>
          <w:tab w:val="left" w:pos="450"/>
          <w:tab w:val="left" w:pos="900"/>
          <w:tab w:val="left" w:pos="1350"/>
          <w:tab w:val="left" w:pos="1890"/>
          <w:tab w:val="left" w:pos="2700"/>
          <w:tab w:val="left" w:pos="3690"/>
          <w:tab w:val="left" w:pos="5040"/>
          <w:tab w:val="left" w:pos="5760"/>
          <w:tab w:val="left" w:pos="6480"/>
          <w:tab w:val="left" w:pos="7200"/>
          <w:tab w:val="left" w:pos="7920"/>
          <w:tab w:val="left" w:pos="8636"/>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ind w:left="-187" w:right="29"/>
        <w:jc w:val="both"/>
        <w:rPr>
          <w:rFonts w:ascii="Arial" w:hAnsi="Arial" w:cs="Arial"/>
          <w:sz w:val="24"/>
        </w:rPr>
      </w:pPr>
      <w:r>
        <w:rPr>
          <w:rFonts w:ascii="Arial" w:hAnsi="Arial" w:cs="Arial"/>
          <w:sz w:val="24"/>
        </w:rPr>
        <w:tab/>
      </w:r>
      <w:r>
        <w:rPr>
          <w:rFonts w:ascii="Arial" w:hAnsi="Arial" w:cs="Arial"/>
          <w:sz w:val="24"/>
        </w:rPr>
        <w:tab/>
        <w:t xml:space="preserve"> </w:t>
      </w:r>
      <w:r w:rsidR="005E1BEB" w:rsidRPr="0041131F">
        <w:rPr>
          <w:rFonts w:ascii="Arial" w:hAnsi="Arial" w:cs="Arial"/>
          <w:sz w:val="24"/>
        </w:rPr>
        <w:t xml:space="preserve">directly oversee services, hours for non-billable activities must be deducted from the </w:t>
      </w:r>
    </w:p>
    <w:p w14:paraId="6A45E224" w14:textId="77777777" w:rsidR="00E22C89" w:rsidRDefault="00E22C89" w:rsidP="00DC7C31">
      <w:pPr>
        <w:tabs>
          <w:tab w:val="left" w:pos="-840"/>
          <w:tab w:val="left" w:pos="-720"/>
          <w:tab w:val="left" w:pos="0"/>
          <w:tab w:val="left" w:pos="450"/>
          <w:tab w:val="left" w:pos="900"/>
          <w:tab w:val="left" w:pos="1350"/>
          <w:tab w:val="left" w:pos="1890"/>
          <w:tab w:val="left" w:pos="2700"/>
          <w:tab w:val="left" w:pos="3690"/>
          <w:tab w:val="left" w:pos="5040"/>
          <w:tab w:val="left" w:pos="5760"/>
          <w:tab w:val="left" w:pos="6480"/>
          <w:tab w:val="left" w:pos="7200"/>
          <w:tab w:val="left" w:pos="7920"/>
          <w:tab w:val="left" w:pos="8636"/>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ind w:left="-187" w:right="29"/>
        <w:jc w:val="both"/>
        <w:rPr>
          <w:rFonts w:ascii="Arial" w:hAnsi="Arial" w:cs="Arial"/>
          <w:sz w:val="24"/>
        </w:rPr>
      </w:pPr>
      <w:r>
        <w:rPr>
          <w:rFonts w:ascii="Arial" w:hAnsi="Arial" w:cs="Arial"/>
          <w:sz w:val="24"/>
        </w:rPr>
        <w:tab/>
      </w:r>
      <w:r>
        <w:rPr>
          <w:rFonts w:ascii="Arial" w:hAnsi="Arial" w:cs="Arial"/>
          <w:sz w:val="24"/>
        </w:rPr>
        <w:tab/>
        <w:t xml:space="preserve"> </w:t>
      </w:r>
      <w:r w:rsidR="005E1BEB" w:rsidRPr="0041131F">
        <w:rPr>
          <w:rFonts w:ascii="Arial" w:hAnsi="Arial" w:cs="Arial"/>
          <w:sz w:val="24"/>
        </w:rPr>
        <w:t xml:space="preserve">total work hours, which includes various leave time, holidays, etc. The category of </w:t>
      </w:r>
    </w:p>
    <w:p w14:paraId="74025121" w14:textId="77777777" w:rsidR="00E22C89" w:rsidRDefault="00E22C89" w:rsidP="00DC7C31">
      <w:pPr>
        <w:tabs>
          <w:tab w:val="left" w:pos="-840"/>
          <w:tab w:val="left" w:pos="-720"/>
          <w:tab w:val="left" w:pos="0"/>
          <w:tab w:val="left" w:pos="450"/>
          <w:tab w:val="left" w:pos="900"/>
          <w:tab w:val="left" w:pos="1350"/>
          <w:tab w:val="left" w:pos="1890"/>
          <w:tab w:val="left" w:pos="2700"/>
          <w:tab w:val="left" w:pos="3690"/>
          <w:tab w:val="left" w:pos="5040"/>
          <w:tab w:val="left" w:pos="5760"/>
          <w:tab w:val="left" w:pos="6480"/>
          <w:tab w:val="left" w:pos="7200"/>
          <w:tab w:val="left" w:pos="7920"/>
          <w:tab w:val="left" w:pos="8636"/>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ind w:left="-187" w:right="29"/>
        <w:jc w:val="both"/>
        <w:rPr>
          <w:rFonts w:ascii="Arial" w:hAnsi="Arial" w:cs="Arial"/>
          <w:sz w:val="24"/>
        </w:rPr>
      </w:pPr>
      <w:r>
        <w:rPr>
          <w:rFonts w:ascii="Arial" w:hAnsi="Arial" w:cs="Arial"/>
          <w:sz w:val="24"/>
        </w:rPr>
        <w:tab/>
      </w:r>
      <w:r>
        <w:rPr>
          <w:rFonts w:ascii="Arial" w:hAnsi="Arial" w:cs="Arial"/>
          <w:sz w:val="24"/>
        </w:rPr>
        <w:tab/>
        <w:t xml:space="preserve"> </w:t>
      </w:r>
      <w:r w:rsidR="005E1BEB" w:rsidRPr="0041131F">
        <w:rPr>
          <w:rFonts w:ascii="Arial" w:hAnsi="Arial" w:cs="Arial"/>
          <w:sz w:val="24"/>
        </w:rPr>
        <w:t xml:space="preserve">“other non-billable time” is for employee training/education hours, travel time (when </w:t>
      </w:r>
    </w:p>
    <w:p w14:paraId="7895189F" w14:textId="77777777" w:rsidR="00E22C89" w:rsidRDefault="00E22C89" w:rsidP="00DC7C31">
      <w:pPr>
        <w:tabs>
          <w:tab w:val="left" w:pos="-840"/>
          <w:tab w:val="left" w:pos="-720"/>
          <w:tab w:val="left" w:pos="0"/>
          <w:tab w:val="left" w:pos="450"/>
          <w:tab w:val="left" w:pos="900"/>
          <w:tab w:val="left" w:pos="1350"/>
          <w:tab w:val="left" w:pos="1890"/>
          <w:tab w:val="left" w:pos="2700"/>
          <w:tab w:val="left" w:pos="3690"/>
          <w:tab w:val="left" w:pos="5040"/>
          <w:tab w:val="left" w:pos="5760"/>
          <w:tab w:val="left" w:pos="6480"/>
          <w:tab w:val="left" w:pos="7200"/>
          <w:tab w:val="left" w:pos="7920"/>
          <w:tab w:val="left" w:pos="8636"/>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ind w:left="-187" w:right="29"/>
        <w:jc w:val="both"/>
        <w:rPr>
          <w:rFonts w:ascii="Arial" w:hAnsi="Arial" w:cs="Arial"/>
          <w:sz w:val="24"/>
        </w:rPr>
      </w:pPr>
      <w:r>
        <w:rPr>
          <w:rFonts w:ascii="Arial" w:hAnsi="Arial" w:cs="Arial"/>
          <w:sz w:val="24"/>
        </w:rPr>
        <w:tab/>
      </w:r>
      <w:r>
        <w:rPr>
          <w:rFonts w:ascii="Arial" w:hAnsi="Arial" w:cs="Arial"/>
          <w:sz w:val="24"/>
        </w:rPr>
        <w:tab/>
        <w:t xml:space="preserve"> </w:t>
      </w:r>
      <w:r w:rsidR="005E1BEB" w:rsidRPr="0041131F">
        <w:rPr>
          <w:rFonts w:ascii="Arial" w:hAnsi="Arial" w:cs="Arial"/>
          <w:sz w:val="24"/>
        </w:rPr>
        <w:t xml:space="preserve">it is not included as a billable activity of the service), and other time for which an </w:t>
      </w:r>
    </w:p>
    <w:p w14:paraId="300144A1" w14:textId="77777777" w:rsidR="00E22C89" w:rsidRDefault="00E22C89" w:rsidP="00DC7C31">
      <w:pPr>
        <w:tabs>
          <w:tab w:val="left" w:pos="-840"/>
          <w:tab w:val="left" w:pos="-720"/>
          <w:tab w:val="left" w:pos="0"/>
          <w:tab w:val="left" w:pos="450"/>
          <w:tab w:val="left" w:pos="900"/>
          <w:tab w:val="left" w:pos="1350"/>
          <w:tab w:val="left" w:pos="1890"/>
          <w:tab w:val="left" w:pos="2700"/>
          <w:tab w:val="left" w:pos="3690"/>
          <w:tab w:val="left" w:pos="5040"/>
          <w:tab w:val="left" w:pos="5760"/>
          <w:tab w:val="left" w:pos="6480"/>
          <w:tab w:val="left" w:pos="7200"/>
          <w:tab w:val="left" w:pos="7920"/>
          <w:tab w:val="left" w:pos="8636"/>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ind w:left="-187" w:right="29"/>
        <w:jc w:val="both"/>
        <w:rPr>
          <w:rFonts w:ascii="Arial" w:hAnsi="Arial" w:cs="Arial"/>
          <w:sz w:val="24"/>
        </w:rPr>
      </w:pPr>
      <w:r>
        <w:rPr>
          <w:rFonts w:ascii="Arial" w:hAnsi="Arial" w:cs="Arial"/>
          <w:sz w:val="24"/>
        </w:rPr>
        <w:tab/>
      </w:r>
      <w:r>
        <w:rPr>
          <w:rFonts w:ascii="Arial" w:hAnsi="Arial" w:cs="Arial"/>
          <w:sz w:val="24"/>
        </w:rPr>
        <w:tab/>
        <w:t xml:space="preserve"> </w:t>
      </w:r>
      <w:r w:rsidR="005E1BEB" w:rsidRPr="0041131F">
        <w:rPr>
          <w:rFonts w:ascii="Arial" w:hAnsi="Arial" w:cs="Arial"/>
          <w:sz w:val="24"/>
        </w:rPr>
        <w:t xml:space="preserve">employee is compensated but is not available to perform services. If documentation </w:t>
      </w:r>
    </w:p>
    <w:p w14:paraId="7C837D0F" w14:textId="77777777" w:rsidR="00E22C89" w:rsidRDefault="00E22C89" w:rsidP="00DC7C31">
      <w:pPr>
        <w:tabs>
          <w:tab w:val="left" w:pos="-840"/>
          <w:tab w:val="left" w:pos="-720"/>
          <w:tab w:val="left" w:pos="0"/>
          <w:tab w:val="left" w:pos="450"/>
          <w:tab w:val="left" w:pos="900"/>
          <w:tab w:val="left" w:pos="1350"/>
          <w:tab w:val="left" w:pos="1890"/>
          <w:tab w:val="left" w:pos="2700"/>
          <w:tab w:val="left" w:pos="3690"/>
          <w:tab w:val="left" w:pos="5040"/>
          <w:tab w:val="left" w:pos="5760"/>
          <w:tab w:val="left" w:pos="6480"/>
          <w:tab w:val="left" w:pos="7200"/>
          <w:tab w:val="left" w:pos="7920"/>
          <w:tab w:val="left" w:pos="8636"/>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ind w:left="-187" w:right="29"/>
        <w:jc w:val="both"/>
        <w:rPr>
          <w:rFonts w:ascii="Arial" w:hAnsi="Arial" w:cs="Arial"/>
          <w:sz w:val="24"/>
        </w:rPr>
      </w:pPr>
      <w:r>
        <w:rPr>
          <w:rFonts w:ascii="Arial" w:hAnsi="Arial" w:cs="Arial"/>
          <w:sz w:val="24"/>
        </w:rPr>
        <w:tab/>
      </w:r>
      <w:r>
        <w:rPr>
          <w:rFonts w:ascii="Arial" w:hAnsi="Arial" w:cs="Arial"/>
          <w:sz w:val="24"/>
        </w:rPr>
        <w:tab/>
        <w:t xml:space="preserve"> </w:t>
      </w:r>
      <w:r w:rsidR="005E1BEB" w:rsidRPr="0041131F">
        <w:rPr>
          <w:rFonts w:ascii="Arial" w:hAnsi="Arial" w:cs="Arial"/>
          <w:sz w:val="24"/>
        </w:rPr>
        <w:t xml:space="preserve">does not segregate these categories of non-billable time, this time can be grouped </w:t>
      </w:r>
    </w:p>
    <w:p w14:paraId="1D698AE5" w14:textId="31771BF3" w:rsidR="005E1BEB" w:rsidRPr="0041131F" w:rsidRDefault="00E22C89" w:rsidP="00DC7C31">
      <w:pPr>
        <w:tabs>
          <w:tab w:val="left" w:pos="-840"/>
          <w:tab w:val="left" w:pos="-720"/>
          <w:tab w:val="left" w:pos="0"/>
          <w:tab w:val="left" w:pos="450"/>
          <w:tab w:val="left" w:pos="900"/>
          <w:tab w:val="left" w:pos="1350"/>
          <w:tab w:val="left" w:pos="1890"/>
          <w:tab w:val="left" w:pos="2700"/>
          <w:tab w:val="left" w:pos="3690"/>
          <w:tab w:val="left" w:pos="5040"/>
          <w:tab w:val="left" w:pos="5760"/>
          <w:tab w:val="left" w:pos="6480"/>
          <w:tab w:val="left" w:pos="7200"/>
          <w:tab w:val="left" w:pos="7920"/>
          <w:tab w:val="left" w:pos="8636"/>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ind w:left="-187" w:right="29"/>
        <w:jc w:val="both"/>
        <w:rPr>
          <w:rFonts w:ascii="Arial" w:hAnsi="Arial" w:cs="Arial"/>
          <w:sz w:val="24"/>
        </w:rPr>
      </w:pPr>
      <w:r>
        <w:rPr>
          <w:rFonts w:ascii="Arial" w:hAnsi="Arial" w:cs="Arial"/>
          <w:sz w:val="24"/>
        </w:rPr>
        <w:tab/>
      </w:r>
      <w:r>
        <w:rPr>
          <w:rFonts w:ascii="Arial" w:hAnsi="Arial" w:cs="Arial"/>
          <w:sz w:val="24"/>
        </w:rPr>
        <w:tab/>
        <w:t xml:space="preserve"> </w:t>
      </w:r>
      <w:r w:rsidR="005E1BEB" w:rsidRPr="0041131F">
        <w:rPr>
          <w:rFonts w:ascii="Arial" w:hAnsi="Arial" w:cs="Arial"/>
          <w:sz w:val="24"/>
        </w:rPr>
        <w:t>aggregately under one of the column headings.</w:t>
      </w:r>
    </w:p>
    <w:p w14:paraId="75022E02" w14:textId="77777777" w:rsidR="005E1BEB" w:rsidRPr="0041131F" w:rsidRDefault="005E1BEB" w:rsidP="00DC7C31">
      <w:pPr>
        <w:tabs>
          <w:tab w:val="left" w:pos="-840"/>
          <w:tab w:val="left" w:pos="-720"/>
          <w:tab w:val="left" w:pos="0"/>
          <w:tab w:val="left" w:pos="450"/>
          <w:tab w:val="left" w:pos="900"/>
          <w:tab w:val="left" w:pos="1350"/>
          <w:tab w:val="left" w:pos="1890"/>
          <w:tab w:val="left" w:pos="2700"/>
          <w:tab w:val="left" w:pos="3690"/>
          <w:tab w:val="left" w:pos="5040"/>
          <w:tab w:val="left" w:pos="5760"/>
          <w:tab w:val="left" w:pos="6480"/>
          <w:tab w:val="left" w:pos="7200"/>
          <w:tab w:val="left" w:pos="7920"/>
          <w:tab w:val="left" w:pos="8636"/>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ind w:left="-187" w:right="29"/>
        <w:jc w:val="both"/>
        <w:rPr>
          <w:rFonts w:ascii="Arial" w:hAnsi="Arial" w:cs="Arial"/>
          <w:sz w:val="24"/>
        </w:rPr>
      </w:pPr>
    </w:p>
    <w:p w14:paraId="6FABF31E" w14:textId="03810DDF" w:rsidR="005E1BEB" w:rsidRPr="0041131F" w:rsidRDefault="00E22C89" w:rsidP="00DC7C31">
      <w:pPr>
        <w:tabs>
          <w:tab w:val="left" w:pos="-840"/>
          <w:tab w:val="left" w:pos="-720"/>
          <w:tab w:val="left" w:pos="0"/>
          <w:tab w:val="left" w:pos="450"/>
          <w:tab w:val="left" w:pos="900"/>
          <w:tab w:val="left" w:pos="1350"/>
          <w:tab w:val="left" w:pos="1890"/>
          <w:tab w:val="left" w:pos="2700"/>
          <w:tab w:val="left" w:pos="3690"/>
          <w:tab w:val="left" w:pos="5040"/>
          <w:tab w:val="left" w:pos="5760"/>
          <w:tab w:val="left" w:pos="6480"/>
          <w:tab w:val="left" w:pos="7200"/>
          <w:tab w:val="left" w:pos="7920"/>
          <w:tab w:val="left" w:pos="8636"/>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ind w:left="-187" w:right="29"/>
        <w:jc w:val="both"/>
        <w:rPr>
          <w:rFonts w:ascii="Arial" w:hAnsi="Arial" w:cs="Arial"/>
          <w:b/>
          <w:sz w:val="24"/>
        </w:rPr>
      </w:pPr>
      <w:r>
        <w:rPr>
          <w:rFonts w:ascii="Arial" w:hAnsi="Arial" w:cs="Arial"/>
          <w:b/>
          <w:sz w:val="24"/>
        </w:rPr>
        <w:tab/>
      </w:r>
      <w:r>
        <w:rPr>
          <w:rFonts w:ascii="Arial" w:hAnsi="Arial" w:cs="Arial"/>
          <w:b/>
          <w:sz w:val="24"/>
        </w:rPr>
        <w:tab/>
        <w:t xml:space="preserve"> </w:t>
      </w:r>
      <w:r w:rsidR="005E1BEB" w:rsidRPr="0041131F">
        <w:rPr>
          <w:rFonts w:ascii="Arial" w:hAnsi="Arial" w:cs="Arial"/>
          <w:b/>
          <w:sz w:val="24"/>
        </w:rPr>
        <w:t>Program Services</w:t>
      </w:r>
    </w:p>
    <w:p w14:paraId="3E5088D3" w14:textId="77777777" w:rsidR="00E22C89" w:rsidRDefault="00E22C89" w:rsidP="00DC7C31">
      <w:pPr>
        <w:tabs>
          <w:tab w:val="left" w:pos="-840"/>
          <w:tab w:val="left" w:pos="-720"/>
          <w:tab w:val="left" w:pos="0"/>
          <w:tab w:val="left" w:pos="450"/>
          <w:tab w:val="left" w:pos="900"/>
          <w:tab w:val="left" w:pos="1350"/>
          <w:tab w:val="left" w:pos="1890"/>
          <w:tab w:val="left" w:pos="2700"/>
          <w:tab w:val="left" w:pos="3690"/>
          <w:tab w:val="left" w:pos="5040"/>
          <w:tab w:val="left" w:pos="5760"/>
          <w:tab w:val="left" w:pos="6480"/>
          <w:tab w:val="left" w:pos="7200"/>
          <w:tab w:val="left" w:pos="7920"/>
          <w:tab w:val="left" w:pos="8636"/>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ind w:left="-187" w:right="29"/>
        <w:jc w:val="both"/>
        <w:rPr>
          <w:rFonts w:ascii="Arial" w:hAnsi="Arial" w:cs="Arial"/>
          <w:sz w:val="24"/>
        </w:rPr>
      </w:pPr>
      <w:r>
        <w:rPr>
          <w:rFonts w:ascii="Arial" w:hAnsi="Arial" w:cs="Arial"/>
          <w:sz w:val="24"/>
        </w:rPr>
        <w:tab/>
      </w:r>
      <w:r>
        <w:rPr>
          <w:rFonts w:ascii="Arial" w:hAnsi="Arial" w:cs="Arial"/>
          <w:sz w:val="24"/>
        </w:rPr>
        <w:tab/>
        <w:t xml:space="preserve"> </w:t>
      </w:r>
      <w:r w:rsidR="005E1BEB" w:rsidRPr="0041131F">
        <w:rPr>
          <w:rFonts w:ascii="Arial" w:hAnsi="Arial" w:cs="Arial"/>
          <w:sz w:val="24"/>
        </w:rPr>
        <w:t xml:space="preserve">Salaries that would be allocated directly to services would normally include the </w:t>
      </w:r>
    </w:p>
    <w:p w14:paraId="6F6B05E7" w14:textId="77777777" w:rsidR="00E22C89" w:rsidRDefault="00E22C89" w:rsidP="00E22C89">
      <w:pPr>
        <w:tabs>
          <w:tab w:val="left" w:pos="-840"/>
          <w:tab w:val="left" w:pos="-720"/>
          <w:tab w:val="left" w:pos="0"/>
          <w:tab w:val="left" w:pos="450"/>
          <w:tab w:val="left" w:pos="900"/>
          <w:tab w:val="left" w:pos="1350"/>
          <w:tab w:val="left" w:pos="1890"/>
          <w:tab w:val="left" w:pos="2700"/>
          <w:tab w:val="left" w:pos="3690"/>
          <w:tab w:val="left" w:pos="5040"/>
          <w:tab w:val="left" w:pos="5760"/>
          <w:tab w:val="left" w:pos="6480"/>
          <w:tab w:val="left" w:pos="7200"/>
          <w:tab w:val="left" w:pos="7920"/>
          <w:tab w:val="left" w:pos="8636"/>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ind w:left="-187" w:right="29"/>
        <w:jc w:val="both"/>
        <w:rPr>
          <w:rFonts w:ascii="Arial" w:hAnsi="Arial" w:cs="Arial"/>
          <w:sz w:val="24"/>
        </w:rPr>
      </w:pPr>
      <w:r>
        <w:rPr>
          <w:rFonts w:ascii="Arial" w:hAnsi="Arial" w:cs="Arial"/>
          <w:sz w:val="24"/>
        </w:rPr>
        <w:tab/>
      </w:r>
      <w:r>
        <w:rPr>
          <w:rFonts w:ascii="Arial" w:hAnsi="Arial" w:cs="Arial"/>
          <w:sz w:val="24"/>
        </w:rPr>
        <w:tab/>
        <w:t xml:space="preserve"> </w:t>
      </w:r>
      <w:r w:rsidR="005E1BEB" w:rsidRPr="0041131F">
        <w:rPr>
          <w:rFonts w:ascii="Arial" w:hAnsi="Arial" w:cs="Arial"/>
          <w:sz w:val="24"/>
        </w:rPr>
        <w:t>following positions:</w:t>
      </w:r>
    </w:p>
    <w:p w14:paraId="4111BD7B" w14:textId="77777777" w:rsidR="00E22C89" w:rsidRDefault="00E22C89" w:rsidP="00E22C89">
      <w:pPr>
        <w:tabs>
          <w:tab w:val="left" w:pos="-840"/>
          <w:tab w:val="left" w:pos="-720"/>
          <w:tab w:val="left" w:pos="0"/>
          <w:tab w:val="left" w:pos="450"/>
          <w:tab w:val="left" w:pos="900"/>
          <w:tab w:val="left" w:pos="1350"/>
          <w:tab w:val="left" w:pos="1890"/>
          <w:tab w:val="left" w:pos="2700"/>
          <w:tab w:val="left" w:pos="3690"/>
          <w:tab w:val="left" w:pos="5040"/>
          <w:tab w:val="left" w:pos="5760"/>
          <w:tab w:val="left" w:pos="6480"/>
          <w:tab w:val="left" w:pos="7200"/>
          <w:tab w:val="left" w:pos="7920"/>
          <w:tab w:val="left" w:pos="8636"/>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ind w:left="-187" w:right="29"/>
        <w:jc w:val="both"/>
        <w:rPr>
          <w:rFonts w:ascii="Arial" w:hAnsi="Arial" w:cs="Arial"/>
          <w:sz w:val="24"/>
        </w:rPr>
      </w:pPr>
    </w:p>
    <w:p w14:paraId="1C72807C" w14:textId="77777777" w:rsidR="00A4481B" w:rsidRDefault="005E1BEB" w:rsidP="00A4481B">
      <w:pPr>
        <w:pStyle w:val="ListParagraph"/>
        <w:numPr>
          <w:ilvl w:val="0"/>
          <w:numId w:val="44"/>
        </w:numPr>
        <w:tabs>
          <w:tab w:val="left" w:pos="-840"/>
          <w:tab w:val="left" w:pos="-720"/>
          <w:tab w:val="left" w:pos="0"/>
          <w:tab w:val="left" w:pos="450"/>
          <w:tab w:val="left" w:pos="900"/>
          <w:tab w:val="left" w:pos="1350"/>
          <w:tab w:val="left" w:pos="1890"/>
          <w:tab w:val="left" w:pos="2700"/>
          <w:tab w:val="left" w:pos="3690"/>
          <w:tab w:val="left" w:pos="5040"/>
          <w:tab w:val="left" w:pos="5760"/>
          <w:tab w:val="left" w:pos="6480"/>
          <w:tab w:val="left" w:pos="7200"/>
          <w:tab w:val="left" w:pos="7920"/>
          <w:tab w:val="left" w:pos="8636"/>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ind w:right="29"/>
        <w:jc w:val="both"/>
        <w:rPr>
          <w:rFonts w:ascii="Arial" w:hAnsi="Arial" w:cs="Arial"/>
          <w:sz w:val="24"/>
        </w:rPr>
      </w:pPr>
      <w:r w:rsidRPr="00E22C89">
        <w:rPr>
          <w:rFonts w:ascii="Arial" w:hAnsi="Arial" w:cs="Arial"/>
          <w:sz w:val="24"/>
        </w:rPr>
        <w:t>Program Managers, Case Managers &amp; Case Aides</w:t>
      </w:r>
    </w:p>
    <w:p w14:paraId="715BC340" w14:textId="77777777" w:rsidR="00A4481B" w:rsidRDefault="005E1BEB" w:rsidP="00A4481B">
      <w:pPr>
        <w:pStyle w:val="ListParagraph"/>
        <w:numPr>
          <w:ilvl w:val="0"/>
          <w:numId w:val="44"/>
        </w:numPr>
        <w:tabs>
          <w:tab w:val="left" w:pos="-840"/>
          <w:tab w:val="left" w:pos="-720"/>
          <w:tab w:val="left" w:pos="0"/>
          <w:tab w:val="left" w:pos="450"/>
          <w:tab w:val="left" w:pos="900"/>
          <w:tab w:val="left" w:pos="1350"/>
          <w:tab w:val="left" w:pos="1890"/>
          <w:tab w:val="left" w:pos="2700"/>
          <w:tab w:val="left" w:pos="3690"/>
          <w:tab w:val="left" w:pos="5040"/>
          <w:tab w:val="left" w:pos="5760"/>
          <w:tab w:val="left" w:pos="6480"/>
          <w:tab w:val="left" w:pos="7200"/>
          <w:tab w:val="left" w:pos="7920"/>
          <w:tab w:val="left" w:pos="8636"/>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ind w:right="29"/>
        <w:jc w:val="both"/>
        <w:rPr>
          <w:rFonts w:ascii="Arial" w:hAnsi="Arial" w:cs="Arial"/>
          <w:sz w:val="24"/>
        </w:rPr>
      </w:pPr>
      <w:r w:rsidRPr="00A4481B">
        <w:rPr>
          <w:rFonts w:ascii="Arial" w:hAnsi="Arial" w:cs="Arial"/>
          <w:sz w:val="24"/>
        </w:rPr>
        <w:t>I &amp; R, Counseling, education, &amp; Screening staff</w:t>
      </w:r>
    </w:p>
    <w:p w14:paraId="1667DAC1" w14:textId="77777777" w:rsidR="00A4481B" w:rsidRDefault="005E1BEB" w:rsidP="00A4481B">
      <w:pPr>
        <w:pStyle w:val="ListParagraph"/>
        <w:numPr>
          <w:ilvl w:val="0"/>
          <w:numId w:val="44"/>
        </w:numPr>
        <w:tabs>
          <w:tab w:val="left" w:pos="-840"/>
          <w:tab w:val="left" w:pos="-720"/>
          <w:tab w:val="left" w:pos="0"/>
          <w:tab w:val="left" w:pos="450"/>
          <w:tab w:val="left" w:pos="900"/>
          <w:tab w:val="left" w:pos="1350"/>
          <w:tab w:val="left" w:pos="1890"/>
          <w:tab w:val="left" w:pos="2700"/>
          <w:tab w:val="left" w:pos="3690"/>
          <w:tab w:val="left" w:pos="5040"/>
          <w:tab w:val="left" w:pos="5760"/>
          <w:tab w:val="left" w:pos="6480"/>
          <w:tab w:val="left" w:pos="7200"/>
          <w:tab w:val="left" w:pos="7920"/>
          <w:tab w:val="left" w:pos="8636"/>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ind w:right="29"/>
        <w:jc w:val="both"/>
        <w:rPr>
          <w:rFonts w:ascii="Arial" w:hAnsi="Arial" w:cs="Arial"/>
          <w:sz w:val="24"/>
        </w:rPr>
      </w:pPr>
      <w:r w:rsidRPr="00A4481B">
        <w:rPr>
          <w:rFonts w:ascii="Arial" w:hAnsi="Arial" w:cs="Arial"/>
          <w:sz w:val="24"/>
        </w:rPr>
        <w:t>In-home workers (Chore, Respite, Personal Care, Homemaker)</w:t>
      </w:r>
    </w:p>
    <w:p w14:paraId="3C89CB5E" w14:textId="77777777" w:rsidR="00A4481B" w:rsidRPr="00A4481B" w:rsidRDefault="005E1BEB" w:rsidP="00A4481B">
      <w:pPr>
        <w:pStyle w:val="ListParagraph"/>
        <w:numPr>
          <w:ilvl w:val="0"/>
          <w:numId w:val="44"/>
        </w:numPr>
        <w:tabs>
          <w:tab w:val="left" w:pos="-840"/>
          <w:tab w:val="left" w:pos="-720"/>
          <w:tab w:val="left" w:pos="0"/>
          <w:tab w:val="left" w:pos="450"/>
          <w:tab w:val="left" w:pos="900"/>
          <w:tab w:val="left" w:pos="1350"/>
          <w:tab w:val="left" w:pos="1890"/>
          <w:tab w:val="left" w:pos="2700"/>
          <w:tab w:val="left" w:pos="3690"/>
          <w:tab w:val="left" w:pos="5040"/>
          <w:tab w:val="left" w:pos="5760"/>
          <w:tab w:val="left" w:pos="6480"/>
          <w:tab w:val="left" w:pos="7200"/>
          <w:tab w:val="left" w:pos="7920"/>
          <w:tab w:val="left" w:pos="8636"/>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ind w:right="29"/>
        <w:jc w:val="both"/>
        <w:rPr>
          <w:rFonts w:ascii="Arial" w:hAnsi="Arial" w:cs="Arial"/>
          <w:sz w:val="24"/>
        </w:rPr>
      </w:pPr>
      <w:r w:rsidRPr="00A4481B">
        <w:rPr>
          <w:rFonts w:ascii="Arial" w:hAnsi="Arial" w:cs="Arial"/>
          <w:sz w:val="24"/>
        </w:rPr>
        <w:t>Congregate &amp; Home Delivered Meal staff and Nutrition staff</w:t>
      </w:r>
    </w:p>
    <w:p w14:paraId="47E27D68" w14:textId="77777777" w:rsidR="00A4481B" w:rsidRDefault="005E1BEB" w:rsidP="00A4481B">
      <w:pPr>
        <w:pStyle w:val="ListParagraph"/>
        <w:numPr>
          <w:ilvl w:val="0"/>
          <w:numId w:val="44"/>
        </w:numPr>
        <w:tabs>
          <w:tab w:val="left" w:pos="-840"/>
          <w:tab w:val="left" w:pos="-720"/>
          <w:tab w:val="left" w:pos="0"/>
          <w:tab w:val="left" w:pos="450"/>
          <w:tab w:val="left" w:pos="900"/>
          <w:tab w:val="left" w:pos="1350"/>
          <w:tab w:val="left" w:pos="1890"/>
          <w:tab w:val="left" w:pos="2700"/>
          <w:tab w:val="left" w:pos="3690"/>
          <w:tab w:val="left" w:pos="5040"/>
          <w:tab w:val="left" w:pos="5760"/>
          <w:tab w:val="left" w:pos="6480"/>
          <w:tab w:val="left" w:pos="7200"/>
          <w:tab w:val="left" w:pos="7920"/>
          <w:tab w:val="left" w:pos="8636"/>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ind w:right="29"/>
        <w:jc w:val="both"/>
        <w:rPr>
          <w:rFonts w:ascii="Arial" w:hAnsi="Arial" w:cs="Arial"/>
          <w:sz w:val="24"/>
        </w:rPr>
      </w:pPr>
      <w:r w:rsidRPr="00A4481B">
        <w:rPr>
          <w:rFonts w:ascii="Arial" w:hAnsi="Arial" w:cs="Arial"/>
          <w:sz w:val="24"/>
        </w:rPr>
        <w:t>Home Health Workers</w:t>
      </w:r>
    </w:p>
    <w:p w14:paraId="40E245F6" w14:textId="77777777" w:rsidR="00A4481B" w:rsidRDefault="005E1BEB" w:rsidP="00A4481B">
      <w:pPr>
        <w:pStyle w:val="ListParagraph"/>
        <w:numPr>
          <w:ilvl w:val="0"/>
          <w:numId w:val="44"/>
        </w:numPr>
        <w:tabs>
          <w:tab w:val="left" w:pos="-840"/>
          <w:tab w:val="left" w:pos="-720"/>
          <w:tab w:val="left" w:pos="0"/>
          <w:tab w:val="left" w:pos="450"/>
          <w:tab w:val="left" w:pos="900"/>
          <w:tab w:val="left" w:pos="1350"/>
          <w:tab w:val="left" w:pos="1890"/>
          <w:tab w:val="left" w:pos="2700"/>
          <w:tab w:val="left" w:pos="3690"/>
          <w:tab w:val="left" w:pos="5040"/>
          <w:tab w:val="left" w:pos="5760"/>
          <w:tab w:val="left" w:pos="6480"/>
          <w:tab w:val="left" w:pos="7200"/>
          <w:tab w:val="left" w:pos="7920"/>
          <w:tab w:val="left" w:pos="8636"/>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ind w:right="29"/>
        <w:jc w:val="both"/>
        <w:rPr>
          <w:rFonts w:ascii="Arial" w:hAnsi="Arial" w:cs="Arial"/>
          <w:sz w:val="24"/>
        </w:rPr>
      </w:pPr>
      <w:r w:rsidRPr="00A4481B">
        <w:rPr>
          <w:rFonts w:ascii="Arial" w:hAnsi="Arial" w:cs="Arial"/>
          <w:sz w:val="24"/>
        </w:rPr>
        <w:t>Recreation, Medication Management, Health Promotion and Health Support</w:t>
      </w:r>
      <w:r w:rsidR="007D7FA8" w:rsidRPr="00A4481B">
        <w:rPr>
          <w:rFonts w:ascii="Arial" w:hAnsi="Arial" w:cs="Arial"/>
          <w:sz w:val="24"/>
        </w:rPr>
        <w:t xml:space="preserve"> </w:t>
      </w:r>
      <w:r w:rsidR="007D7FA8" w:rsidRPr="00A4481B">
        <w:rPr>
          <w:rFonts w:ascii="Arial" w:hAnsi="Arial" w:cs="Arial"/>
          <w:sz w:val="24"/>
        </w:rPr>
        <w:br/>
      </w:r>
      <w:r w:rsidRPr="00A4481B">
        <w:rPr>
          <w:rFonts w:ascii="Arial" w:hAnsi="Arial" w:cs="Arial"/>
          <w:sz w:val="24"/>
        </w:rPr>
        <w:t>Staff</w:t>
      </w:r>
    </w:p>
    <w:p w14:paraId="45C5EBAE" w14:textId="77777777" w:rsidR="00A4481B" w:rsidRDefault="005E1BEB" w:rsidP="00A4481B">
      <w:pPr>
        <w:pStyle w:val="ListParagraph"/>
        <w:numPr>
          <w:ilvl w:val="0"/>
          <w:numId w:val="44"/>
        </w:numPr>
        <w:tabs>
          <w:tab w:val="left" w:pos="-840"/>
          <w:tab w:val="left" w:pos="-720"/>
          <w:tab w:val="left" w:pos="0"/>
          <w:tab w:val="left" w:pos="450"/>
          <w:tab w:val="left" w:pos="900"/>
          <w:tab w:val="left" w:pos="1350"/>
          <w:tab w:val="left" w:pos="1890"/>
          <w:tab w:val="left" w:pos="2700"/>
          <w:tab w:val="left" w:pos="3690"/>
          <w:tab w:val="left" w:pos="5040"/>
          <w:tab w:val="left" w:pos="5760"/>
          <w:tab w:val="left" w:pos="6480"/>
          <w:tab w:val="left" w:pos="7200"/>
          <w:tab w:val="left" w:pos="7920"/>
          <w:tab w:val="left" w:pos="8636"/>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ind w:right="29"/>
        <w:jc w:val="both"/>
        <w:rPr>
          <w:rFonts w:ascii="Arial" w:hAnsi="Arial" w:cs="Arial"/>
          <w:sz w:val="24"/>
        </w:rPr>
      </w:pPr>
      <w:r w:rsidRPr="00A4481B">
        <w:rPr>
          <w:rFonts w:ascii="Arial" w:hAnsi="Arial" w:cs="Arial"/>
          <w:sz w:val="24"/>
        </w:rPr>
        <w:t xml:space="preserve">Adult Day Care, and Respite staff </w:t>
      </w:r>
    </w:p>
    <w:p w14:paraId="2604B46E" w14:textId="77777777" w:rsidR="00A4481B" w:rsidRDefault="005E1BEB" w:rsidP="00A4481B">
      <w:pPr>
        <w:pStyle w:val="ListParagraph"/>
        <w:numPr>
          <w:ilvl w:val="0"/>
          <w:numId w:val="44"/>
        </w:numPr>
        <w:tabs>
          <w:tab w:val="left" w:pos="-840"/>
          <w:tab w:val="left" w:pos="-720"/>
          <w:tab w:val="left" w:pos="0"/>
          <w:tab w:val="left" w:pos="450"/>
          <w:tab w:val="left" w:pos="900"/>
          <w:tab w:val="left" w:pos="1350"/>
          <w:tab w:val="left" w:pos="1890"/>
          <w:tab w:val="left" w:pos="2700"/>
          <w:tab w:val="left" w:pos="3690"/>
          <w:tab w:val="left" w:pos="5040"/>
          <w:tab w:val="left" w:pos="5760"/>
          <w:tab w:val="left" w:pos="6480"/>
          <w:tab w:val="left" w:pos="7200"/>
          <w:tab w:val="left" w:pos="7920"/>
          <w:tab w:val="left" w:pos="8636"/>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ind w:right="29"/>
        <w:jc w:val="both"/>
        <w:rPr>
          <w:rFonts w:ascii="Arial" w:hAnsi="Arial" w:cs="Arial"/>
          <w:sz w:val="24"/>
        </w:rPr>
      </w:pPr>
      <w:r w:rsidRPr="00A4481B">
        <w:rPr>
          <w:rFonts w:ascii="Arial" w:hAnsi="Arial" w:cs="Arial"/>
          <w:sz w:val="24"/>
        </w:rPr>
        <w:t>Transportation staff</w:t>
      </w:r>
    </w:p>
    <w:p w14:paraId="34386A34" w14:textId="3FA932F2" w:rsidR="005E1BEB" w:rsidRPr="00A4481B" w:rsidRDefault="005E1BEB" w:rsidP="00A4481B">
      <w:pPr>
        <w:pStyle w:val="ListParagraph"/>
        <w:numPr>
          <w:ilvl w:val="0"/>
          <w:numId w:val="44"/>
        </w:numPr>
        <w:tabs>
          <w:tab w:val="left" w:pos="-840"/>
          <w:tab w:val="left" w:pos="-720"/>
          <w:tab w:val="left" w:pos="0"/>
          <w:tab w:val="left" w:pos="450"/>
          <w:tab w:val="left" w:pos="900"/>
          <w:tab w:val="left" w:pos="1350"/>
          <w:tab w:val="left" w:pos="1890"/>
          <w:tab w:val="left" w:pos="2700"/>
          <w:tab w:val="left" w:pos="3690"/>
          <w:tab w:val="left" w:pos="5040"/>
          <w:tab w:val="left" w:pos="5760"/>
          <w:tab w:val="left" w:pos="6480"/>
          <w:tab w:val="left" w:pos="7200"/>
          <w:tab w:val="left" w:pos="7920"/>
          <w:tab w:val="left" w:pos="8636"/>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ind w:right="29"/>
        <w:jc w:val="both"/>
        <w:rPr>
          <w:rFonts w:ascii="Arial" w:hAnsi="Arial" w:cs="Arial"/>
          <w:sz w:val="24"/>
        </w:rPr>
      </w:pPr>
      <w:r w:rsidRPr="00A4481B">
        <w:rPr>
          <w:rFonts w:ascii="Arial" w:hAnsi="Arial" w:cs="Arial"/>
          <w:sz w:val="24"/>
        </w:rPr>
        <w:t xml:space="preserve">Any other position dedicated full time to providing a particular service or variety </w:t>
      </w:r>
      <w:r w:rsidR="007D7FA8" w:rsidRPr="00A4481B">
        <w:rPr>
          <w:rFonts w:ascii="Arial" w:hAnsi="Arial" w:cs="Arial"/>
          <w:sz w:val="24"/>
        </w:rPr>
        <w:br/>
      </w:r>
      <w:r w:rsidRPr="00A4481B">
        <w:rPr>
          <w:rFonts w:ascii="Arial" w:hAnsi="Arial" w:cs="Arial"/>
          <w:sz w:val="24"/>
        </w:rPr>
        <w:t xml:space="preserve">of services defined by </w:t>
      </w:r>
      <w:r w:rsidR="007D7FA8" w:rsidRPr="00A4481B">
        <w:rPr>
          <w:rFonts w:ascii="Arial" w:hAnsi="Arial" w:cs="Arial"/>
          <w:sz w:val="24"/>
        </w:rPr>
        <w:t>DOEA</w:t>
      </w:r>
      <w:r w:rsidRPr="00A4481B">
        <w:rPr>
          <w:rFonts w:ascii="Arial" w:hAnsi="Arial" w:cs="Arial"/>
          <w:sz w:val="24"/>
        </w:rPr>
        <w:t xml:space="preserve"> in the </w:t>
      </w:r>
      <w:r w:rsidR="007D7FA8" w:rsidRPr="00A4481B">
        <w:rPr>
          <w:rFonts w:ascii="Arial" w:hAnsi="Arial" w:cs="Arial"/>
          <w:sz w:val="24"/>
        </w:rPr>
        <w:t xml:space="preserve">Programs and Services Handbook. </w:t>
      </w:r>
    </w:p>
    <w:p w14:paraId="734F1C03" w14:textId="77777777" w:rsidR="005E1BEB" w:rsidRPr="0041131F" w:rsidRDefault="005E1BEB" w:rsidP="00DC7C31">
      <w:pPr>
        <w:pStyle w:val="Outline0161"/>
        <w:widowControl/>
        <w:tabs>
          <w:tab w:val="clear" w:pos="720"/>
          <w:tab w:val="clear" w:pos="1440"/>
          <w:tab w:val="clear" w:pos="2160"/>
          <w:tab w:val="clear" w:pos="2880"/>
          <w:tab w:val="clear" w:pos="3600"/>
          <w:tab w:val="clear" w:pos="4320"/>
          <w:tab w:val="clear" w:pos="8640"/>
          <w:tab w:val="left" w:pos="-840"/>
          <w:tab w:val="left" w:pos="-720"/>
          <w:tab w:val="left" w:pos="450"/>
          <w:tab w:val="left" w:pos="900"/>
          <w:tab w:val="left" w:pos="1350"/>
          <w:tab w:val="left" w:pos="1890"/>
          <w:tab w:val="left" w:pos="2700"/>
          <w:tab w:val="left" w:pos="3690"/>
          <w:tab w:val="left" w:pos="8636"/>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ind w:left="-187" w:right="29"/>
        <w:rPr>
          <w:rFonts w:ascii="Arial" w:hAnsi="Arial" w:cs="Arial"/>
          <w:szCs w:val="24"/>
        </w:rPr>
      </w:pPr>
    </w:p>
    <w:p w14:paraId="209BE089" w14:textId="77777777" w:rsidR="00A4481B" w:rsidRDefault="00A4481B" w:rsidP="00DC7C31">
      <w:pPr>
        <w:pStyle w:val="BodyTextI2"/>
        <w:tabs>
          <w:tab w:val="clear" w:pos="1440"/>
          <w:tab w:val="clear" w:pos="2160"/>
          <w:tab w:val="clear" w:pos="2880"/>
          <w:tab w:val="clear" w:pos="3600"/>
          <w:tab w:val="clear" w:pos="4320"/>
          <w:tab w:val="clear" w:pos="8640"/>
          <w:tab w:val="left" w:pos="-840"/>
          <w:tab w:val="left" w:pos="-720"/>
          <w:tab w:val="left" w:pos="450"/>
          <w:tab w:val="left" w:pos="900"/>
          <w:tab w:val="left" w:pos="1350"/>
          <w:tab w:val="left" w:pos="1890"/>
          <w:tab w:val="left" w:pos="2700"/>
          <w:tab w:val="left" w:pos="3690"/>
          <w:tab w:val="left" w:pos="8636"/>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ind w:left="-187" w:right="29"/>
        <w:rPr>
          <w:rFonts w:cs="Arial"/>
          <w:szCs w:val="24"/>
        </w:rPr>
      </w:pPr>
      <w:r>
        <w:rPr>
          <w:rFonts w:cs="Arial"/>
          <w:szCs w:val="24"/>
        </w:rPr>
        <w:tab/>
      </w:r>
      <w:r>
        <w:rPr>
          <w:rFonts w:cs="Arial"/>
          <w:szCs w:val="24"/>
        </w:rPr>
        <w:tab/>
        <w:t xml:space="preserve"> </w:t>
      </w:r>
      <w:r w:rsidR="005E1BEB" w:rsidRPr="0041131F">
        <w:rPr>
          <w:rFonts w:cs="Arial"/>
          <w:szCs w:val="24"/>
        </w:rPr>
        <w:t xml:space="preserve">Salaries for these positions should be allocated directly to the service or services </w:t>
      </w:r>
    </w:p>
    <w:p w14:paraId="02ECD052" w14:textId="77777777" w:rsidR="00A4481B" w:rsidRDefault="00A4481B" w:rsidP="00DC7C31">
      <w:pPr>
        <w:pStyle w:val="BodyTextI2"/>
        <w:tabs>
          <w:tab w:val="clear" w:pos="1440"/>
          <w:tab w:val="clear" w:pos="2160"/>
          <w:tab w:val="clear" w:pos="2880"/>
          <w:tab w:val="clear" w:pos="3600"/>
          <w:tab w:val="clear" w:pos="4320"/>
          <w:tab w:val="clear" w:pos="8640"/>
          <w:tab w:val="left" w:pos="-840"/>
          <w:tab w:val="left" w:pos="-720"/>
          <w:tab w:val="left" w:pos="450"/>
          <w:tab w:val="left" w:pos="900"/>
          <w:tab w:val="left" w:pos="1350"/>
          <w:tab w:val="left" w:pos="1890"/>
          <w:tab w:val="left" w:pos="2700"/>
          <w:tab w:val="left" w:pos="3690"/>
          <w:tab w:val="left" w:pos="8636"/>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ind w:left="-187" w:right="29"/>
        <w:rPr>
          <w:rFonts w:cs="Arial"/>
          <w:szCs w:val="24"/>
        </w:rPr>
      </w:pPr>
      <w:r>
        <w:rPr>
          <w:rFonts w:cs="Arial"/>
          <w:szCs w:val="24"/>
        </w:rPr>
        <w:tab/>
      </w:r>
      <w:r>
        <w:rPr>
          <w:rFonts w:cs="Arial"/>
          <w:szCs w:val="24"/>
        </w:rPr>
        <w:tab/>
        <w:t xml:space="preserve"> </w:t>
      </w:r>
      <w:r w:rsidR="005E1BEB" w:rsidRPr="0041131F">
        <w:rPr>
          <w:rFonts w:cs="Arial"/>
          <w:szCs w:val="24"/>
        </w:rPr>
        <w:t xml:space="preserve">performed by the staff member in proportion to the time spent in each service as </w:t>
      </w:r>
    </w:p>
    <w:p w14:paraId="3CF29819" w14:textId="52CE4F1E" w:rsidR="005E1BEB" w:rsidRPr="0041131F" w:rsidRDefault="00A4481B" w:rsidP="00DC7C31">
      <w:pPr>
        <w:pStyle w:val="BodyTextI2"/>
        <w:tabs>
          <w:tab w:val="clear" w:pos="1440"/>
          <w:tab w:val="clear" w:pos="2160"/>
          <w:tab w:val="clear" w:pos="2880"/>
          <w:tab w:val="clear" w:pos="3600"/>
          <w:tab w:val="clear" w:pos="4320"/>
          <w:tab w:val="clear" w:pos="8640"/>
          <w:tab w:val="left" w:pos="-840"/>
          <w:tab w:val="left" w:pos="-720"/>
          <w:tab w:val="left" w:pos="450"/>
          <w:tab w:val="left" w:pos="900"/>
          <w:tab w:val="left" w:pos="1350"/>
          <w:tab w:val="left" w:pos="1890"/>
          <w:tab w:val="left" w:pos="2700"/>
          <w:tab w:val="left" w:pos="3690"/>
          <w:tab w:val="left" w:pos="8636"/>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ind w:left="-187" w:right="29"/>
        <w:rPr>
          <w:rFonts w:cs="Arial"/>
          <w:szCs w:val="24"/>
        </w:rPr>
      </w:pPr>
      <w:r>
        <w:rPr>
          <w:rFonts w:cs="Arial"/>
          <w:szCs w:val="24"/>
        </w:rPr>
        <w:tab/>
      </w:r>
      <w:r>
        <w:rPr>
          <w:rFonts w:cs="Arial"/>
          <w:szCs w:val="24"/>
        </w:rPr>
        <w:tab/>
        <w:t xml:space="preserve"> </w:t>
      </w:r>
      <w:r w:rsidR="005E1BEB" w:rsidRPr="0041131F">
        <w:rPr>
          <w:rFonts w:cs="Arial"/>
          <w:szCs w:val="24"/>
        </w:rPr>
        <w:t xml:space="preserve">supported by a time study, activity reports, service logs, or journals.  </w:t>
      </w:r>
    </w:p>
    <w:p w14:paraId="41C1DE69" w14:textId="77777777" w:rsidR="005E1BEB" w:rsidRPr="0041131F" w:rsidRDefault="005E1BEB" w:rsidP="00DC7C31">
      <w:pPr>
        <w:pStyle w:val="BodyTextI2"/>
        <w:tabs>
          <w:tab w:val="clear" w:pos="8640"/>
          <w:tab w:val="left" w:pos="8636"/>
        </w:tabs>
        <w:ind w:left="-187" w:right="29"/>
        <w:rPr>
          <w:rFonts w:cs="Arial"/>
          <w:szCs w:val="24"/>
        </w:rPr>
      </w:pPr>
    </w:p>
    <w:p w14:paraId="661F31AE" w14:textId="265B5838" w:rsidR="00B70168" w:rsidRDefault="005E1BEB" w:rsidP="00A4481B">
      <w:pPr>
        <w:pStyle w:val="BodyTextI2"/>
        <w:tabs>
          <w:tab w:val="clear" w:pos="1440"/>
          <w:tab w:val="left" w:pos="90"/>
          <w:tab w:val="left" w:pos="450"/>
        </w:tabs>
        <w:ind w:left="-187" w:right="29" w:hanging="1440"/>
        <w:rPr>
          <w:rFonts w:cs="Arial"/>
          <w:szCs w:val="24"/>
        </w:rPr>
      </w:pPr>
      <w:r w:rsidRPr="0041131F">
        <w:rPr>
          <w:rFonts w:cs="Arial"/>
          <w:szCs w:val="24"/>
        </w:rPr>
        <w:lastRenderedPageBreak/>
        <w:tab/>
      </w:r>
      <w:r w:rsidRPr="0041131F">
        <w:rPr>
          <w:rFonts w:cs="Arial"/>
          <w:szCs w:val="24"/>
        </w:rPr>
        <w:tab/>
      </w:r>
      <w:r w:rsidRPr="0041131F">
        <w:rPr>
          <w:rFonts w:cs="Arial"/>
          <w:szCs w:val="24"/>
        </w:rPr>
        <w:tab/>
      </w:r>
      <w:r w:rsidR="00CC0A98">
        <w:rPr>
          <w:rFonts w:cs="Arial"/>
          <w:szCs w:val="24"/>
        </w:rPr>
        <w:t xml:space="preserve">    </w:t>
      </w:r>
      <w:r w:rsidR="00A4481B">
        <w:rPr>
          <w:rFonts w:cs="Arial"/>
          <w:szCs w:val="24"/>
        </w:rPr>
        <w:tab/>
      </w:r>
      <w:r w:rsidR="00B70168">
        <w:rPr>
          <w:rFonts w:cs="Arial"/>
          <w:szCs w:val="24"/>
        </w:rPr>
        <w:t xml:space="preserve"> </w:t>
      </w:r>
      <w:r w:rsidRPr="0041131F">
        <w:rPr>
          <w:rFonts w:cs="Arial"/>
          <w:szCs w:val="24"/>
        </w:rPr>
        <w:t>Program managers and direct program supervisors’ time should be allocated acros</w:t>
      </w:r>
      <w:r w:rsidR="00A4481B">
        <w:rPr>
          <w:rFonts w:cs="Arial"/>
          <w:szCs w:val="24"/>
        </w:rPr>
        <w:t xml:space="preserve">s </w:t>
      </w:r>
    </w:p>
    <w:p w14:paraId="2F63898F" w14:textId="19542A7F" w:rsidR="00B70168" w:rsidRDefault="00B70168" w:rsidP="00B70168">
      <w:pPr>
        <w:pStyle w:val="BodyTextI2"/>
        <w:tabs>
          <w:tab w:val="clear" w:pos="1440"/>
          <w:tab w:val="left" w:pos="90"/>
          <w:tab w:val="left" w:pos="450"/>
        </w:tabs>
        <w:ind w:left="1253" w:right="29" w:hanging="1440"/>
        <w:rPr>
          <w:rFonts w:cs="Arial"/>
          <w:szCs w:val="24"/>
        </w:rPr>
      </w:pPr>
      <w:r>
        <w:rPr>
          <w:rFonts w:cs="Arial"/>
          <w:szCs w:val="24"/>
        </w:rPr>
        <w:tab/>
      </w:r>
      <w:r>
        <w:rPr>
          <w:rFonts w:cs="Arial"/>
          <w:szCs w:val="24"/>
        </w:rPr>
        <w:tab/>
      </w:r>
      <w:r>
        <w:rPr>
          <w:rFonts w:cs="Arial"/>
          <w:szCs w:val="24"/>
        </w:rPr>
        <w:tab/>
        <w:t xml:space="preserve"> </w:t>
      </w:r>
      <w:r w:rsidR="005E1BEB" w:rsidRPr="0041131F">
        <w:rPr>
          <w:rFonts w:cs="Arial"/>
          <w:szCs w:val="24"/>
        </w:rPr>
        <w:t>the services they direct. These salaries should either be allocated equally across</w:t>
      </w:r>
      <w:r>
        <w:rPr>
          <w:rFonts w:cs="Arial"/>
          <w:szCs w:val="24"/>
        </w:rPr>
        <w:t xml:space="preserve"> </w:t>
      </w:r>
    </w:p>
    <w:p w14:paraId="187C3B27" w14:textId="4CEF0EEC" w:rsidR="00B70168" w:rsidRDefault="00B70168" w:rsidP="00B70168">
      <w:pPr>
        <w:pStyle w:val="BodyTextI2"/>
        <w:tabs>
          <w:tab w:val="clear" w:pos="1440"/>
          <w:tab w:val="left" w:pos="90"/>
          <w:tab w:val="left" w:pos="450"/>
        </w:tabs>
        <w:ind w:left="1253" w:right="29" w:hanging="1440"/>
        <w:rPr>
          <w:rFonts w:cs="Arial"/>
          <w:szCs w:val="24"/>
        </w:rPr>
      </w:pPr>
      <w:r>
        <w:rPr>
          <w:rFonts w:cs="Arial"/>
          <w:szCs w:val="24"/>
        </w:rPr>
        <w:tab/>
      </w:r>
      <w:r>
        <w:rPr>
          <w:rFonts w:cs="Arial"/>
          <w:szCs w:val="24"/>
        </w:rPr>
        <w:tab/>
      </w:r>
      <w:r>
        <w:rPr>
          <w:rFonts w:cs="Arial"/>
          <w:szCs w:val="24"/>
        </w:rPr>
        <w:tab/>
        <w:t xml:space="preserve"> </w:t>
      </w:r>
      <w:r w:rsidR="005E1BEB" w:rsidRPr="0041131F">
        <w:rPr>
          <w:rFonts w:cs="Arial"/>
          <w:szCs w:val="24"/>
        </w:rPr>
        <w:t xml:space="preserve">all services they direct or, if certain services demand more of their time than others </w:t>
      </w:r>
    </w:p>
    <w:p w14:paraId="03F25B37" w14:textId="0A1C43D6" w:rsidR="00B70168" w:rsidRDefault="00B70168" w:rsidP="00B70168">
      <w:pPr>
        <w:pStyle w:val="BodyTextI2"/>
        <w:tabs>
          <w:tab w:val="clear" w:pos="1440"/>
          <w:tab w:val="left" w:pos="90"/>
          <w:tab w:val="left" w:pos="450"/>
        </w:tabs>
        <w:ind w:left="1253" w:right="29" w:hanging="1440"/>
        <w:rPr>
          <w:rFonts w:cs="Arial"/>
          <w:szCs w:val="24"/>
        </w:rPr>
      </w:pPr>
      <w:r>
        <w:rPr>
          <w:rFonts w:cs="Arial"/>
          <w:szCs w:val="24"/>
        </w:rPr>
        <w:tab/>
      </w:r>
      <w:r>
        <w:rPr>
          <w:rFonts w:cs="Arial"/>
          <w:szCs w:val="24"/>
        </w:rPr>
        <w:tab/>
      </w:r>
      <w:r>
        <w:rPr>
          <w:rFonts w:cs="Arial"/>
          <w:szCs w:val="24"/>
        </w:rPr>
        <w:tab/>
        <w:t xml:space="preserve"> </w:t>
      </w:r>
      <w:r w:rsidR="005E1BEB" w:rsidRPr="0041131F">
        <w:rPr>
          <w:rFonts w:cs="Arial"/>
          <w:szCs w:val="24"/>
        </w:rPr>
        <w:t>as supported by documentation, their salaries should be distributed according to</w:t>
      </w:r>
      <w:r>
        <w:rPr>
          <w:rFonts w:cs="Arial"/>
          <w:szCs w:val="24"/>
        </w:rPr>
        <w:t xml:space="preserve"> </w:t>
      </w:r>
    </w:p>
    <w:p w14:paraId="2F3D58AA" w14:textId="796322E2" w:rsidR="00B70168" w:rsidRDefault="00B70168" w:rsidP="00B70168">
      <w:pPr>
        <w:pStyle w:val="BodyTextI2"/>
        <w:tabs>
          <w:tab w:val="clear" w:pos="1440"/>
          <w:tab w:val="left" w:pos="90"/>
          <w:tab w:val="left" w:pos="450"/>
        </w:tabs>
        <w:ind w:left="-187" w:right="29"/>
        <w:rPr>
          <w:rFonts w:cs="Arial"/>
          <w:szCs w:val="24"/>
        </w:rPr>
      </w:pPr>
      <w:r>
        <w:rPr>
          <w:rFonts w:cs="Arial"/>
          <w:szCs w:val="24"/>
        </w:rPr>
        <w:tab/>
      </w:r>
      <w:r>
        <w:rPr>
          <w:rFonts w:cs="Arial"/>
          <w:szCs w:val="24"/>
        </w:rPr>
        <w:tab/>
      </w:r>
      <w:r>
        <w:rPr>
          <w:rFonts w:cs="Arial"/>
          <w:szCs w:val="24"/>
        </w:rPr>
        <w:tab/>
        <w:t xml:space="preserve"> </w:t>
      </w:r>
      <w:r w:rsidR="005E1BEB" w:rsidRPr="0041131F">
        <w:rPr>
          <w:rFonts w:cs="Arial"/>
          <w:szCs w:val="24"/>
        </w:rPr>
        <w:t xml:space="preserve">time actually spent overseeing those services. Should program services staff </w:t>
      </w:r>
    </w:p>
    <w:p w14:paraId="0E781042" w14:textId="6B3E3681" w:rsidR="00B70168" w:rsidRDefault="00B70168" w:rsidP="00B70168">
      <w:pPr>
        <w:pStyle w:val="BodyTextI2"/>
        <w:tabs>
          <w:tab w:val="clear" w:pos="1440"/>
          <w:tab w:val="left" w:pos="90"/>
          <w:tab w:val="left" w:pos="450"/>
        </w:tabs>
        <w:ind w:left="-187" w:right="29"/>
        <w:rPr>
          <w:rFonts w:cs="Arial"/>
          <w:szCs w:val="24"/>
        </w:rPr>
      </w:pPr>
      <w:r>
        <w:rPr>
          <w:rFonts w:cs="Arial"/>
          <w:szCs w:val="24"/>
        </w:rPr>
        <w:tab/>
      </w:r>
      <w:r>
        <w:rPr>
          <w:rFonts w:cs="Arial"/>
          <w:szCs w:val="24"/>
        </w:rPr>
        <w:tab/>
      </w:r>
      <w:r>
        <w:rPr>
          <w:rFonts w:cs="Arial"/>
          <w:szCs w:val="24"/>
        </w:rPr>
        <w:tab/>
        <w:t xml:space="preserve"> </w:t>
      </w:r>
      <w:r w:rsidR="005E1BEB" w:rsidRPr="0041131F">
        <w:rPr>
          <w:rFonts w:cs="Arial"/>
          <w:szCs w:val="24"/>
        </w:rPr>
        <w:t xml:space="preserve">perform general administrative functions or unallowable activities such as lobbying, </w:t>
      </w:r>
    </w:p>
    <w:p w14:paraId="116F7926" w14:textId="4CBDDD30" w:rsidR="00B70168" w:rsidRDefault="00B70168" w:rsidP="00B70168">
      <w:pPr>
        <w:pStyle w:val="BodyTextI2"/>
        <w:tabs>
          <w:tab w:val="clear" w:pos="1440"/>
          <w:tab w:val="left" w:pos="90"/>
          <w:tab w:val="left" w:pos="450"/>
        </w:tabs>
        <w:ind w:left="-187" w:right="29"/>
        <w:rPr>
          <w:rFonts w:cs="Arial"/>
          <w:szCs w:val="24"/>
        </w:rPr>
      </w:pPr>
      <w:r>
        <w:rPr>
          <w:rFonts w:cs="Arial"/>
          <w:szCs w:val="24"/>
        </w:rPr>
        <w:tab/>
      </w:r>
      <w:r>
        <w:rPr>
          <w:rFonts w:cs="Arial"/>
          <w:szCs w:val="24"/>
        </w:rPr>
        <w:tab/>
      </w:r>
      <w:r>
        <w:rPr>
          <w:rFonts w:cs="Arial"/>
          <w:szCs w:val="24"/>
        </w:rPr>
        <w:tab/>
        <w:t xml:space="preserve"> </w:t>
      </w:r>
      <w:r w:rsidR="005E1BEB" w:rsidRPr="0041131F">
        <w:rPr>
          <w:rFonts w:cs="Arial"/>
          <w:szCs w:val="24"/>
        </w:rPr>
        <w:t xml:space="preserve">fundraising, or other activities unallowable under state and federal grants, an </w:t>
      </w:r>
    </w:p>
    <w:p w14:paraId="457E2821" w14:textId="2ADB4AB0" w:rsidR="005E1BEB" w:rsidRPr="0041131F" w:rsidRDefault="00B70168" w:rsidP="00B70168">
      <w:pPr>
        <w:pStyle w:val="BodyTextI2"/>
        <w:tabs>
          <w:tab w:val="clear" w:pos="1440"/>
          <w:tab w:val="left" w:pos="90"/>
          <w:tab w:val="left" w:pos="450"/>
        </w:tabs>
        <w:ind w:left="-187" w:right="29"/>
        <w:rPr>
          <w:rFonts w:cs="Arial"/>
          <w:szCs w:val="24"/>
        </w:rPr>
      </w:pPr>
      <w:r>
        <w:rPr>
          <w:rFonts w:cs="Arial"/>
          <w:szCs w:val="24"/>
        </w:rPr>
        <w:tab/>
      </w:r>
      <w:r>
        <w:rPr>
          <w:rFonts w:cs="Arial"/>
          <w:szCs w:val="24"/>
        </w:rPr>
        <w:tab/>
      </w:r>
      <w:r>
        <w:rPr>
          <w:rFonts w:cs="Arial"/>
          <w:szCs w:val="24"/>
        </w:rPr>
        <w:tab/>
        <w:t xml:space="preserve"> </w:t>
      </w:r>
      <w:r w:rsidR="005E1BEB" w:rsidRPr="0041131F">
        <w:rPr>
          <w:rFonts w:cs="Arial"/>
          <w:szCs w:val="24"/>
        </w:rPr>
        <w:t xml:space="preserve">appropriate proportion of time should be allocated to these activities.  </w:t>
      </w:r>
    </w:p>
    <w:p w14:paraId="13D6467E" w14:textId="77777777" w:rsidR="005E1BEB" w:rsidRPr="0041131F" w:rsidRDefault="005E1BEB" w:rsidP="00DC7C31">
      <w:pPr>
        <w:pStyle w:val="BodyTextI1"/>
        <w:tabs>
          <w:tab w:val="clear" w:pos="8640"/>
          <w:tab w:val="left" w:pos="8636"/>
        </w:tabs>
        <w:ind w:left="-187" w:right="29"/>
        <w:rPr>
          <w:rFonts w:cs="Arial"/>
          <w:sz w:val="24"/>
          <w:szCs w:val="24"/>
        </w:rPr>
      </w:pPr>
      <w:r w:rsidRPr="0041131F">
        <w:rPr>
          <w:rFonts w:cs="Arial"/>
          <w:sz w:val="24"/>
          <w:szCs w:val="24"/>
        </w:rPr>
        <w:tab/>
      </w:r>
      <w:r w:rsidRPr="0041131F">
        <w:rPr>
          <w:rFonts w:cs="Arial"/>
          <w:sz w:val="24"/>
          <w:szCs w:val="24"/>
        </w:rPr>
        <w:tab/>
      </w:r>
    </w:p>
    <w:p w14:paraId="624A411B" w14:textId="77777777" w:rsidR="00EB23A7" w:rsidRDefault="0096158D" w:rsidP="00EB23A7">
      <w:pPr>
        <w:pStyle w:val="BodyTextI1"/>
        <w:tabs>
          <w:tab w:val="clear" w:pos="8640"/>
          <w:tab w:val="left" w:pos="8636"/>
        </w:tabs>
        <w:ind w:left="-187" w:right="29"/>
        <w:rPr>
          <w:rFonts w:cs="Arial"/>
          <w:b/>
          <w:sz w:val="24"/>
          <w:szCs w:val="24"/>
        </w:rPr>
      </w:pPr>
      <w:r w:rsidRPr="0041131F">
        <w:rPr>
          <w:rFonts w:cs="Arial"/>
          <w:b/>
          <w:sz w:val="24"/>
          <w:szCs w:val="24"/>
        </w:rPr>
        <w:tab/>
      </w:r>
      <w:r w:rsidRPr="0041131F">
        <w:rPr>
          <w:rFonts w:cs="Arial"/>
          <w:b/>
          <w:sz w:val="24"/>
          <w:szCs w:val="24"/>
        </w:rPr>
        <w:tab/>
      </w:r>
      <w:r w:rsidR="00CC0A98">
        <w:rPr>
          <w:rFonts w:cs="Arial"/>
          <w:b/>
          <w:sz w:val="24"/>
          <w:szCs w:val="24"/>
        </w:rPr>
        <w:t xml:space="preserve">    </w:t>
      </w:r>
      <w:r w:rsidR="00EB23A7">
        <w:rPr>
          <w:rFonts w:cs="Arial"/>
          <w:b/>
          <w:sz w:val="24"/>
          <w:szCs w:val="24"/>
        </w:rPr>
        <w:tab/>
        <w:t xml:space="preserve"> </w:t>
      </w:r>
      <w:r w:rsidR="005E1BEB" w:rsidRPr="0041131F">
        <w:rPr>
          <w:rFonts w:cs="Arial"/>
          <w:b/>
          <w:sz w:val="24"/>
          <w:szCs w:val="24"/>
        </w:rPr>
        <w:t>MI</w:t>
      </w:r>
      <w:r w:rsidR="00EB23A7">
        <w:rPr>
          <w:rFonts w:cs="Arial"/>
          <w:b/>
          <w:sz w:val="24"/>
          <w:szCs w:val="24"/>
        </w:rPr>
        <w:t>S</w:t>
      </w:r>
    </w:p>
    <w:p w14:paraId="6564E33C" w14:textId="77777777" w:rsidR="00FF628F" w:rsidRDefault="00EB23A7" w:rsidP="00EB23A7">
      <w:pPr>
        <w:pStyle w:val="BodyTextI1"/>
        <w:tabs>
          <w:tab w:val="clear" w:pos="8640"/>
          <w:tab w:val="left" w:pos="8636"/>
        </w:tabs>
        <w:ind w:left="-187" w:right="29"/>
        <w:rPr>
          <w:rFonts w:cs="Arial"/>
          <w:sz w:val="24"/>
          <w:szCs w:val="24"/>
        </w:rPr>
      </w:pPr>
      <w:r>
        <w:rPr>
          <w:rFonts w:cs="Arial"/>
          <w:b/>
          <w:sz w:val="24"/>
          <w:szCs w:val="24"/>
        </w:rPr>
        <w:tab/>
      </w:r>
      <w:r>
        <w:rPr>
          <w:rFonts w:cs="Arial"/>
          <w:b/>
          <w:sz w:val="24"/>
          <w:szCs w:val="24"/>
        </w:rPr>
        <w:tab/>
      </w:r>
      <w:r>
        <w:rPr>
          <w:rFonts w:cs="Arial"/>
          <w:b/>
          <w:sz w:val="24"/>
          <w:szCs w:val="24"/>
        </w:rPr>
        <w:tab/>
        <w:t xml:space="preserve"> </w:t>
      </w:r>
      <w:r w:rsidR="005E1BEB" w:rsidRPr="0041131F">
        <w:rPr>
          <w:rFonts w:cs="Arial"/>
          <w:sz w:val="24"/>
          <w:szCs w:val="24"/>
        </w:rPr>
        <w:t xml:space="preserve">For positions that perform </w:t>
      </w:r>
      <w:proofErr w:type="spellStart"/>
      <w:r w:rsidR="00193C02" w:rsidRPr="0041131F">
        <w:rPr>
          <w:rFonts w:cs="Arial"/>
          <w:sz w:val="24"/>
          <w:szCs w:val="24"/>
        </w:rPr>
        <w:t>e</w:t>
      </w:r>
      <w:r w:rsidR="005E1BEB" w:rsidRPr="0041131F">
        <w:rPr>
          <w:rFonts w:cs="Arial"/>
          <w:sz w:val="24"/>
          <w:szCs w:val="24"/>
        </w:rPr>
        <w:t>CIRTS</w:t>
      </w:r>
      <w:proofErr w:type="spellEnd"/>
      <w:r w:rsidR="005E1BEB" w:rsidRPr="0041131F">
        <w:rPr>
          <w:rFonts w:cs="Arial"/>
          <w:sz w:val="24"/>
          <w:szCs w:val="24"/>
        </w:rPr>
        <w:t xml:space="preserve"> data entry or billing functions for services, or </w:t>
      </w:r>
    </w:p>
    <w:p w14:paraId="239967C8" w14:textId="77777777" w:rsidR="00FF628F" w:rsidRDefault="00FF628F" w:rsidP="00EB23A7">
      <w:pPr>
        <w:pStyle w:val="BodyTextI1"/>
        <w:tabs>
          <w:tab w:val="clear" w:pos="8640"/>
          <w:tab w:val="left" w:pos="8636"/>
        </w:tabs>
        <w:ind w:left="-187" w:right="29"/>
        <w:rPr>
          <w:rFonts w:cs="Arial"/>
          <w:sz w:val="24"/>
          <w:szCs w:val="24"/>
        </w:rPr>
      </w:pPr>
      <w:r>
        <w:rPr>
          <w:rFonts w:cs="Arial"/>
          <w:sz w:val="24"/>
          <w:szCs w:val="24"/>
        </w:rPr>
        <w:tab/>
      </w:r>
      <w:r>
        <w:rPr>
          <w:rFonts w:cs="Arial"/>
          <w:sz w:val="24"/>
          <w:szCs w:val="24"/>
        </w:rPr>
        <w:tab/>
      </w:r>
      <w:r>
        <w:rPr>
          <w:rFonts w:cs="Arial"/>
          <w:sz w:val="24"/>
          <w:szCs w:val="24"/>
        </w:rPr>
        <w:tab/>
        <w:t xml:space="preserve"> </w:t>
      </w:r>
      <w:r w:rsidR="005E1BEB" w:rsidRPr="0041131F">
        <w:rPr>
          <w:rFonts w:cs="Arial"/>
          <w:sz w:val="24"/>
          <w:szCs w:val="24"/>
        </w:rPr>
        <w:t xml:space="preserve">provide direct support to program staff, if documentation exists to support the </w:t>
      </w:r>
    </w:p>
    <w:p w14:paraId="02727CCC" w14:textId="77777777" w:rsidR="00FF628F" w:rsidRDefault="00FF628F" w:rsidP="00FF628F">
      <w:pPr>
        <w:pStyle w:val="BodyTextI1"/>
        <w:tabs>
          <w:tab w:val="clear" w:pos="8640"/>
          <w:tab w:val="left" w:pos="8636"/>
        </w:tabs>
        <w:ind w:left="-1627" w:right="29" w:firstLine="0"/>
        <w:rPr>
          <w:rFonts w:cs="Arial"/>
          <w:sz w:val="24"/>
          <w:szCs w:val="24"/>
        </w:rPr>
      </w:pPr>
      <w:r>
        <w:rPr>
          <w:rFonts w:cs="Arial"/>
          <w:sz w:val="24"/>
          <w:szCs w:val="24"/>
        </w:rPr>
        <w:t xml:space="preserve"> </w:t>
      </w:r>
      <w:r>
        <w:rPr>
          <w:rFonts w:cs="Arial"/>
          <w:sz w:val="24"/>
          <w:szCs w:val="24"/>
        </w:rPr>
        <w:tab/>
      </w:r>
      <w:r>
        <w:rPr>
          <w:rFonts w:cs="Arial"/>
          <w:sz w:val="24"/>
          <w:szCs w:val="24"/>
        </w:rPr>
        <w:tab/>
        <w:t xml:space="preserve"> </w:t>
      </w:r>
      <w:r w:rsidR="005E1BEB" w:rsidRPr="0041131F">
        <w:rPr>
          <w:rFonts w:cs="Arial"/>
          <w:sz w:val="24"/>
          <w:szCs w:val="24"/>
        </w:rPr>
        <w:t>allocation of time performing these duties, then their time should be directly</w:t>
      </w:r>
    </w:p>
    <w:p w14:paraId="21ABCA66" w14:textId="5EE5B2D2" w:rsidR="00FF628F" w:rsidRDefault="00FF628F" w:rsidP="00FF628F">
      <w:pPr>
        <w:pStyle w:val="BodyTextI1"/>
        <w:tabs>
          <w:tab w:val="clear" w:pos="8640"/>
          <w:tab w:val="left" w:pos="8636"/>
        </w:tabs>
        <w:ind w:left="-1627" w:right="29" w:firstLine="0"/>
        <w:rPr>
          <w:rFonts w:cs="Arial"/>
          <w:sz w:val="24"/>
          <w:szCs w:val="24"/>
        </w:rPr>
      </w:pPr>
      <w:r>
        <w:rPr>
          <w:rFonts w:cs="Arial"/>
          <w:sz w:val="24"/>
          <w:szCs w:val="24"/>
        </w:rPr>
        <w:tab/>
      </w:r>
      <w:r>
        <w:rPr>
          <w:rFonts w:cs="Arial"/>
          <w:sz w:val="24"/>
          <w:szCs w:val="24"/>
        </w:rPr>
        <w:tab/>
      </w:r>
      <w:r w:rsidR="00713C7C">
        <w:rPr>
          <w:rFonts w:cs="Arial"/>
          <w:sz w:val="24"/>
          <w:szCs w:val="24"/>
        </w:rPr>
        <w:t xml:space="preserve"> </w:t>
      </w:r>
      <w:r w:rsidR="005E1BEB" w:rsidRPr="0041131F">
        <w:rPr>
          <w:rFonts w:cs="Arial"/>
          <w:sz w:val="24"/>
          <w:szCs w:val="24"/>
        </w:rPr>
        <w:t>distributed proportionately to the services benefited if part of their time is spent</w:t>
      </w:r>
    </w:p>
    <w:p w14:paraId="06F91D0A" w14:textId="77777777" w:rsidR="00713C7C" w:rsidRDefault="00713C7C" w:rsidP="00713C7C">
      <w:pPr>
        <w:pStyle w:val="BodyTextI1"/>
        <w:tabs>
          <w:tab w:val="clear" w:pos="8640"/>
          <w:tab w:val="left" w:pos="8636"/>
        </w:tabs>
        <w:ind w:left="-187" w:right="29" w:firstLine="0"/>
        <w:rPr>
          <w:rFonts w:cs="Arial"/>
          <w:sz w:val="24"/>
          <w:szCs w:val="24"/>
        </w:rPr>
      </w:pPr>
      <w:r>
        <w:rPr>
          <w:rFonts w:cs="Arial"/>
          <w:sz w:val="24"/>
          <w:szCs w:val="24"/>
        </w:rPr>
        <w:tab/>
        <w:t xml:space="preserve">      </w:t>
      </w:r>
      <w:r w:rsidR="005E1BEB" w:rsidRPr="0041131F">
        <w:rPr>
          <w:rFonts w:cs="Arial"/>
          <w:sz w:val="24"/>
          <w:szCs w:val="24"/>
        </w:rPr>
        <w:t xml:space="preserve"> </w:t>
      </w:r>
      <w:r>
        <w:rPr>
          <w:rFonts w:cs="Arial"/>
          <w:sz w:val="24"/>
          <w:szCs w:val="24"/>
        </w:rPr>
        <w:t xml:space="preserve"> </w:t>
      </w:r>
      <w:r w:rsidR="005E1BEB" w:rsidRPr="0041131F">
        <w:rPr>
          <w:rFonts w:cs="Arial"/>
          <w:sz w:val="24"/>
          <w:szCs w:val="24"/>
        </w:rPr>
        <w:t xml:space="preserve">performing general administrative support, an appropriate portion of their time </w:t>
      </w:r>
    </w:p>
    <w:p w14:paraId="16F2229C" w14:textId="75CD23E9" w:rsidR="00713C7C" w:rsidRDefault="00713C7C" w:rsidP="00713C7C">
      <w:pPr>
        <w:pStyle w:val="BodyTextI1"/>
        <w:tabs>
          <w:tab w:val="clear" w:pos="8640"/>
          <w:tab w:val="left" w:pos="8636"/>
        </w:tabs>
        <w:ind w:left="-187" w:right="29" w:firstLine="0"/>
        <w:rPr>
          <w:rFonts w:cs="Arial"/>
          <w:sz w:val="24"/>
          <w:szCs w:val="24"/>
        </w:rPr>
      </w:pPr>
      <w:r>
        <w:rPr>
          <w:rFonts w:cs="Arial"/>
          <w:sz w:val="24"/>
          <w:szCs w:val="24"/>
        </w:rPr>
        <w:t xml:space="preserve">          </w:t>
      </w:r>
      <w:r w:rsidR="00C76118">
        <w:rPr>
          <w:rFonts w:cs="Arial"/>
          <w:sz w:val="24"/>
          <w:szCs w:val="24"/>
        </w:rPr>
        <w:t xml:space="preserve"> </w:t>
      </w:r>
      <w:r w:rsidR="005E1BEB" w:rsidRPr="0041131F">
        <w:rPr>
          <w:rFonts w:cs="Arial"/>
          <w:sz w:val="24"/>
          <w:szCs w:val="24"/>
        </w:rPr>
        <w:t xml:space="preserve">should </w:t>
      </w:r>
      <w:r>
        <w:rPr>
          <w:rFonts w:cs="Arial"/>
          <w:sz w:val="24"/>
          <w:szCs w:val="24"/>
        </w:rPr>
        <w:t>be allocated directly to this cost pool.</w:t>
      </w:r>
    </w:p>
    <w:p w14:paraId="273641CA" w14:textId="77777777" w:rsidR="005E1BEB" w:rsidRPr="0041131F" w:rsidRDefault="005E1BEB" w:rsidP="00DC7C31">
      <w:pPr>
        <w:pStyle w:val="BodyTextI1"/>
        <w:widowControl w:val="0"/>
        <w:tabs>
          <w:tab w:val="clear" w:pos="8640"/>
          <w:tab w:val="left" w:pos="8636"/>
        </w:tabs>
        <w:ind w:left="-187" w:right="29"/>
        <w:rPr>
          <w:rFonts w:cs="Arial"/>
          <w:sz w:val="24"/>
          <w:szCs w:val="24"/>
        </w:rPr>
      </w:pPr>
    </w:p>
    <w:p w14:paraId="0D1F7B63" w14:textId="77777777" w:rsidR="00713C7C" w:rsidRDefault="005E1BEB" w:rsidP="00DC7C31">
      <w:pPr>
        <w:pStyle w:val="BodyTextI1"/>
        <w:widowControl w:val="0"/>
        <w:tabs>
          <w:tab w:val="clear" w:pos="8640"/>
          <w:tab w:val="left" w:pos="8636"/>
        </w:tabs>
        <w:ind w:left="-187" w:right="29"/>
        <w:rPr>
          <w:rFonts w:cs="Arial"/>
          <w:sz w:val="24"/>
          <w:szCs w:val="24"/>
        </w:rPr>
      </w:pPr>
      <w:r w:rsidRPr="0041131F">
        <w:rPr>
          <w:rFonts w:cs="Arial"/>
          <w:sz w:val="24"/>
          <w:szCs w:val="24"/>
        </w:rPr>
        <w:tab/>
      </w:r>
      <w:r w:rsidRPr="0041131F">
        <w:rPr>
          <w:rFonts w:cs="Arial"/>
          <w:sz w:val="24"/>
          <w:szCs w:val="24"/>
        </w:rPr>
        <w:tab/>
      </w:r>
      <w:r w:rsidR="00CC0A98">
        <w:rPr>
          <w:rFonts w:cs="Arial"/>
          <w:sz w:val="24"/>
          <w:szCs w:val="24"/>
        </w:rPr>
        <w:t xml:space="preserve">    </w:t>
      </w:r>
      <w:r w:rsidR="00713C7C">
        <w:rPr>
          <w:rFonts w:cs="Arial"/>
          <w:sz w:val="24"/>
          <w:szCs w:val="24"/>
        </w:rPr>
        <w:tab/>
        <w:t xml:space="preserve"> </w:t>
      </w:r>
      <w:r w:rsidRPr="0041131F">
        <w:rPr>
          <w:rFonts w:cs="Arial"/>
          <w:sz w:val="24"/>
          <w:szCs w:val="24"/>
        </w:rPr>
        <w:t xml:space="preserve">The total time allocated for direct service personnel should equal 100% of the </w:t>
      </w:r>
    </w:p>
    <w:p w14:paraId="718F312E" w14:textId="77777777" w:rsidR="00713C7C" w:rsidRDefault="00713C7C" w:rsidP="00713C7C">
      <w:pPr>
        <w:pStyle w:val="BodyTextI1"/>
        <w:widowControl w:val="0"/>
        <w:tabs>
          <w:tab w:val="clear" w:pos="8640"/>
          <w:tab w:val="left" w:pos="8636"/>
        </w:tabs>
        <w:ind w:left="1253" w:right="29"/>
        <w:rPr>
          <w:rFonts w:cs="Arial"/>
          <w:sz w:val="24"/>
          <w:szCs w:val="24"/>
        </w:rPr>
      </w:pPr>
      <w:r>
        <w:rPr>
          <w:rFonts w:cs="Arial"/>
          <w:sz w:val="24"/>
          <w:szCs w:val="24"/>
        </w:rPr>
        <w:tab/>
      </w:r>
      <w:r>
        <w:rPr>
          <w:rFonts w:cs="Arial"/>
          <w:sz w:val="24"/>
          <w:szCs w:val="24"/>
        </w:rPr>
        <w:tab/>
        <w:t xml:space="preserve"> </w:t>
      </w:r>
      <w:r w:rsidR="005E1BEB" w:rsidRPr="0041131F">
        <w:rPr>
          <w:rFonts w:cs="Arial"/>
          <w:sz w:val="24"/>
          <w:szCs w:val="24"/>
        </w:rPr>
        <w:t xml:space="preserve">available work hours. In no case should time allocated to services exceed the net </w:t>
      </w:r>
    </w:p>
    <w:p w14:paraId="640EC4DF" w14:textId="77777777" w:rsidR="00C76118" w:rsidRDefault="00C76118" w:rsidP="00713C7C">
      <w:pPr>
        <w:pStyle w:val="BodyTextI1"/>
        <w:widowControl w:val="0"/>
        <w:tabs>
          <w:tab w:val="clear" w:pos="8640"/>
          <w:tab w:val="left" w:pos="8636"/>
        </w:tabs>
        <w:ind w:left="1253" w:right="29"/>
        <w:rPr>
          <w:rFonts w:cs="Arial"/>
          <w:sz w:val="24"/>
          <w:szCs w:val="24"/>
        </w:rPr>
      </w:pPr>
      <w:r>
        <w:rPr>
          <w:rFonts w:cs="Arial"/>
          <w:sz w:val="24"/>
          <w:szCs w:val="24"/>
        </w:rPr>
        <w:tab/>
      </w:r>
      <w:r>
        <w:rPr>
          <w:rFonts w:cs="Arial"/>
          <w:sz w:val="24"/>
          <w:szCs w:val="24"/>
        </w:rPr>
        <w:tab/>
        <w:t xml:space="preserve"> </w:t>
      </w:r>
      <w:r w:rsidR="005E1BEB" w:rsidRPr="0041131F">
        <w:rPr>
          <w:rFonts w:cs="Arial"/>
          <w:sz w:val="24"/>
          <w:szCs w:val="24"/>
        </w:rPr>
        <w:t xml:space="preserve">available hours. The total time for program managers may include time spent in </w:t>
      </w:r>
    </w:p>
    <w:p w14:paraId="6786BAA5" w14:textId="10ED2C67" w:rsidR="005E1BEB" w:rsidRPr="0041131F" w:rsidRDefault="00C76118" w:rsidP="00713C7C">
      <w:pPr>
        <w:pStyle w:val="BodyTextI1"/>
        <w:widowControl w:val="0"/>
        <w:tabs>
          <w:tab w:val="clear" w:pos="8640"/>
          <w:tab w:val="left" w:pos="8636"/>
        </w:tabs>
        <w:ind w:left="1253" w:right="29"/>
        <w:rPr>
          <w:rFonts w:cs="Arial"/>
          <w:sz w:val="24"/>
          <w:szCs w:val="24"/>
        </w:rPr>
      </w:pPr>
      <w:r>
        <w:rPr>
          <w:rFonts w:cs="Arial"/>
          <w:sz w:val="24"/>
          <w:szCs w:val="24"/>
        </w:rPr>
        <w:tab/>
      </w:r>
      <w:r>
        <w:rPr>
          <w:rFonts w:cs="Arial"/>
          <w:sz w:val="24"/>
          <w:szCs w:val="24"/>
        </w:rPr>
        <w:tab/>
        <w:t xml:space="preserve"> </w:t>
      </w:r>
      <w:r w:rsidR="005E1BEB" w:rsidRPr="0041131F">
        <w:rPr>
          <w:rFonts w:cs="Arial"/>
          <w:sz w:val="24"/>
          <w:szCs w:val="24"/>
        </w:rPr>
        <w:t xml:space="preserve">functions that are strictly administrative in addition to service oversight. </w:t>
      </w:r>
    </w:p>
    <w:p w14:paraId="36B34B18" w14:textId="77777777" w:rsidR="005E1BEB" w:rsidRPr="0041131F" w:rsidRDefault="005E1BEB" w:rsidP="00DC7C31">
      <w:pPr>
        <w:tabs>
          <w:tab w:val="left" w:pos="450"/>
          <w:tab w:val="left" w:pos="1440"/>
          <w:tab w:val="left" w:pos="2160"/>
          <w:tab w:val="left" w:pos="2880"/>
          <w:tab w:val="left" w:pos="3600"/>
          <w:tab w:val="left" w:pos="4320"/>
          <w:tab w:val="left" w:pos="5040"/>
          <w:tab w:val="left" w:pos="5760"/>
          <w:tab w:val="left" w:pos="6480"/>
          <w:tab w:val="left" w:pos="7200"/>
          <w:tab w:val="left" w:pos="7920"/>
          <w:tab w:val="left" w:pos="8636"/>
          <w:tab w:val="left" w:pos="9360"/>
        </w:tabs>
        <w:ind w:left="-187" w:right="29"/>
        <w:jc w:val="both"/>
        <w:rPr>
          <w:rFonts w:ascii="Arial" w:hAnsi="Arial" w:cs="Arial"/>
          <w:b/>
          <w:i/>
          <w:sz w:val="24"/>
        </w:rPr>
      </w:pPr>
    </w:p>
    <w:p w14:paraId="1043C9F5" w14:textId="63E6F2E1" w:rsidR="00C76118" w:rsidRDefault="005E1BEB" w:rsidP="00C76118">
      <w:pPr>
        <w:tabs>
          <w:tab w:val="center" w:pos="5175"/>
        </w:tabs>
        <w:ind w:left="803" w:right="29" w:hanging="990"/>
        <w:rPr>
          <w:rFonts w:ascii="Arial" w:hAnsi="Arial" w:cs="Arial"/>
          <w:sz w:val="24"/>
        </w:rPr>
      </w:pPr>
      <w:r w:rsidRPr="0041131F">
        <w:rPr>
          <w:rFonts w:ascii="Arial" w:hAnsi="Arial" w:cs="Arial"/>
          <w:b/>
          <w:iCs/>
          <w:sz w:val="24"/>
        </w:rPr>
        <w:t>II</w:t>
      </w:r>
      <w:r w:rsidR="00F10483">
        <w:rPr>
          <w:rFonts w:ascii="Arial" w:hAnsi="Arial" w:cs="Arial"/>
          <w:b/>
          <w:iCs/>
          <w:sz w:val="24"/>
        </w:rPr>
        <w:t>.</w:t>
      </w:r>
      <w:r w:rsidRPr="0041131F">
        <w:rPr>
          <w:rFonts w:ascii="Arial" w:hAnsi="Arial" w:cs="Arial"/>
          <w:b/>
          <w:iCs/>
          <w:sz w:val="24"/>
        </w:rPr>
        <w:t>B.2.</w:t>
      </w:r>
      <w:r w:rsidR="00CC0A98">
        <w:rPr>
          <w:rFonts w:ascii="Arial" w:hAnsi="Arial" w:cs="Arial"/>
          <w:b/>
          <w:iCs/>
          <w:sz w:val="24"/>
        </w:rPr>
        <w:t xml:space="preserve"> </w:t>
      </w:r>
      <w:r w:rsidR="00C76118" w:rsidRPr="0041131F">
        <w:rPr>
          <w:rFonts w:ascii="Arial" w:hAnsi="Arial" w:cs="Arial"/>
          <w:b/>
          <w:iCs/>
          <w:sz w:val="24"/>
        </w:rPr>
        <w:t>Supporting Budget Worksheet:</w:t>
      </w:r>
      <w:r w:rsidR="00C76118">
        <w:rPr>
          <w:rFonts w:ascii="Arial" w:hAnsi="Arial" w:cs="Arial"/>
          <w:b/>
          <w:iCs/>
          <w:sz w:val="24"/>
        </w:rPr>
        <w:t xml:space="preserve"> </w:t>
      </w:r>
      <w:r w:rsidR="00C76118">
        <w:rPr>
          <w:rFonts w:ascii="Arial" w:hAnsi="Arial" w:cs="Arial"/>
          <w:sz w:val="24"/>
        </w:rPr>
        <w:t xml:space="preserve">All Proposers must use </w:t>
      </w:r>
      <w:r w:rsidR="00C76118" w:rsidRPr="0041131F">
        <w:rPr>
          <w:rFonts w:ascii="Arial" w:hAnsi="Arial" w:cs="Arial"/>
          <w:sz w:val="24"/>
        </w:rPr>
        <w:t>DOEA unit</w:t>
      </w:r>
      <w:r w:rsidR="00C76118">
        <w:rPr>
          <w:rFonts w:ascii="Arial" w:hAnsi="Arial" w:cs="Arial"/>
          <w:sz w:val="24"/>
        </w:rPr>
        <w:t xml:space="preserve"> </w:t>
      </w:r>
    </w:p>
    <w:p w14:paraId="13A76E35" w14:textId="57627BB0" w:rsidR="00C76118" w:rsidRDefault="00C76118" w:rsidP="00C76118">
      <w:pPr>
        <w:tabs>
          <w:tab w:val="center" w:pos="5175"/>
        </w:tabs>
        <w:ind w:left="803" w:right="29" w:hanging="990"/>
        <w:rPr>
          <w:rFonts w:ascii="Arial" w:hAnsi="Arial" w:cs="Arial"/>
          <w:sz w:val="24"/>
        </w:rPr>
      </w:pPr>
      <w:r>
        <w:rPr>
          <w:rFonts w:ascii="Arial" w:hAnsi="Arial" w:cs="Arial"/>
          <w:b/>
          <w:bCs/>
          <w:sz w:val="24"/>
        </w:rPr>
        <w:t xml:space="preserve">           </w:t>
      </w:r>
      <w:r w:rsidRPr="0041131F">
        <w:rPr>
          <w:rFonts w:ascii="Arial" w:hAnsi="Arial" w:cs="Arial"/>
          <w:sz w:val="24"/>
        </w:rPr>
        <w:t>cost methodology spreadsheet</w:t>
      </w:r>
      <w:r>
        <w:rPr>
          <w:rFonts w:ascii="Arial" w:hAnsi="Arial" w:cs="Arial"/>
          <w:sz w:val="24"/>
        </w:rPr>
        <w:t xml:space="preserve">, </w:t>
      </w:r>
      <w:r w:rsidRPr="0041131F">
        <w:rPr>
          <w:rFonts w:ascii="Arial" w:hAnsi="Arial" w:cs="Arial"/>
          <w:sz w:val="24"/>
        </w:rPr>
        <w:t xml:space="preserve">available in </w:t>
      </w:r>
      <w:r w:rsidRPr="0034732C">
        <w:rPr>
          <w:rFonts w:ascii="Arial" w:hAnsi="Arial" w:cs="Arial"/>
          <w:b/>
          <w:bCs/>
          <w:sz w:val="24"/>
        </w:rPr>
        <w:t>Exhibit B</w:t>
      </w:r>
      <w:r w:rsidRPr="0041131F">
        <w:rPr>
          <w:rFonts w:ascii="Arial" w:hAnsi="Arial" w:cs="Arial"/>
          <w:sz w:val="24"/>
        </w:rPr>
        <w:t>.</w:t>
      </w:r>
    </w:p>
    <w:p w14:paraId="4B7D3D7C" w14:textId="193BB58F" w:rsidR="005E1BEB" w:rsidRPr="00C76118" w:rsidRDefault="005E1BEB" w:rsidP="00E2510E">
      <w:pPr>
        <w:tabs>
          <w:tab w:val="left" w:pos="450"/>
          <w:tab w:val="left" w:pos="1440"/>
          <w:tab w:val="left" w:pos="2160"/>
          <w:tab w:val="left" w:pos="2880"/>
          <w:tab w:val="left" w:pos="3600"/>
          <w:tab w:val="left" w:pos="4320"/>
          <w:tab w:val="left" w:pos="5040"/>
          <w:tab w:val="left" w:pos="5760"/>
          <w:tab w:val="left" w:pos="6480"/>
          <w:tab w:val="left" w:pos="7200"/>
          <w:tab w:val="left" w:pos="7920"/>
          <w:tab w:val="left" w:pos="8636"/>
          <w:tab w:val="left" w:pos="9360"/>
        </w:tabs>
        <w:ind w:right="29"/>
        <w:jc w:val="both"/>
        <w:rPr>
          <w:rFonts w:ascii="Arial" w:hAnsi="Arial" w:cs="Arial"/>
          <w:b/>
          <w:iCs/>
          <w:sz w:val="24"/>
        </w:rPr>
      </w:pPr>
    </w:p>
    <w:p w14:paraId="14BC55C4" w14:textId="77777777" w:rsidR="00E2510E" w:rsidRDefault="005E1BEB" w:rsidP="00DC7C31">
      <w:pPr>
        <w:pStyle w:val="BodyTextI1"/>
        <w:tabs>
          <w:tab w:val="clear" w:pos="8640"/>
          <w:tab w:val="left" w:pos="8636"/>
        </w:tabs>
        <w:ind w:left="-187" w:right="29"/>
        <w:rPr>
          <w:rFonts w:cs="Arial"/>
          <w:sz w:val="24"/>
          <w:szCs w:val="24"/>
        </w:rPr>
      </w:pPr>
      <w:r w:rsidRPr="0041131F">
        <w:rPr>
          <w:rFonts w:cs="Arial"/>
          <w:sz w:val="24"/>
          <w:szCs w:val="24"/>
        </w:rPr>
        <w:tab/>
      </w:r>
      <w:r w:rsidR="00CC0A98">
        <w:rPr>
          <w:rFonts w:cs="Arial"/>
          <w:sz w:val="24"/>
          <w:szCs w:val="24"/>
        </w:rPr>
        <w:t xml:space="preserve">           </w:t>
      </w:r>
      <w:r w:rsidR="006F1BB0" w:rsidRPr="0041131F">
        <w:rPr>
          <w:rFonts w:cs="Arial"/>
          <w:sz w:val="24"/>
          <w:szCs w:val="24"/>
        </w:rPr>
        <w:t>If the</w:t>
      </w:r>
      <w:r w:rsidRPr="0041131F">
        <w:rPr>
          <w:rFonts w:cs="Arial"/>
          <w:sz w:val="24"/>
          <w:szCs w:val="24"/>
        </w:rPr>
        <w:t xml:space="preserve"> accounting system is set up to allocate expenses by service or expense </w:t>
      </w:r>
    </w:p>
    <w:p w14:paraId="13115315" w14:textId="77777777" w:rsidR="00E2510E" w:rsidRDefault="00E2510E" w:rsidP="00E2510E">
      <w:pPr>
        <w:pStyle w:val="BodyTextI1"/>
        <w:tabs>
          <w:tab w:val="clear" w:pos="8640"/>
          <w:tab w:val="left" w:pos="8636"/>
        </w:tabs>
        <w:ind w:left="1253" w:right="29"/>
        <w:rPr>
          <w:rFonts w:cs="Arial"/>
          <w:sz w:val="24"/>
          <w:szCs w:val="24"/>
        </w:rPr>
      </w:pPr>
      <w:r>
        <w:rPr>
          <w:rFonts w:cs="Arial"/>
          <w:sz w:val="24"/>
          <w:szCs w:val="24"/>
        </w:rPr>
        <w:tab/>
      </w:r>
      <w:r>
        <w:rPr>
          <w:rFonts w:cs="Arial"/>
          <w:sz w:val="24"/>
          <w:szCs w:val="24"/>
        </w:rPr>
        <w:tab/>
        <w:t xml:space="preserve"> </w:t>
      </w:r>
      <w:r w:rsidR="00CC0A98" w:rsidRPr="0041131F">
        <w:rPr>
          <w:rFonts w:cs="Arial"/>
          <w:sz w:val="24"/>
          <w:szCs w:val="24"/>
        </w:rPr>
        <w:t>documentation</w:t>
      </w:r>
      <w:r w:rsidR="005E1BEB" w:rsidRPr="0041131F">
        <w:rPr>
          <w:rFonts w:cs="Arial"/>
          <w:sz w:val="24"/>
          <w:szCs w:val="24"/>
        </w:rPr>
        <w:t xml:space="preserve"> supporting the allocation of part or all of the expense line item directly </w:t>
      </w:r>
    </w:p>
    <w:p w14:paraId="02981CDB" w14:textId="77777777" w:rsidR="00E2510E" w:rsidRDefault="00E2510E" w:rsidP="00E2510E">
      <w:pPr>
        <w:pStyle w:val="BodyTextI1"/>
        <w:tabs>
          <w:tab w:val="clear" w:pos="8640"/>
          <w:tab w:val="left" w:pos="8636"/>
        </w:tabs>
        <w:ind w:left="1253" w:right="29"/>
        <w:rPr>
          <w:rFonts w:cs="Arial"/>
          <w:sz w:val="24"/>
          <w:szCs w:val="24"/>
        </w:rPr>
      </w:pPr>
      <w:r>
        <w:rPr>
          <w:rFonts w:cs="Arial"/>
          <w:sz w:val="24"/>
          <w:szCs w:val="24"/>
        </w:rPr>
        <w:tab/>
      </w:r>
      <w:r>
        <w:rPr>
          <w:rFonts w:cs="Arial"/>
          <w:sz w:val="24"/>
          <w:szCs w:val="24"/>
        </w:rPr>
        <w:tab/>
        <w:t xml:space="preserve"> </w:t>
      </w:r>
      <w:r w:rsidR="005E1BEB" w:rsidRPr="0041131F">
        <w:rPr>
          <w:rFonts w:cs="Arial"/>
          <w:sz w:val="24"/>
          <w:szCs w:val="24"/>
        </w:rPr>
        <w:t xml:space="preserve">to a service or services, these costs should be directly assigned. If the sub-recipient </w:t>
      </w:r>
    </w:p>
    <w:p w14:paraId="0BC26989" w14:textId="77777777" w:rsidR="00E2510E" w:rsidRDefault="00E2510E" w:rsidP="00E2510E">
      <w:pPr>
        <w:pStyle w:val="BodyTextI1"/>
        <w:tabs>
          <w:tab w:val="clear" w:pos="8640"/>
          <w:tab w:val="left" w:pos="8636"/>
        </w:tabs>
        <w:ind w:left="1253" w:right="29"/>
        <w:rPr>
          <w:rFonts w:cs="Arial"/>
          <w:sz w:val="24"/>
          <w:szCs w:val="24"/>
        </w:rPr>
      </w:pPr>
      <w:r>
        <w:rPr>
          <w:rFonts w:cs="Arial"/>
          <w:sz w:val="24"/>
          <w:szCs w:val="24"/>
        </w:rPr>
        <w:tab/>
      </w:r>
      <w:r>
        <w:rPr>
          <w:rFonts w:cs="Arial"/>
          <w:sz w:val="24"/>
          <w:szCs w:val="24"/>
        </w:rPr>
        <w:tab/>
        <w:t xml:space="preserve"> </w:t>
      </w:r>
      <w:r w:rsidR="005E1BEB" w:rsidRPr="0041131F">
        <w:rPr>
          <w:rFonts w:cs="Arial"/>
          <w:sz w:val="24"/>
          <w:szCs w:val="24"/>
        </w:rPr>
        <w:t xml:space="preserve">entity does not segregate expenses by service in their accounting system or is new </w:t>
      </w:r>
    </w:p>
    <w:p w14:paraId="78DBC8B1" w14:textId="77777777" w:rsidR="00E2510E" w:rsidRDefault="00E2510E" w:rsidP="00E2510E">
      <w:pPr>
        <w:pStyle w:val="BodyTextI1"/>
        <w:tabs>
          <w:tab w:val="clear" w:pos="8640"/>
          <w:tab w:val="left" w:pos="8636"/>
        </w:tabs>
        <w:ind w:left="1253" w:right="29"/>
        <w:rPr>
          <w:rFonts w:cs="Arial"/>
          <w:sz w:val="24"/>
          <w:szCs w:val="24"/>
        </w:rPr>
      </w:pPr>
      <w:r>
        <w:rPr>
          <w:rFonts w:cs="Arial"/>
          <w:sz w:val="24"/>
          <w:szCs w:val="24"/>
        </w:rPr>
        <w:tab/>
      </w:r>
      <w:r>
        <w:rPr>
          <w:rFonts w:cs="Arial"/>
          <w:sz w:val="24"/>
          <w:szCs w:val="24"/>
        </w:rPr>
        <w:tab/>
        <w:t xml:space="preserve"> </w:t>
      </w:r>
      <w:r w:rsidR="005E1BEB" w:rsidRPr="0041131F">
        <w:rPr>
          <w:rFonts w:cs="Arial"/>
          <w:sz w:val="24"/>
          <w:szCs w:val="24"/>
        </w:rPr>
        <w:t xml:space="preserve">to the methodology, </w:t>
      </w:r>
      <w:r w:rsidRPr="0041131F">
        <w:rPr>
          <w:rFonts w:cs="Arial"/>
          <w:sz w:val="24"/>
          <w:szCs w:val="24"/>
        </w:rPr>
        <w:t>line-item</w:t>
      </w:r>
      <w:r w:rsidR="005E1BEB" w:rsidRPr="0041131F">
        <w:rPr>
          <w:rFonts w:cs="Arial"/>
          <w:sz w:val="24"/>
          <w:szCs w:val="24"/>
        </w:rPr>
        <w:t xml:space="preserve"> expenses are assigned to the cost pools (General </w:t>
      </w:r>
    </w:p>
    <w:p w14:paraId="7054DA32" w14:textId="77777777" w:rsidR="00E2510E" w:rsidRDefault="00E2510E" w:rsidP="00E2510E">
      <w:pPr>
        <w:pStyle w:val="BodyTextI1"/>
        <w:tabs>
          <w:tab w:val="clear" w:pos="8640"/>
          <w:tab w:val="left" w:pos="8636"/>
        </w:tabs>
        <w:ind w:left="1253" w:right="29"/>
        <w:rPr>
          <w:rFonts w:cs="Arial"/>
          <w:sz w:val="24"/>
          <w:szCs w:val="24"/>
        </w:rPr>
      </w:pPr>
      <w:r>
        <w:rPr>
          <w:rFonts w:cs="Arial"/>
          <w:sz w:val="24"/>
          <w:szCs w:val="24"/>
        </w:rPr>
        <w:tab/>
      </w:r>
      <w:r>
        <w:rPr>
          <w:rFonts w:cs="Arial"/>
          <w:sz w:val="24"/>
          <w:szCs w:val="24"/>
        </w:rPr>
        <w:tab/>
        <w:t xml:space="preserve"> </w:t>
      </w:r>
      <w:r w:rsidR="005E1BEB" w:rsidRPr="0041131F">
        <w:rPr>
          <w:rFonts w:cs="Arial"/>
          <w:sz w:val="24"/>
          <w:szCs w:val="24"/>
        </w:rPr>
        <w:t xml:space="preserve">Administration or Facilities &amp; Maintenance). These cost pooled expenses will </w:t>
      </w:r>
    </w:p>
    <w:p w14:paraId="42EEBDD5" w14:textId="77777777" w:rsidR="00E2510E" w:rsidRDefault="00E2510E" w:rsidP="00E2510E">
      <w:pPr>
        <w:pStyle w:val="BodyTextI1"/>
        <w:tabs>
          <w:tab w:val="clear" w:pos="8640"/>
          <w:tab w:val="left" w:pos="8636"/>
        </w:tabs>
        <w:ind w:left="1253" w:right="29"/>
        <w:rPr>
          <w:rFonts w:cs="Arial"/>
          <w:sz w:val="24"/>
          <w:szCs w:val="24"/>
        </w:rPr>
      </w:pPr>
      <w:r>
        <w:rPr>
          <w:rFonts w:cs="Arial"/>
          <w:sz w:val="24"/>
          <w:szCs w:val="24"/>
        </w:rPr>
        <w:tab/>
      </w:r>
      <w:r>
        <w:rPr>
          <w:rFonts w:cs="Arial"/>
          <w:sz w:val="24"/>
          <w:szCs w:val="24"/>
        </w:rPr>
        <w:tab/>
        <w:t xml:space="preserve"> </w:t>
      </w:r>
      <w:r w:rsidR="005E1BEB" w:rsidRPr="0041131F">
        <w:rPr>
          <w:rFonts w:cs="Arial"/>
          <w:sz w:val="24"/>
          <w:szCs w:val="24"/>
        </w:rPr>
        <w:t xml:space="preserve">automatically be spread across all services proportionate to the direct wage </w:t>
      </w:r>
    </w:p>
    <w:p w14:paraId="1EAC94BE" w14:textId="4FA6409E" w:rsidR="005E1BEB" w:rsidRPr="0041131F" w:rsidRDefault="00E2510E" w:rsidP="00E2510E">
      <w:pPr>
        <w:pStyle w:val="BodyTextI1"/>
        <w:tabs>
          <w:tab w:val="clear" w:pos="8640"/>
          <w:tab w:val="left" w:pos="8636"/>
        </w:tabs>
        <w:ind w:left="1253" w:right="29"/>
        <w:rPr>
          <w:rFonts w:cs="Arial"/>
          <w:sz w:val="24"/>
          <w:szCs w:val="24"/>
        </w:rPr>
      </w:pPr>
      <w:r>
        <w:rPr>
          <w:rFonts w:cs="Arial"/>
          <w:sz w:val="24"/>
          <w:szCs w:val="24"/>
        </w:rPr>
        <w:tab/>
      </w:r>
      <w:r>
        <w:rPr>
          <w:rFonts w:cs="Arial"/>
          <w:sz w:val="24"/>
          <w:szCs w:val="24"/>
        </w:rPr>
        <w:tab/>
        <w:t xml:space="preserve"> </w:t>
      </w:r>
      <w:r w:rsidR="005E1BEB" w:rsidRPr="0041131F">
        <w:rPr>
          <w:rFonts w:cs="Arial"/>
          <w:sz w:val="24"/>
          <w:szCs w:val="24"/>
        </w:rPr>
        <w:t xml:space="preserve">expenses for each service. </w:t>
      </w:r>
    </w:p>
    <w:p w14:paraId="5DD2F691" w14:textId="77777777" w:rsidR="005E1BEB" w:rsidRPr="0041131F" w:rsidRDefault="005E1BEB" w:rsidP="00DC7C31">
      <w:pPr>
        <w:tabs>
          <w:tab w:val="left" w:pos="0"/>
          <w:tab w:val="left" w:pos="1440"/>
          <w:tab w:val="left" w:pos="2160"/>
          <w:tab w:val="left" w:pos="2880"/>
          <w:tab w:val="left" w:pos="3600"/>
          <w:tab w:val="left" w:pos="4320"/>
          <w:tab w:val="left" w:pos="5040"/>
          <w:tab w:val="left" w:pos="5760"/>
          <w:tab w:val="left" w:pos="6480"/>
          <w:tab w:val="left" w:pos="7200"/>
          <w:tab w:val="left" w:pos="7920"/>
          <w:tab w:val="left" w:pos="8636"/>
          <w:tab w:val="left" w:pos="9360"/>
        </w:tabs>
        <w:ind w:left="-187" w:right="29"/>
        <w:jc w:val="both"/>
        <w:rPr>
          <w:rFonts w:ascii="Arial" w:hAnsi="Arial" w:cs="Arial"/>
          <w:sz w:val="24"/>
        </w:rPr>
      </w:pPr>
    </w:p>
    <w:p w14:paraId="407377E8" w14:textId="77777777" w:rsidR="00A77524" w:rsidRDefault="00A77524" w:rsidP="00DC7C31">
      <w:pPr>
        <w:tabs>
          <w:tab w:val="left" w:pos="450"/>
          <w:tab w:val="left" w:pos="1440"/>
          <w:tab w:val="left" w:pos="2160"/>
          <w:tab w:val="left" w:pos="2880"/>
          <w:tab w:val="left" w:pos="3600"/>
          <w:tab w:val="left" w:pos="4320"/>
          <w:tab w:val="left" w:pos="5040"/>
          <w:tab w:val="left" w:pos="5760"/>
          <w:tab w:val="left" w:pos="6480"/>
          <w:tab w:val="left" w:pos="7200"/>
          <w:tab w:val="left" w:pos="7920"/>
          <w:tab w:val="left" w:pos="8636"/>
          <w:tab w:val="left" w:pos="9360"/>
        </w:tabs>
        <w:ind w:left="-187" w:right="29"/>
        <w:jc w:val="both"/>
        <w:rPr>
          <w:rFonts w:ascii="Arial" w:hAnsi="Arial" w:cs="Arial"/>
          <w:sz w:val="24"/>
        </w:rPr>
      </w:pPr>
      <w:r>
        <w:rPr>
          <w:rFonts w:ascii="Arial" w:hAnsi="Arial" w:cs="Arial"/>
          <w:sz w:val="24"/>
        </w:rPr>
        <w:tab/>
        <w:t xml:space="preserve"> </w:t>
      </w:r>
      <w:r w:rsidR="005E1BEB" w:rsidRPr="0041131F">
        <w:rPr>
          <w:rFonts w:ascii="Arial" w:hAnsi="Arial" w:cs="Arial"/>
          <w:sz w:val="24"/>
        </w:rPr>
        <w:t xml:space="preserve">The Wages line item will be automatically input from the Personnel Costs </w:t>
      </w:r>
    </w:p>
    <w:p w14:paraId="014A05B3" w14:textId="30CAFB1F" w:rsidR="005E1BEB" w:rsidRPr="0041131F" w:rsidRDefault="00A77524" w:rsidP="00DC7C31">
      <w:pPr>
        <w:tabs>
          <w:tab w:val="left" w:pos="450"/>
          <w:tab w:val="left" w:pos="1440"/>
          <w:tab w:val="left" w:pos="2160"/>
          <w:tab w:val="left" w:pos="2880"/>
          <w:tab w:val="left" w:pos="3600"/>
          <w:tab w:val="left" w:pos="4320"/>
          <w:tab w:val="left" w:pos="5040"/>
          <w:tab w:val="left" w:pos="5760"/>
          <w:tab w:val="left" w:pos="6480"/>
          <w:tab w:val="left" w:pos="7200"/>
          <w:tab w:val="left" w:pos="7920"/>
          <w:tab w:val="left" w:pos="8636"/>
          <w:tab w:val="left" w:pos="9360"/>
        </w:tabs>
        <w:ind w:left="-187" w:right="29"/>
        <w:jc w:val="both"/>
        <w:rPr>
          <w:rFonts w:ascii="Arial" w:hAnsi="Arial" w:cs="Arial"/>
          <w:sz w:val="24"/>
        </w:rPr>
      </w:pPr>
      <w:r>
        <w:rPr>
          <w:rFonts w:ascii="Arial" w:hAnsi="Arial" w:cs="Arial"/>
          <w:sz w:val="24"/>
        </w:rPr>
        <w:tab/>
        <w:t xml:space="preserve"> </w:t>
      </w:r>
      <w:r w:rsidR="005E1BEB" w:rsidRPr="0041131F">
        <w:rPr>
          <w:rFonts w:ascii="Arial" w:hAnsi="Arial" w:cs="Arial"/>
          <w:sz w:val="24"/>
        </w:rPr>
        <w:t>spreadsheet.</w:t>
      </w:r>
    </w:p>
    <w:p w14:paraId="0FC96285" w14:textId="77777777" w:rsidR="005E1BEB" w:rsidRPr="0041131F" w:rsidRDefault="005E1BEB" w:rsidP="00DC7C31">
      <w:pPr>
        <w:tabs>
          <w:tab w:val="left" w:pos="450"/>
          <w:tab w:val="left" w:pos="1440"/>
          <w:tab w:val="left" w:pos="2160"/>
          <w:tab w:val="left" w:pos="2880"/>
          <w:tab w:val="left" w:pos="3600"/>
          <w:tab w:val="left" w:pos="4320"/>
          <w:tab w:val="left" w:pos="5040"/>
          <w:tab w:val="left" w:pos="5760"/>
          <w:tab w:val="left" w:pos="6480"/>
          <w:tab w:val="left" w:pos="7200"/>
          <w:tab w:val="left" w:pos="7920"/>
          <w:tab w:val="left" w:pos="8636"/>
          <w:tab w:val="left" w:pos="9360"/>
        </w:tabs>
        <w:ind w:left="-187" w:right="29"/>
        <w:jc w:val="both"/>
        <w:rPr>
          <w:rFonts w:ascii="Arial" w:hAnsi="Arial" w:cs="Arial"/>
          <w:b/>
          <w:sz w:val="24"/>
        </w:rPr>
      </w:pPr>
    </w:p>
    <w:p w14:paraId="3BD54E87" w14:textId="79166B90" w:rsidR="005E1BEB" w:rsidRPr="0041131F" w:rsidRDefault="00A77524" w:rsidP="00DC7C31">
      <w:pPr>
        <w:tabs>
          <w:tab w:val="left" w:pos="450"/>
          <w:tab w:val="left" w:pos="1440"/>
          <w:tab w:val="left" w:pos="2160"/>
          <w:tab w:val="left" w:pos="2880"/>
          <w:tab w:val="left" w:pos="3600"/>
          <w:tab w:val="left" w:pos="4320"/>
          <w:tab w:val="left" w:pos="5040"/>
          <w:tab w:val="left" w:pos="5760"/>
          <w:tab w:val="left" w:pos="6480"/>
          <w:tab w:val="left" w:pos="7200"/>
          <w:tab w:val="left" w:pos="7920"/>
          <w:tab w:val="left" w:pos="8636"/>
          <w:tab w:val="left" w:pos="9360"/>
        </w:tabs>
        <w:ind w:left="-187" w:right="29"/>
        <w:jc w:val="both"/>
        <w:rPr>
          <w:rFonts w:ascii="Arial" w:hAnsi="Arial" w:cs="Arial"/>
          <w:sz w:val="24"/>
        </w:rPr>
      </w:pPr>
      <w:r>
        <w:rPr>
          <w:rFonts w:ascii="Arial" w:hAnsi="Arial" w:cs="Arial"/>
          <w:b/>
          <w:sz w:val="24"/>
        </w:rPr>
        <w:tab/>
        <w:t xml:space="preserve"> </w:t>
      </w:r>
      <w:r w:rsidR="005E1BEB" w:rsidRPr="0041131F">
        <w:rPr>
          <w:rFonts w:ascii="Arial" w:hAnsi="Arial" w:cs="Arial"/>
          <w:b/>
          <w:sz w:val="24"/>
        </w:rPr>
        <w:t>Management &amp; General Administrative cost pool</w:t>
      </w:r>
    </w:p>
    <w:p w14:paraId="3401481F" w14:textId="77777777" w:rsidR="00A77524" w:rsidRDefault="00A77524" w:rsidP="00DC7C31">
      <w:pPr>
        <w:tabs>
          <w:tab w:val="left" w:pos="450"/>
          <w:tab w:val="left" w:pos="1440"/>
          <w:tab w:val="left" w:pos="2160"/>
          <w:tab w:val="left" w:pos="2880"/>
          <w:tab w:val="left" w:pos="3600"/>
          <w:tab w:val="left" w:pos="4320"/>
          <w:tab w:val="left" w:pos="5040"/>
          <w:tab w:val="left" w:pos="5760"/>
          <w:tab w:val="left" w:pos="6480"/>
          <w:tab w:val="left" w:pos="7200"/>
          <w:tab w:val="left" w:pos="7920"/>
          <w:tab w:val="left" w:pos="8636"/>
          <w:tab w:val="left" w:pos="9360"/>
        </w:tabs>
        <w:ind w:left="-187" w:right="29"/>
        <w:jc w:val="both"/>
        <w:rPr>
          <w:rFonts w:ascii="Arial" w:hAnsi="Arial" w:cs="Arial"/>
          <w:sz w:val="24"/>
          <w:highlight w:val="white"/>
        </w:rPr>
      </w:pPr>
      <w:r>
        <w:rPr>
          <w:rFonts w:ascii="Arial" w:hAnsi="Arial" w:cs="Arial"/>
          <w:sz w:val="24"/>
        </w:rPr>
        <w:tab/>
        <w:t xml:space="preserve"> </w:t>
      </w:r>
      <w:r w:rsidR="005E1BEB" w:rsidRPr="0041131F">
        <w:rPr>
          <w:rFonts w:ascii="Arial" w:hAnsi="Arial" w:cs="Arial"/>
          <w:sz w:val="24"/>
        </w:rPr>
        <w:t xml:space="preserve">Management &amp; General activities </w:t>
      </w:r>
      <w:r w:rsidR="005E1BEB" w:rsidRPr="0041131F">
        <w:rPr>
          <w:rFonts w:ascii="Arial" w:hAnsi="Arial" w:cs="Arial"/>
          <w:sz w:val="24"/>
          <w:highlight w:val="white"/>
        </w:rPr>
        <w:t xml:space="preserve">include operational oversight, business </w:t>
      </w:r>
    </w:p>
    <w:p w14:paraId="1C28B9FC" w14:textId="77777777" w:rsidR="00A77524" w:rsidRDefault="00A77524" w:rsidP="00DC7C31">
      <w:pPr>
        <w:tabs>
          <w:tab w:val="left" w:pos="450"/>
          <w:tab w:val="left" w:pos="1440"/>
          <w:tab w:val="left" w:pos="2160"/>
          <w:tab w:val="left" w:pos="2880"/>
          <w:tab w:val="left" w:pos="3600"/>
          <w:tab w:val="left" w:pos="4320"/>
          <w:tab w:val="left" w:pos="5040"/>
          <w:tab w:val="left" w:pos="5760"/>
          <w:tab w:val="left" w:pos="6480"/>
          <w:tab w:val="left" w:pos="7200"/>
          <w:tab w:val="left" w:pos="7920"/>
          <w:tab w:val="left" w:pos="8636"/>
          <w:tab w:val="left" w:pos="9360"/>
        </w:tabs>
        <w:ind w:left="-187" w:right="29"/>
        <w:jc w:val="both"/>
        <w:rPr>
          <w:rFonts w:ascii="Arial" w:hAnsi="Arial" w:cs="Arial"/>
          <w:sz w:val="24"/>
          <w:highlight w:val="white"/>
        </w:rPr>
      </w:pPr>
      <w:r>
        <w:rPr>
          <w:rFonts w:ascii="Arial" w:hAnsi="Arial" w:cs="Arial"/>
          <w:sz w:val="24"/>
          <w:highlight w:val="white"/>
        </w:rPr>
        <w:tab/>
        <w:t xml:space="preserve"> </w:t>
      </w:r>
      <w:r w:rsidR="005E1BEB" w:rsidRPr="0041131F">
        <w:rPr>
          <w:rFonts w:ascii="Arial" w:hAnsi="Arial" w:cs="Arial"/>
          <w:sz w:val="24"/>
          <w:highlight w:val="white"/>
        </w:rPr>
        <w:t xml:space="preserve">management, general record keeping, budgeting, financing, and all management </w:t>
      </w:r>
    </w:p>
    <w:p w14:paraId="2F1BEEB0" w14:textId="77777777" w:rsidR="00A77524" w:rsidRDefault="00A77524" w:rsidP="00DC7C31">
      <w:pPr>
        <w:tabs>
          <w:tab w:val="left" w:pos="450"/>
          <w:tab w:val="left" w:pos="1440"/>
          <w:tab w:val="left" w:pos="2160"/>
          <w:tab w:val="left" w:pos="2880"/>
          <w:tab w:val="left" w:pos="3600"/>
          <w:tab w:val="left" w:pos="4320"/>
          <w:tab w:val="left" w:pos="5040"/>
          <w:tab w:val="left" w:pos="5760"/>
          <w:tab w:val="left" w:pos="6480"/>
          <w:tab w:val="left" w:pos="7200"/>
          <w:tab w:val="left" w:pos="7920"/>
          <w:tab w:val="left" w:pos="8636"/>
          <w:tab w:val="left" w:pos="9360"/>
        </w:tabs>
        <w:ind w:left="-187" w:right="29"/>
        <w:jc w:val="both"/>
        <w:rPr>
          <w:rFonts w:ascii="Arial" w:hAnsi="Arial" w:cs="Arial"/>
          <w:sz w:val="24"/>
          <w:highlight w:val="white"/>
        </w:rPr>
      </w:pPr>
      <w:r>
        <w:rPr>
          <w:rFonts w:ascii="Arial" w:hAnsi="Arial" w:cs="Arial"/>
          <w:sz w:val="24"/>
          <w:highlight w:val="white"/>
        </w:rPr>
        <w:tab/>
        <w:t xml:space="preserve"> </w:t>
      </w:r>
      <w:r w:rsidR="005E1BEB" w:rsidRPr="0041131F">
        <w:rPr>
          <w:rFonts w:ascii="Arial" w:hAnsi="Arial" w:cs="Arial"/>
          <w:sz w:val="24"/>
          <w:highlight w:val="white"/>
        </w:rPr>
        <w:t>and administration except for direct conduct of program services or lobbying or fund-</w:t>
      </w:r>
    </w:p>
    <w:p w14:paraId="298A2F77" w14:textId="77777777" w:rsidR="00A77524" w:rsidRDefault="00A77524" w:rsidP="00DC7C31">
      <w:pPr>
        <w:tabs>
          <w:tab w:val="left" w:pos="450"/>
          <w:tab w:val="left" w:pos="1440"/>
          <w:tab w:val="left" w:pos="2160"/>
          <w:tab w:val="left" w:pos="2880"/>
          <w:tab w:val="left" w:pos="3600"/>
          <w:tab w:val="left" w:pos="4320"/>
          <w:tab w:val="left" w:pos="5040"/>
          <w:tab w:val="left" w:pos="5760"/>
          <w:tab w:val="left" w:pos="6480"/>
          <w:tab w:val="left" w:pos="7200"/>
          <w:tab w:val="left" w:pos="7920"/>
          <w:tab w:val="left" w:pos="8636"/>
          <w:tab w:val="left" w:pos="9360"/>
        </w:tabs>
        <w:ind w:left="-187" w:right="29"/>
        <w:jc w:val="both"/>
        <w:rPr>
          <w:rFonts w:ascii="Arial" w:hAnsi="Arial" w:cs="Arial"/>
          <w:sz w:val="24"/>
          <w:highlight w:val="white"/>
        </w:rPr>
      </w:pPr>
      <w:r>
        <w:rPr>
          <w:rFonts w:ascii="Arial" w:hAnsi="Arial" w:cs="Arial"/>
          <w:sz w:val="24"/>
          <w:highlight w:val="white"/>
        </w:rPr>
        <w:tab/>
        <w:t xml:space="preserve"> </w:t>
      </w:r>
      <w:r w:rsidR="005E1BEB" w:rsidRPr="0041131F">
        <w:rPr>
          <w:rFonts w:ascii="Arial" w:hAnsi="Arial" w:cs="Arial"/>
          <w:sz w:val="24"/>
          <w:highlight w:val="white"/>
        </w:rPr>
        <w:t xml:space="preserve">raising activities and </w:t>
      </w:r>
      <w:r w:rsidR="005E1BEB" w:rsidRPr="0041131F">
        <w:rPr>
          <w:rFonts w:ascii="Arial" w:hAnsi="Arial" w:cs="Arial"/>
          <w:sz w:val="24"/>
        </w:rPr>
        <w:t xml:space="preserve">are </w:t>
      </w:r>
      <w:r w:rsidR="005E1BEB" w:rsidRPr="0041131F">
        <w:rPr>
          <w:rFonts w:ascii="Arial" w:hAnsi="Arial" w:cs="Arial"/>
          <w:sz w:val="24"/>
          <w:highlight w:val="white"/>
        </w:rPr>
        <w:t xml:space="preserve">usually associated with the following positions: the </w:t>
      </w:r>
    </w:p>
    <w:p w14:paraId="075BF0AF" w14:textId="77777777" w:rsidR="00A77524" w:rsidRDefault="00A77524" w:rsidP="00DC7C31">
      <w:pPr>
        <w:tabs>
          <w:tab w:val="left" w:pos="450"/>
          <w:tab w:val="left" w:pos="1440"/>
          <w:tab w:val="left" w:pos="2160"/>
          <w:tab w:val="left" w:pos="2880"/>
          <w:tab w:val="left" w:pos="3600"/>
          <w:tab w:val="left" w:pos="4320"/>
          <w:tab w:val="left" w:pos="5040"/>
          <w:tab w:val="left" w:pos="5760"/>
          <w:tab w:val="left" w:pos="6480"/>
          <w:tab w:val="left" w:pos="7200"/>
          <w:tab w:val="left" w:pos="7920"/>
          <w:tab w:val="left" w:pos="8636"/>
          <w:tab w:val="left" w:pos="9360"/>
        </w:tabs>
        <w:ind w:left="-187" w:right="29"/>
        <w:jc w:val="both"/>
        <w:rPr>
          <w:rFonts w:ascii="Arial" w:hAnsi="Arial" w:cs="Arial"/>
          <w:sz w:val="24"/>
          <w:highlight w:val="white"/>
        </w:rPr>
      </w:pPr>
      <w:r>
        <w:rPr>
          <w:rFonts w:ascii="Arial" w:hAnsi="Arial" w:cs="Arial"/>
          <w:sz w:val="24"/>
          <w:highlight w:val="white"/>
        </w:rPr>
        <w:tab/>
        <w:t xml:space="preserve"> </w:t>
      </w:r>
      <w:r w:rsidR="005E1BEB" w:rsidRPr="0041131F">
        <w:rPr>
          <w:rFonts w:ascii="Arial" w:hAnsi="Arial" w:cs="Arial"/>
          <w:sz w:val="24"/>
          <w:highlight w:val="white"/>
        </w:rPr>
        <w:t xml:space="preserve">executive director, compensated board officers, fiscal office staff, human resources </w:t>
      </w:r>
    </w:p>
    <w:p w14:paraId="01325798" w14:textId="76DD0C19" w:rsidR="005E1BEB" w:rsidRPr="0041131F" w:rsidRDefault="00A77524" w:rsidP="00DC7C31">
      <w:pPr>
        <w:tabs>
          <w:tab w:val="left" w:pos="450"/>
          <w:tab w:val="left" w:pos="1440"/>
          <w:tab w:val="left" w:pos="2160"/>
          <w:tab w:val="left" w:pos="2880"/>
          <w:tab w:val="left" w:pos="3600"/>
          <w:tab w:val="left" w:pos="4320"/>
          <w:tab w:val="left" w:pos="5040"/>
          <w:tab w:val="left" w:pos="5760"/>
          <w:tab w:val="left" w:pos="6480"/>
          <w:tab w:val="left" w:pos="7200"/>
          <w:tab w:val="left" w:pos="7920"/>
          <w:tab w:val="left" w:pos="8636"/>
          <w:tab w:val="left" w:pos="9360"/>
        </w:tabs>
        <w:ind w:left="-187" w:right="29"/>
        <w:jc w:val="both"/>
        <w:rPr>
          <w:rFonts w:ascii="Arial" w:hAnsi="Arial" w:cs="Arial"/>
          <w:sz w:val="24"/>
          <w:highlight w:val="white"/>
        </w:rPr>
      </w:pPr>
      <w:r>
        <w:rPr>
          <w:rFonts w:ascii="Arial" w:hAnsi="Arial" w:cs="Arial"/>
          <w:sz w:val="24"/>
          <w:highlight w:val="white"/>
        </w:rPr>
        <w:tab/>
        <w:t xml:space="preserve"> </w:t>
      </w:r>
      <w:r w:rsidR="005E1BEB" w:rsidRPr="0041131F">
        <w:rPr>
          <w:rFonts w:ascii="Arial" w:hAnsi="Arial" w:cs="Arial"/>
          <w:sz w:val="24"/>
          <w:highlight w:val="white"/>
        </w:rPr>
        <w:t>staff, data processing office and all related supporting personnel for those offices.</w:t>
      </w:r>
    </w:p>
    <w:p w14:paraId="0357030B" w14:textId="77777777" w:rsidR="005E1BEB" w:rsidRPr="0041131F" w:rsidRDefault="005E1BEB" w:rsidP="00DC7C31">
      <w:pPr>
        <w:tabs>
          <w:tab w:val="left" w:pos="450"/>
          <w:tab w:val="left" w:pos="1440"/>
          <w:tab w:val="left" w:pos="2160"/>
          <w:tab w:val="left" w:pos="2880"/>
          <w:tab w:val="left" w:pos="3600"/>
          <w:tab w:val="left" w:pos="4320"/>
          <w:tab w:val="left" w:pos="5040"/>
          <w:tab w:val="left" w:pos="5760"/>
          <w:tab w:val="left" w:pos="6480"/>
          <w:tab w:val="left" w:pos="7200"/>
          <w:tab w:val="left" w:pos="7920"/>
          <w:tab w:val="left" w:pos="8636"/>
          <w:tab w:val="left" w:pos="9360"/>
        </w:tabs>
        <w:ind w:left="-187" w:right="29"/>
        <w:jc w:val="both"/>
        <w:rPr>
          <w:rFonts w:ascii="Arial" w:hAnsi="Arial" w:cs="Arial"/>
          <w:sz w:val="24"/>
          <w:highlight w:val="white"/>
        </w:rPr>
      </w:pPr>
    </w:p>
    <w:p w14:paraId="542EFEF2" w14:textId="77777777" w:rsidR="00A77524" w:rsidRDefault="00A77524" w:rsidP="00DC7C31">
      <w:pPr>
        <w:tabs>
          <w:tab w:val="left" w:pos="450"/>
          <w:tab w:val="left" w:pos="1440"/>
          <w:tab w:val="left" w:pos="2160"/>
          <w:tab w:val="left" w:pos="2880"/>
          <w:tab w:val="left" w:pos="3600"/>
          <w:tab w:val="left" w:pos="4320"/>
          <w:tab w:val="left" w:pos="5040"/>
          <w:tab w:val="left" w:pos="5760"/>
          <w:tab w:val="left" w:pos="6480"/>
          <w:tab w:val="left" w:pos="7200"/>
          <w:tab w:val="left" w:pos="7920"/>
          <w:tab w:val="left" w:pos="8636"/>
          <w:tab w:val="left" w:pos="9360"/>
        </w:tabs>
        <w:ind w:left="-187" w:right="29"/>
        <w:jc w:val="both"/>
        <w:rPr>
          <w:rFonts w:ascii="Arial" w:hAnsi="Arial" w:cs="Arial"/>
          <w:sz w:val="24"/>
          <w:highlight w:val="white"/>
        </w:rPr>
      </w:pPr>
      <w:r>
        <w:rPr>
          <w:rFonts w:ascii="Arial" w:hAnsi="Arial" w:cs="Arial"/>
          <w:sz w:val="24"/>
          <w:highlight w:val="white"/>
        </w:rPr>
        <w:lastRenderedPageBreak/>
        <w:tab/>
        <w:t xml:space="preserve"> </w:t>
      </w:r>
      <w:r w:rsidR="005E1BEB" w:rsidRPr="0041131F">
        <w:rPr>
          <w:rFonts w:ascii="Arial" w:hAnsi="Arial" w:cs="Arial"/>
          <w:sz w:val="24"/>
          <w:highlight w:val="white"/>
        </w:rPr>
        <w:t xml:space="preserve">Expense allocations to the Management &amp; General administrative cost pool are the </w:t>
      </w:r>
    </w:p>
    <w:p w14:paraId="61E5C844" w14:textId="77777777" w:rsidR="00A77524" w:rsidRDefault="00A77524" w:rsidP="00DC7C31">
      <w:pPr>
        <w:tabs>
          <w:tab w:val="left" w:pos="450"/>
          <w:tab w:val="left" w:pos="1440"/>
          <w:tab w:val="left" w:pos="2160"/>
          <w:tab w:val="left" w:pos="2880"/>
          <w:tab w:val="left" w:pos="3600"/>
          <w:tab w:val="left" w:pos="4320"/>
          <w:tab w:val="left" w:pos="5040"/>
          <w:tab w:val="left" w:pos="5760"/>
          <w:tab w:val="left" w:pos="6480"/>
          <w:tab w:val="left" w:pos="7200"/>
          <w:tab w:val="left" w:pos="7920"/>
          <w:tab w:val="left" w:pos="8636"/>
          <w:tab w:val="left" w:pos="9360"/>
        </w:tabs>
        <w:ind w:left="-187" w:right="29"/>
        <w:jc w:val="both"/>
        <w:rPr>
          <w:rFonts w:ascii="Arial" w:hAnsi="Arial" w:cs="Arial"/>
          <w:sz w:val="24"/>
          <w:highlight w:val="white"/>
        </w:rPr>
      </w:pPr>
      <w:r>
        <w:rPr>
          <w:rFonts w:ascii="Arial" w:hAnsi="Arial" w:cs="Arial"/>
          <w:sz w:val="24"/>
          <w:highlight w:val="white"/>
        </w:rPr>
        <w:tab/>
        <w:t xml:space="preserve"> </w:t>
      </w:r>
      <w:r w:rsidR="005E1BEB" w:rsidRPr="0041131F">
        <w:rPr>
          <w:rFonts w:ascii="Arial" w:hAnsi="Arial" w:cs="Arial"/>
          <w:sz w:val="24"/>
          <w:highlight w:val="white"/>
        </w:rPr>
        <w:t xml:space="preserve">fringe, travel, communications/postage, advertising, worker’s compensation and </w:t>
      </w:r>
    </w:p>
    <w:p w14:paraId="2F91C5F2" w14:textId="77777777" w:rsidR="00A77524" w:rsidRDefault="00A77524" w:rsidP="00A77524">
      <w:pPr>
        <w:tabs>
          <w:tab w:val="left" w:pos="450"/>
          <w:tab w:val="left" w:pos="1440"/>
          <w:tab w:val="left" w:pos="2160"/>
          <w:tab w:val="left" w:pos="2880"/>
          <w:tab w:val="left" w:pos="3600"/>
          <w:tab w:val="left" w:pos="4320"/>
          <w:tab w:val="left" w:pos="5040"/>
          <w:tab w:val="left" w:pos="5760"/>
          <w:tab w:val="left" w:pos="6480"/>
          <w:tab w:val="left" w:pos="7200"/>
          <w:tab w:val="left" w:pos="7920"/>
          <w:tab w:val="left" w:pos="8636"/>
          <w:tab w:val="left" w:pos="9360"/>
        </w:tabs>
        <w:ind w:left="-187" w:right="29"/>
        <w:jc w:val="both"/>
        <w:rPr>
          <w:rFonts w:ascii="Arial" w:hAnsi="Arial" w:cs="Arial"/>
          <w:sz w:val="24"/>
          <w:highlight w:val="white"/>
        </w:rPr>
      </w:pPr>
      <w:r>
        <w:rPr>
          <w:rFonts w:ascii="Arial" w:hAnsi="Arial" w:cs="Arial"/>
          <w:sz w:val="24"/>
          <w:highlight w:val="white"/>
        </w:rPr>
        <w:tab/>
        <w:t xml:space="preserve"> </w:t>
      </w:r>
      <w:r w:rsidR="005E1BEB" w:rsidRPr="0041131F">
        <w:rPr>
          <w:rFonts w:ascii="Arial" w:hAnsi="Arial" w:cs="Arial"/>
          <w:sz w:val="24"/>
          <w:highlight w:val="white"/>
        </w:rPr>
        <w:t>general liability insurance, printing/office supplies, office equipment,</w:t>
      </w:r>
      <w:r>
        <w:rPr>
          <w:rFonts w:ascii="Arial" w:hAnsi="Arial" w:cs="Arial"/>
          <w:sz w:val="24"/>
          <w:highlight w:val="white"/>
        </w:rPr>
        <w:t xml:space="preserve"> </w:t>
      </w:r>
    </w:p>
    <w:p w14:paraId="6E90BE53" w14:textId="77777777" w:rsidR="00A77524" w:rsidRDefault="00A77524" w:rsidP="00A77524">
      <w:pPr>
        <w:tabs>
          <w:tab w:val="left" w:pos="450"/>
          <w:tab w:val="left" w:pos="1440"/>
          <w:tab w:val="left" w:pos="2160"/>
          <w:tab w:val="left" w:pos="2880"/>
          <w:tab w:val="left" w:pos="3600"/>
          <w:tab w:val="left" w:pos="4320"/>
          <w:tab w:val="left" w:pos="5040"/>
          <w:tab w:val="left" w:pos="5760"/>
          <w:tab w:val="left" w:pos="6480"/>
          <w:tab w:val="left" w:pos="7200"/>
          <w:tab w:val="left" w:pos="7920"/>
          <w:tab w:val="left" w:pos="8636"/>
          <w:tab w:val="left" w:pos="9360"/>
        </w:tabs>
        <w:ind w:left="-187" w:right="29"/>
        <w:jc w:val="both"/>
        <w:rPr>
          <w:rFonts w:ascii="Arial" w:hAnsi="Arial" w:cs="Arial"/>
          <w:sz w:val="24"/>
          <w:highlight w:val="white"/>
        </w:rPr>
      </w:pPr>
      <w:r>
        <w:rPr>
          <w:rFonts w:ascii="Arial" w:hAnsi="Arial" w:cs="Arial"/>
          <w:sz w:val="24"/>
          <w:highlight w:val="white"/>
        </w:rPr>
        <w:tab/>
        <w:t xml:space="preserve"> </w:t>
      </w:r>
      <w:r w:rsidR="005E1BEB" w:rsidRPr="0041131F">
        <w:rPr>
          <w:rFonts w:ascii="Arial" w:hAnsi="Arial" w:cs="Arial"/>
          <w:sz w:val="24"/>
          <w:highlight w:val="white"/>
        </w:rPr>
        <w:t xml:space="preserve">professional/legal/audit fees, and miscellaneous expenses (filing fees, subscriptions </w:t>
      </w:r>
    </w:p>
    <w:p w14:paraId="549CC5F8" w14:textId="77777777" w:rsidR="00A77524" w:rsidRDefault="00A77524" w:rsidP="00A77524">
      <w:pPr>
        <w:tabs>
          <w:tab w:val="left" w:pos="450"/>
          <w:tab w:val="left" w:pos="1440"/>
          <w:tab w:val="left" w:pos="2160"/>
          <w:tab w:val="left" w:pos="2880"/>
          <w:tab w:val="left" w:pos="3600"/>
          <w:tab w:val="left" w:pos="4320"/>
          <w:tab w:val="left" w:pos="5040"/>
          <w:tab w:val="left" w:pos="5760"/>
          <w:tab w:val="left" w:pos="6480"/>
          <w:tab w:val="left" w:pos="7200"/>
          <w:tab w:val="left" w:pos="7920"/>
          <w:tab w:val="left" w:pos="8636"/>
          <w:tab w:val="left" w:pos="9360"/>
        </w:tabs>
        <w:ind w:left="-187" w:right="29"/>
        <w:jc w:val="both"/>
        <w:rPr>
          <w:rFonts w:ascii="Arial" w:hAnsi="Arial" w:cs="Arial"/>
          <w:sz w:val="24"/>
          <w:highlight w:val="white"/>
        </w:rPr>
      </w:pPr>
      <w:r>
        <w:rPr>
          <w:rFonts w:ascii="Arial" w:hAnsi="Arial" w:cs="Arial"/>
          <w:sz w:val="24"/>
          <w:highlight w:val="white"/>
        </w:rPr>
        <w:tab/>
        <w:t xml:space="preserve"> </w:t>
      </w:r>
      <w:r w:rsidR="005E1BEB" w:rsidRPr="0041131F">
        <w:rPr>
          <w:rFonts w:ascii="Arial" w:hAnsi="Arial" w:cs="Arial"/>
          <w:sz w:val="24"/>
          <w:highlight w:val="white"/>
        </w:rPr>
        <w:t xml:space="preserve">and memberships related to DOEA services, etc.) that are usually associated with </w:t>
      </w:r>
    </w:p>
    <w:p w14:paraId="3C1C5F8A" w14:textId="1007C9FE" w:rsidR="005E1BEB" w:rsidRPr="00A77524" w:rsidRDefault="00A77524" w:rsidP="00A77524">
      <w:pPr>
        <w:tabs>
          <w:tab w:val="left" w:pos="450"/>
          <w:tab w:val="left" w:pos="1440"/>
          <w:tab w:val="left" w:pos="2160"/>
          <w:tab w:val="left" w:pos="2880"/>
          <w:tab w:val="left" w:pos="3600"/>
          <w:tab w:val="left" w:pos="4320"/>
          <w:tab w:val="left" w:pos="5040"/>
          <w:tab w:val="left" w:pos="5760"/>
          <w:tab w:val="left" w:pos="6480"/>
          <w:tab w:val="left" w:pos="7200"/>
          <w:tab w:val="left" w:pos="7920"/>
          <w:tab w:val="left" w:pos="8636"/>
          <w:tab w:val="left" w:pos="9360"/>
        </w:tabs>
        <w:ind w:left="-187" w:right="29"/>
        <w:jc w:val="both"/>
        <w:rPr>
          <w:rFonts w:ascii="Arial" w:hAnsi="Arial" w:cs="Arial"/>
          <w:sz w:val="24"/>
          <w:highlight w:val="white"/>
        </w:rPr>
      </w:pPr>
      <w:r>
        <w:rPr>
          <w:rFonts w:ascii="Arial" w:hAnsi="Arial" w:cs="Arial"/>
          <w:sz w:val="24"/>
          <w:highlight w:val="white"/>
        </w:rPr>
        <w:tab/>
        <w:t xml:space="preserve"> </w:t>
      </w:r>
      <w:r w:rsidR="005E1BEB" w:rsidRPr="0041131F">
        <w:rPr>
          <w:rFonts w:ascii="Arial" w:hAnsi="Arial" w:cs="Arial"/>
          <w:sz w:val="24"/>
          <w:highlight w:val="white"/>
        </w:rPr>
        <w:t xml:space="preserve">these positions. </w:t>
      </w:r>
    </w:p>
    <w:p w14:paraId="278A0C5B" w14:textId="77777777" w:rsidR="005E1BEB" w:rsidRPr="0041131F" w:rsidRDefault="005E1BEB" w:rsidP="00DC7C31">
      <w:pPr>
        <w:tabs>
          <w:tab w:val="left" w:pos="450"/>
          <w:tab w:val="left" w:pos="1440"/>
          <w:tab w:val="left" w:pos="2160"/>
          <w:tab w:val="left" w:pos="2880"/>
          <w:tab w:val="left" w:pos="3600"/>
          <w:tab w:val="left" w:pos="4320"/>
          <w:tab w:val="left" w:pos="5040"/>
          <w:tab w:val="left" w:pos="5760"/>
          <w:tab w:val="left" w:pos="6480"/>
          <w:tab w:val="left" w:pos="7200"/>
          <w:tab w:val="left" w:pos="7920"/>
          <w:tab w:val="left" w:pos="8636"/>
          <w:tab w:val="left" w:pos="9360"/>
        </w:tabs>
        <w:ind w:left="-187" w:right="29"/>
        <w:jc w:val="both"/>
        <w:rPr>
          <w:rFonts w:ascii="Arial" w:hAnsi="Arial" w:cs="Arial"/>
          <w:sz w:val="24"/>
        </w:rPr>
      </w:pPr>
    </w:p>
    <w:p w14:paraId="22151EA2" w14:textId="77777777" w:rsidR="00A77524" w:rsidRDefault="00A77524" w:rsidP="00DC7C31">
      <w:pPr>
        <w:tabs>
          <w:tab w:val="left" w:pos="450"/>
          <w:tab w:val="left" w:pos="1440"/>
          <w:tab w:val="left" w:pos="2160"/>
          <w:tab w:val="left" w:pos="2880"/>
          <w:tab w:val="left" w:pos="3600"/>
          <w:tab w:val="left" w:pos="4320"/>
          <w:tab w:val="left" w:pos="5040"/>
          <w:tab w:val="left" w:pos="5760"/>
          <w:tab w:val="left" w:pos="6480"/>
          <w:tab w:val="left" w:pos="7200"/>
          <w:tab w:val="left" w:pos="7920"/>
          <w:tab w:val="left" w:pos="8636"/>
          <w:tab w:val="left" w:pos="9360"/>
        </w:tabs>
        <w:ind w:left="-187" w:right="29"/>
        <w:jc w:val="both"/>
        <w:rPr>
          <w:rFonts w:ascii="Arial" w:hAnsi="Arial" w:cs="Arial"/>
          <w:sz w:val="24"/>
        </w:rPr>
      </w:pPr>
      <w:r>
        <w:rPr>
          <w:rFonts w:ascii="Arial" w:hAnsi="Arial" w:cs="Arial"/>
          <w:sz w:val="24"/>
        </w:rPr>
        <w:tab/>
        <w:t xml:space="preserve"> </w:t>
      </w:r>
      <w:r w:rsidR="005E1BEB" w:rsidRPr="0041131F">
        <w:rPr>
          <w:rFonts w:ascii="Arial" w:hAnsi="Arial" w:cs="Arial"/>
          <w:sz w:val="24"/>
        </w:rPr>
        <w:t xml:space="preserve">Actual payroll taxes, fringe benefits, and travel costs paid for officers and employees </w:t>
      </w:r>
    </w:p>
    <w:p w14:paraId="6D0D2917" w14:textId="77777777" w:rsidR="00A77524" w:rsidRDefault="00A77524" w:rsidP="00DC7C31">
      <w:pPr>
        <w:tabs>
          <w:tab w:val="left" w:pos="450"/>
          <w:tab w:val="left" w:pos="1440"/>
          <w:tab w:val="left" w:pos="2160"/>
          <w:tab w:val="left" w:pos="2880"/>
          <w:tab w:val="left" w:pos="3600"/>
          <w:tab w:val="left" w:pos="4320"/>
          <w:tab w:val="left" w:pos="5040"/>
          <w:tab w:val="left" w:pos="5760"/>
          <w:tab w:val="left" w:pos="6480"/>
          <w:tab w:val="left" w:pos="7200"/>
          <w:tab w:val="left" w:pos="7920"/>
          <w:tab w:val="left" w:pos="8636"/>
          <w:tab w:val="left" w:pos="9360"/>
        </w:tabs>
        <w:ind w:left="-187" w:right="29"/>
        <w:jc w:val="both"/>
        <w:rPr>
          <w:rFonts w:ascii="Arial" w:hAnsi="Arial" w:cs="Arial"/>
          <w:i/>
          <w:iCs/>
          <w:sz w:val="24"/>
          <w:u w:val="single"/>
        </w:rPr>
      </w:pPr>
      <w:r>
        <w:rPr>
          <w:rFonts w:ascii="Arial" w:hAnsi="Arial" w:cs="Arial"/>
          <w:sz w:val="24"/>
        </w:rPr>
        <w:tab/>
        <w:t xml:space="preserve"> </w:t>
      </w:r>
      <w:r w:rsidR="005E1BEB" w:rsidRPr="0041131F">
        <w:rPr>
          <w:rFonts w:ascii="Arial" w:hAnsi="Arial" w:cs="Arial"/>
          <w:sz w:val="24"/>
        </w:rPr>
        <w:t xml:space="preserve">associated with these positions should be allocated to this cost pool. </w:t>
      </w:r>
      <w:r w:rsidR="005E1BEB" w:rsidRPr="0041131F">
        <w:rPr>
          <w:rFonts w:ascii="Arial" w:hAnsi="Arial" w:cs="Arial"/>
          <w:i/>
          <w:iCs/>
          <w:sz w:val="24"/>
          <w:u w:val="single"/>
        </w:rPr>
        <w:t xml:space="preserve">Travel may not </w:t>
      </w:r>
    </w:p>
    <w:p w14:paraId="7608C3C4" w14:textId="4EE9B763" w:rsidR="005E1BEB" w:rsidRPr="0041131F" w:rsidRDefault="00A77524" w:rsidP="00DC7C31">
      <w:pPr>
        <w:tabs>
          <w:tab w:val="left" w:pos="450"/>
          <w:tab w:val="left" w:pos="1440"/>
          <w:tab w:val="left" w:pos="2160"/>
          <w:tab w:val="left" w:pos="2880"/>
          <w:tab w:val="left" w:pos="3600"/>
          <w:tab w:val="left" w:pos="4320"/>
          <w:tab w:val="left" w:pos="5040"/>
          <w:tab w:val="left" w:pos="5760"/>
          <w:tab w:val="left" w:pos="6480"/>
          <w:tab w:val="left" w:pos="7200"/>
          <w:tab w:val="left" w:pos="7920"/>
          <w:tab w:val="left" w:pos="8636"/>
          <w:tab w:val="left" w:pos="9360"/>
        </w:tabs>
        <w:ind w:left="-187" w:right="29"/>
        <w:jc w:val="both"/>
        <w:rPr>
          <w:rFonts w:ascii="Arial" w:hAnsi="Arial" w:cs="Arial"/>
          <w:sz w:val="24"/>
        </w:rPr>
      </w:pPr>
      <w:r w:rsidRPr="00A77524">
        <w:rPr>
          <w:rFonts w:ascii="Arial" w:hAnsi="Arial" w:cs="Arial"/>
          <w:i/>
          <w:iCs/>
          <w:sz w:val="24"/>
        </w:rPr>
        <w:tab/>
        <w:t xml:space="preserve"> </w:t>
      </w:r>
      <w:r w:rsidR="005E1BEB" w:rsidRPr="0041131F">
        <w:rPr>
          <w:rFonts w:ascii="Arial" w:hAnsi="Arial" w:cs="Arial"/>
          <w:i/>
          <w:iCs/>
          <w:sz w:val="24"/>
          <w:u w:val="single"/>
        </w:rPr>
        <w:t>exceed $.445 cents per mile</w:t>
      </w:r>
      <w:r w:rsidR="005E1BEB" w:rsidRPr="0041131F">
        <w:rPr>
          <w:rFonts w:ascii="Arial" w:hAnsi="Arial" w:cs="Arial"/>
          <w:sz w:val="24"/>
        </w:rPr>
        <w:t>.</w:t>
      </w:r>
    </w:p>
    <w:p w14:paraId="494B25B2" w14:textId="77777777" w:rsidR="005E1BEB" w:rsidRPr="0041131F" w:rsidRDefault="005E1BEB" w:rsidP="00DC7C31">
      <w:pPr>
        <w:tabs>
          <w:tab w:val="left" w:pos="450"/>
          <w:tab w:val="left" w:pos="1440"/>
          <w:tab w:val="left" w:pos="2160"/>
          <w:tab w:val="left" w:pos="2880"/>
          <w:tab w:val="left" w:pos="3600"/>
          <w:tab w:val="left" w:pos="4320"/>
          <w:tab w:val="left" w:pos="5040"/>
          <w:tab w:val="left" w:pos="5760"/>
          <w:tab w:val="left" w:pos="6480"/>
          <w:tab w:val="left" w:pos="7200"/>
          <w:tab w:val="left" w:pos="7920"/>
          <w:tab w:val="left" w:pos="8636"/>
          <w:tab w:val="left" w:pos="9360"/>
        </w:tabs>
        <w:ind w:left="-187" w:right="29"/>
        <w:jc w:val="both"/>
        <w:rPr>
          <w:rFonts w:ascii="Arial" w:hAnsi="Arial" w:cs="Arial"/>
          <w:sz w:val="24"/>
        </w:rPr>
      </w:pPr>
    </w:p>
    <w:p w14:paraId="628170EC" w14:textId="77777777" w:rsidR="00A77524" w:rsidRDefault="00A77524" w:rsidP="00DC7C31">
      <w:pPr>
        <w:tabs>
          <w:tab w:val="left" w:pos="450"/>
          <w:tab w:val="left" w:pos="1440"/>
          <w:tab w:val="left" w:pos="2160"/>
          <w:tab w:val="left" w:pos="2880"/>
          <w:tab w:val="left" w:pos="3600"/>
          <w:tab w:val="left" w:pos="4320"/>
          <w:tab w:val="left" w:pos="5040"/>
          <w:tab w:val="left" w:pos="5760"/>
          <w:tab w:val="left" w:pos="6480"/>
          <w:tab w:val="left" w:pos="7200"/>
          <w:tab w:val="left" w:pos="7920"/>
          <w:tab w:val="left" w:pos="8636"/>
          <w:tab w:val="left" w:pos="9360"/>
        </w:tabs>
        <w:ind w:left="-187" w:right="29"/>
        <w:jc w:val="both"/>
        <w:rPr>
          <w:rFonts w:ascii="Arial" w:hAnsi="Arial" w:cs="Arial"/>
          <w:sz w:val="24"/>
        </w:rPr>
      </w:pPr>
      <w:r>
        <w:rPr>
          <w:rFonts w:ascii="Arial" w:hAnsi="Arial" w:cs="Arial"/>
          <w:sz w:val="24"/>
        </w:rPr>
        <w:tab/>
        <w:t xml:space="preserve"> </w:t>
      </w:r>
      <w:r w:rsidR="005E1BEB" w:rsidRPr="0041131F">
        <w:rPr>
          <w:rFonts w:ascii="Arial" w:hAnsi="Arial" w:cs="Arial"/>
          <w:sz w:val="24"/>
        </w:rPr>
        <w:t xml:space="preserve">Communications/postage, advertising, printing &amp; supplies, office equipment, </w:t>
      </w:r>
    </w:p>
    <w:p w14:paraId="30BE384B" w14:textId="77777777" w:rsidR="00A77524" w:rsidRDefault="00A77524" w:rsidP="00DC7C31">
      <w:pPr>
        <w:tabs>
          <w:tab w:val="left" w:pos="450"/>
          <w:tab w:val="left" w:pos="1440"/>
          <w:tab w:val="left" w:pos="2160"/>
          <w:tab w:val="left" w:pos="2880"/>
          <w:tab w:val="left" w:pos="3600"/>
          <w:tab w:val="left" w:pos="4320"/>
          <w:tab w:val="left" w:pos="5040"/>
          <w:tab w:val="left" w:pos="5760"/>
          <w:tab w:val="left" w:pos="6480"/>
          <w:tab w:val="left" w:pos="7200"/>
          <w:tab w:val="left" w:pos="7920"/>
          <w:tab w:val="left" w:pos="8636"/>
          <w:tab w:val="left" w:pos="9360"/>
        </w:tabs>
        <w:ind w:left="-187" w:right="29"/>
        <w:jc w:val="both"/>
        <w:rPr>
          <w:rFonts w:ascii="Arial" w:hAnsi="Arial" w:cs="Arial"/>
          <w:sz w:val="24"/>
        </w:rPr>
      </w:pPr>
      <w:r>
        <w:rPr>
          <w:rFonts w:ascii="Arial" w:hAnsi="Arial" w:cs="Arial"/>
          <w:sz w:val="24"/>
        </w:rPr>
        <w:tab/>
        <w:t xml:space="preserve"> </w:t>
      </w:r>
      <w:r w:rsidR="005E1BEB" w:rsidRPr="0041131F">
        <w:rPr>
          <w:rFonts w:ascii="Arial" w:hAnsi="Arial" w:cs="Arial"/>
          <w:sz w:val="24"/>
        </w:rPr>
        <w:t xml:space="preserve">professional fees/legal/audit expenses, subscriptions/dues/membership costs, </w:t>
      </w:r>
    </w:p>
    <w:p w14:paraId="75C135C6" w14:textId="77777777" w:rsidR="00A77524" w:rsidRDefault="00A77524" w:rsidP="00DC7C31">
      <w:pPr>
        <w:tabs>
          <w:tab w:val="left" w:pos="450"/>
          <w:tab w:val="left" w:pos="1440"/>
          <w:tab w:val="left" w:pos="2160"/>
          <w:tab w:val="left" w:pos="2880"/>
          <w:tab w:val="left" w:pos="3600"/>
          <w:tab w:val="left" w:pos="4320"/>
          <w:tab w:val="left" w:pos="5040"/>
          <w:tab w:val="left" w:pos="5760"/>
          <w:tab w:val="left" w:pos="6480"/>
          <w:tab w:val="left" w:pos="7200"/>
          <w:tab w:val="left" w:pos="7920"/>
          <w:tab w:val="left" w:pos="8636"/>
          <w:tab w:val="left" w:pos="9360"/>
        </w:tabs>
        <w:ind w:left="-187" w:right="29"/>
        <w:jc w:val="both"/>
        <w:rPr>
          <w:rFonts w:ascii="Arial" w:hAnsi="Arial" w:cs="Arial"/>
          <w:sz w:val="24"/>
        </w:rPr>
      </w:pPr>
      <w:r>
        <w:rPr>
          <w:rFonts w:ascii="Arial" w:hAnsi="Arial" w:cs="Arial"/>
          <w:sz w:val="24"/>
        </w:rPr>
        <w:tab/>
        <w:t xml:space="preserve"> </w:t>
      </w:r>
      <w:r w:rsidR="005E1BEB" w:rsidRPr="0041131F">
        <w:rPr>
          <w:rFonts w:ascii="Arial" w:hAnsi="Arial" w:cs="Arial"/>
          <w:sz w:val="24"/>
        </w:rPr>
        <w:t xml:space="preserve">insurance premiums for worker’s compensation, general liability and cash handling </w:t>
      </w:r>
    </w:p>
    <w:p w14:paraId="7B8C02EE" w14:textId="77777777" w:rsidR="00A77524" w:rsidRDefault="00A77524" w:rsidP="00DC7C31">
      <w:pPr>
        <w:tabs>
          <w:tab w:val="left" w:pos="450"/>
          <w:tab w:val="left" w:pos="1440"/>
          <w:tab w:val="left" w:pos="2160"/>
          <w:tab w:val="left" w:pos="2880"/>
          <w:tab w:val="left" w:pos="3600"/>
          <w:tab w:val="left" w:pos="4320"/>
          <w:tab w:val="left" w:pos="5040"/>
          <w:tab w:val="left" w:pos="5760"/>
          <w:tab w:val="left" w:pos="6480"/>
          <w:tab w:val="left" w:pos="7200"/>
          <w:tab w:val="left" w:pos="7920"/>
          <w:tab w:val="left" w:pos="8636"/>
          <w:tab w:val="left" w:pos="9360"/>
        </w:tabs>
        <w:ind w:left="-187" w:right="29"/>
        <w:jc w:val="both"/>
        <w:rPr>
          <w:rFonts w:ascii="Arial" w:hAnsi="Arial" w:cs="Arial"/>
          <w:sz w:val="24"/>
        </w:rPr>
      </w:pPr>
      <w:r>
        <w:rPr>
          <w:rFonts w:ascii="Arial" w:hAnsi="Arial" w:cs="Arial"/>
          <w:sz w:val="24"/>
        </w:rPr>
        <w:tab/>
        <w:t xml:space="preserve"> </w:t>
      </w:r>
      <w:r w:rsidR="005E1BEB" w:rsidRPr="0041131F">
        <w:rPr>
          <w:rFonts w:ascii="Arial" w:hAnsi="Arial" w:cs="Arial"/>
          <w:sz w:val="24"/>
        </w:rPr>
        <w:t xml:space="preserve">bonds, depreciation of office furnishings and MIS equipment, and other expenses </w:t>
      </w:r>
    </w:p>
    <w:p w14:paraId="3D50DDF2" w14:textId="77777777" w:rsidR="00A77524" w:rsidRDefault="00A77524" w:rsidP="00DC7C31">
      <w:pPr>
        <w:tabs>
          <w:tab w:val="left" w:pos="450"/>
          <w:tab w:val="left" w:pos="1440"/>
          <w:tab w:val="left" w:pos="2160"/>
          <w:tab w:val="left" w:pos="2880"/>
          <w:tab w:val="left" w:pos="3600"/>
          <w:tab w:val="left" w:pos="4320"/>
          <w:tab w:val="left" w:pos="5040"/>
          <w:tab w:val="left" w:pos="5760"/>
          <w:tab w:val="left" w:pos="6480"/>
          <w:tab w:val="left" w:pos="7200"/>
          <w:tab w:val="left" w:pos="7920"/>
          <w:tab w:val="left" w:pos="8636"/>
          <w:tab w:val="left" w:pos="9360"/>
        </w:tabs>
        <w:ind w:left="-187" w:right="29"/>
        <w:jc w:val="both"/>
        <w:rPr>
          <w:rFonts w:ascii="Arial" w:hAnsi="Arial" w:cs="Arial"/>
          <w:sz w:val="24"/>
        </w:rPr>
      </w:pPr>
      <w:r>
        <w:rPr>
          <w:rFonts w:ascii="Arial" w:hAnsi="Arial" w:cs="Arial"/>
          <w:sz w:val="24"/>
        </w:rPr>
        <w:tab/>
        <w:t xml:space="preserve"> </w:t>
      </w:r>
      <w:r w:rsidR="005E1BEB" w:rsidRPr="0041131F">
        <w:rPr>
          <w:rFonts w:ascii="Arial" w:hAnsi="Arial" w:cs="Arial"/>
          <w:sz w:val="24"/>
        </w:rPr>
        <w:t xml:space="preserve">that were incurred for purposes general in nature should be allocated to the </w:t>
      </w:r>
    </w:p>
    <w:p w14:paraId="3630A01E" w14:textId="77777777" w:rsidR="00A77524" w:rsidRDefault="00A77524" w:rsidP="00DC7C31">
      <w:pPr>
        <w:tabs>
          <w:tab w:val="left" w:pos="450"/>
          <w:tab w:val="left" w:pos="1440"/>
          <w:tab w:val="left" w:pos="2160"/>
          <w:tab w:val="left" w:pos="2880"/>
          <w:tab w:val="left" w:pos="3600"/>
          <w:tab w:val="left" w:pos="4320"/>
          <w:tab w:val="left" w:pos="5040"/>
          <w:tab w:val="left" w:pos="5760"/>
          <w:tab w:val="left" w:pos="6480"/>
          <w:tab w:val="left" w:pos="7200"/>
          <w:tab w:val="left" w:pos="7920"/>
          <w:tab w:val="left" w:pos="8636"/>
          <w:tab w:val="left" w:pos="9360"/>
        </w:tabs>
        <w:ind w:left="-187" w:right="29"/>
        <w:jc w:val="both"/>
        <w:rPr>
          <w:rFonts w:ascii="Arial" w:hAnsi="Arial" w:cs="Arial"/>
          <w:sz w:val="24"/>
          <w:highlight w:val="white"/>
        </w:rPr>
      </w:pPr>
      <w:r>
        <w:rPr>
          <w:rFonts w:ascii="Arial" w:hAnsi="Arial" w:cs="Arial"/>
          <w:sz w:val="24"/>
        </w:rPr>
        <w:tab/>
        <w:t xml:space="preserve"> </w:t>
      </w:r>
      <w:r w:rsidR="005E1BEB" w:rsidRPr="0041131F">
        <w:rPr>
          <w:rFonts w:ascii="Arial" w:hAnsi="Arial" w:cs="Arial"/>
          <w:sz w:val="24"/>
        </w:rPr>
        <w:t>m</w:t>
      </w:r>
      <w:r w:rsidR="005E1BEB" w:rsidRPr="0041131F">
        <w:rPr>
          <w:rFonts w:ascii="Arial" w:hAnsi="Arial" w:cs="Arial"/>
          <w:sz w:val="24"/>
          <w:highlight w:val="white"/>
        </w:rPr>
        <w:t xml:space="preserve">anagement &amp; general administrative cost pool. This cost pool is reallocated to all </w:t>
      </w:r>
    </w:p>
    <w:p w14:paraId="28D3FD31" w14:textId="77777777" w:rsidR="00A77524" w:rsidRDefault="00A77524" w:rsidP="00DC7C31">
      <w:pPr>
        <w:tabs>
          <w:tab w:val="left" w:pos="450"/>
          <w:tab w:val="left" w:pos="1440"/>
          <w:tab w:val="left" w:pos="2160"/>
          <w:tab w:val="left" w:pos="2880"/>
          <w:tab w:val="left" w:pos="3600"/>
          <w:tab w:val="left" w:pos="4320"/>
          <w:tab w:val="left" w:pos="5040"/>
          <w:tab w:val="left" w:pos="5760"/>
          <w:tab w:val="left" w:pos="6480"/>
          <w:tab w:val="left" w:pos="7200"/>
          <w:tab w:val="left" w:pos="7920"/>
          <w:tab w:val="left" w:pos="8636"/>
          <w:tab w:val="left" w:pos="9360"/>
        </w:tabs>
        <w:ind w:left="-187" w:right="29"/>
        <w:jc w:val="both"/>
        <w:rPr>
          <w:rFonts w:ascii="Arial" w:hAnsi="Arial" w:cs="Arial"/>
          <w:sz w:val="24"/>
          <w:highlight w:val="white"/>
        </w:rPr>
      </w:pPr>
      <w:r>
        <w:rPr>
          <w:rFonts w:ascii="Arial" w:hAnsi="Arial" w:cs="Arial"/>
          <w:sz w:val="24"/>
          <w:highlight w:val="white"/>
        </w:rPr>
        <w:tab/>
        <w:t xml:space="preserve"> </w:t>
      </w:r>
      <w:r w:rsidR="005E1BEB" w:rsidRPr="0041131F">
        <w:rPr>
          <w:rFonts w:ascii="Arial" w:hAnsi="Arial" w:cs="Arial"/>
          <w:sz w:val="24"/>
          <w:highlight w:val="white"/>
        </w:rPr>
        <w:t xml:space="preserve">services automatically based on the percentage of direct services as compared to </w:t>
      </w:r>
    </w:p>
    <w:p w14:paraId="62F2024A" w14:textId="3FD1673B" w:rsidR="005E1BEB" w:rsidRPr="0041131F" w:rsidRDefault="00A77524" w:rsidP="00DC7C31">
      <w:pPr>
        <w:tabs>
          <w:tab w:val="left" w:pos="450"/>
          <w:tab w:val="left" w:pos="1440"/>
          <w:tab w:val="left" w:pos="2160"/>
          <w:tab w:val="left" w:pos="2880"/>
          <w:tab w:val="left" w:pos="3600"/>
          <w:tab w:val="left" w:pos="4320"/>
          <w:tab w:val="left" w:pos="5040"/>
          <w:tab w:val="left" w:pos="5760"/>
          <w:tab w:val="left" w:pos="6480"/>
          <w:tab w:val="left" w:pos="7200"/>
          <w:tab w:val="left" w:pos="7920"/>
          <w:tab w:val="left" w:pos="8636"/>
          <w:tab w:val="left" w:pos="9360"/>
        </w:tabs>
        <w:ind w:left="-187" w:right="29"/>
        <w:jc w:val="both"/>
        <w:rPr>
          <w:rFonts w:ascii="Arial" w:hAnsi="Arial" w:cs="Arial"/>
          <w:sz w:val="24"/>
          <w:highlight w:val="white"/>
        </w:rPr>
      </w:pPr>
      <w:r>
        <w:rPr>
          <w:rFonts w:ascii="Arial" w:hAnsi="Arial" w:cs="Arial"/>
          <w:sz w:val="24"/>
          <w:highlight w:val="white"/>
        </w:rPr>
        <w:tab/>
        <w:t xml:space="preserve"> </w:t>
      </w:r>
      <w:r w:rsidR="005E1BEB" w:rsidRPr="0041131F">
        <w:rPr>
          <w:rFonts w:ascii="Arial" w:hAnsi="Arial" w:cs="Arial"/>
          <w:sz w:val="24"/>
          <w:highlight w:val="white"/>
        </w:rPr>
        <w:t xml:space="preserve">total direct allocations since these activities indirectly support all services. </w:t>
      </w:r>
    </w:p>
    <w:p w14:paraId="794ECEE9" w14:textId="77777777" w:rsidR="005E1BEB" w:rsidRPr="0041131F" w:rsidRDefault="005E1BEB" w:rsidP="00DC7C31">
      <w:pPr>
        <w:tabs>
          <w:tab w:val="left" w:pos="450"/>
          <w:tab w:val="left" w:pos="1440"/>
          <w:tab w:val="left" w:pos="2160"/>
          <w:tab w:val="left" w:pos="2880"/>
          <w:tab w:val="left" w:pos="3600"/>
          <w:tab w:val="left" w:pos="4320"/>
          <w:tab w:val="left" w:pos="5040"/>
          <w:tab w:val="left" w:pos="5760"/>
          <w:tab w:val="left" w:pos="6480"/>
          <w:tab w:val="left" w:pos="7200"/>
          <w:tab w:val="left" w:pos="7920"/>
          <w:tab w:val="left" w:pos="8636"/>
          <w:tab w:val="left" w:pos="9360"/>
        </w:tabs>
        <w:ind w:left="-187" w:right="29"/>
        <w:jc w:val="both"/>
        <w:rPr>
          <w:rFonts w:ascii="Arial" w:hAnsi="Arial" w:cs="Arial"/>
          <w:sz w:val="24"/>
          <w:highlight w:val="white"/>
        </w:rPr>
      </w:pPr>
    </w:p>
    <w:p w14:paraId="7E106260" w14:textId="77777777" w:rsidR="00A77524" w:rsidRDefault="00A77524" w:rsidP="00DC7C31">
      <w:pPr>
        <w:tabs>
          <w:tab w:val="left" w:pos="450"/>
          <w:tab w:val="left" w:pos="1440"/>
          <w:tab w:val="left" w:pos="2160"/>
          <w:tab w:val="left" w:pos="2880"/>
          <w:tab w:val="left" w:pos="3600"/>
          <w:tab w:val="left" w:pos="4320"/>
          <w:tab w:val="left" w:pos="5040"/>
          <w:tab w:val="left" w:pos="5760"/>
          <w:tab w:val="left" w:pos="6480"/>
          <w:tab w:val="left" w:pos="7200"/>
          <w:tab w:val="left" w:pos="7920"/>
          <w:tab w:val="left" w:pos="8636"/>
          <w:tab w:val="left" w:pos="9360"/>
        </w:tabs>
        <w:ind w:left="-187" w:right="29"/>
        <w:jc w:val="both"/>
        <w:rPr>
          <w:rFonts w:ascii="Arial" w:hAnsi="Arial" w:cs="Arial"/>
          <w:sz w:val="24"/>
          <w:highlight w:val="white"/>
        </w:rPr>
      </w:pPr>
      <w:r>
        <w:rPr>
          <w:rFonts w:ascii="Arial" w:hAnsi="Arial" w:cs="Arial"/>
          <w:sz w:val="24"/>
          <w:highlight w:val="white"/>
        </w:rPr>
        <w:tab/>
        <w:t xml:space="preserve"> </w:t>
      </w:r>
      <w:r w:rsidR="005E1BEB" w:rsidRPr="0041131F">
        <w:rPr>
          <w:rFonts w:ascii="Arial" w:hAnsi="Arial" w:cs="Arial"/>
          <w:sz w:val="24"/>
          <w:highlight w:val="white"/>
        </w:rPr>
        <w:t xml:space="preserve">However, if documentation exists supporting that all or a portion of that expense is </w:t>
      </w:r>
    </w:p>
    <w:p w14:paraId="286B948D" w14:textId="77777777" w:rsidR="00A77524" w:rsidRDefault="00A77524" w:rsidP="00DC7C31">
      <w:pPr>
        <w:tabs>
          <w:tab w:val="left" w:pos="450"/>
          <w:tab w:val="left" w:pos="1440"/>
          <w:tab w:val="left" w:pos="2160"/>
          <w:tab w:val="left" w:pos="2880"/>
          <w:tab w:val="left" w:pos="3600"/>
          <w:tab w:val="left" w:pos="4320"/>
          <w:tab w:val="left" w:pos="5040"/>
          <w:tab w:val="left" w:pos="5760"/>
          <w:tab w:val="left" w:pos="6480"/>
          <w:tab w:val="left" w:pos="7200"/>
          <w:tab w:val="left" w:pos="7920"/>
          <w:tab w:val="left" w:pos="8636"/>
          <w:tab w:val="left" w:pos="9360"/>
        </w:tabs>
        <w:ind w:left="-187" w:right="29"/>
        <w:jc w:val="both"/>
        <w:rPr>
          <w:rFonts w:ascii="Arial" w:hAnsi="Arial" w:cs="Arial"/>
          <w:sz w:val="24"/>
          <w:highlight w:val="white"/>
        </w:rPr>
      </w:pPr>
      <w:r>
        <w:rPr>
          <w:rFonts w:ascii="Arial" w:hAnsi="Arial" w:cs="Arial"/>
          <w:sz w:val="24"/>
          <w:highlight w:val="white"/>
        </w:rPr>
        <w:tab/>
        <w:t xml:space="preserve"> </w:t>
      </w:r>
      <w:r w:rsidR="005E1BEB" w:rsidRPr="0041131F">
        <w:rPr>
          <w:rFonts w:ascii="Arial" w:hAnsi="Arial" w:cs="Arial"/>
          <w:sz w:val="24"/>
          <w:highlight w:val="white"/>
        </w:rPr>
        <w:t xml:space="preserve">specifically incurred for a programmatic purpose, the appropriate proportion of the </w:t>
      </w:r>
    </w:p>
    <w:p w14:paraId="52B9FE31" w14:textId="77777777" w:rsidR="00A77524" w:rsidRDefault="00A77524" w:rsidP="00DC7C31">
      <w:pPr>
        <w:tabs>
          <w:tab w:val="left" w:pos="450"/>
          <w:tab w:val="left" w:pos="1440"/>
          <w:tab w:val="left" w:pos="2160"/>
          <w:tab w:val="left" w:pos="2880"/>
          <w:tab w:val="left" w:pos="3600"/>
          <w:tab w:val="left" w:pos="4320"/>
          <w:tab w:val="left" w:pos="5040"/>
          <w:tab w:val="left" w:pos="5760"/>
          <w:tab w:val="left" w:pos="6480"/>
          <w:tab w:val="left" w:pos="7200"/>
          <w:tab w:val="left" w:pos="7920"/>
          <w:tab w:val="left" w:pos="8636"/>
          <w:tab w:val="left" w:pos="9360"/>
        </w:tabs>
        <w:ind w:left="-187" w:right="29"/>
        <w:jc w:val="both"/>
        <w:rPr>
          <w:rFonts w:ascii="Arial" w:hAnsi="Arial" w:cs="Arial"/>
          <w:sz w:val="24"/>
          <w:highlight w:val="white"/>
        </w:rPr>
      </w:pPr>
      <w:r>
        <w:rPr>
          <w:rFonts w:ascii="Arial" w:hAnsi="Arial" w:cs="Arial"/>
          <w:sz w:val="24"/>
          <w:highlight w:val="white"/>
        </w:rPr>
        <w:tab/>
        <w:t xml:space="preserve"> </w:t>
      </w:r>
      <w:r w:rsidR="005E1BEB" w:rsidRPr="0041131F">
        <w:rPr>
          <w:rFonts w:ascii="Arial" w:hAnsi="Arial" w:cs="Arial"/>
          <w:sz w:val="24"/>
          <w:highlight w:val="white"/>
        </w:rPr>
        <w:t xml:space="preserve">expense should be allocated directly to the service(s). Examples: printing costs for </w:t>
      </w:r>
    </w:p>
    <w:p w14:paraId="3119BE07" w14:textId="77777777" w:rsidR="00A77524" w:rsidRDefault="00A77524" w:rsidP="00DC7C31">
      <w:pPr>
        <w:tabs>
          <w:tab w:val="left" w:pos="450"/>
          <w:tab w:val="left" w:pos="1440"/>
          <w:tab w:val="left" w:pos="2160"/>
          <w:tab w:val="left" w:pos="2880"/>
          <w:tab w:val="left" w:pos="3600"/>
          <w:tab w:val="left" w:pos="4320"/>
          <w:tab w:val="left" w:pos="5040"/>
          <w:tab w:val="left" w:pos="5760"/>
          <w:tab w:val="left" w:pos="6480"/>
          <w:tab w:val="left" w:pos="7200"/>
          <w:tab w:val="left" w:pos="7920"/>
          <w:tab w:val="left" w:pos="8636"/>
          <w:tab w:val="left" w:pos="9360"/>
        </w:tabs>
        <w:ind w:left="-187" w:right="29"/>
        <w:jc w:val="both"/>
        <w:rPr>
          <w:rFonts w:ascii="Arial" w:hAnsi="Arial" w:cs="Arial"/>
          <w:sz w:val="24"/>
          <w:highlight w:val="white"/>
        </w:rPr>
      </w:pPr>
      <w:r>
        <w:rPr>
          <w:rFonts w:ascii="Arial" w:hAnsi="Arial" w:cs="Arial"/>
          <w:sz w:val="24"/>
          <w:highlight w:val="white"/>
        </w:rPr>
        <w:tab/>
        <w:t xml:space="preserve"> </w:t>
      </w:r>
      <w:r w:rsidR="005E1BEB" w:rsidRPr="0041131F">
        <w:rPr>
          <w:rFonts w:ascii="Arial" w:hAnsi="Arial" w:cs="Arial"/>
          <w:sz w:val="24"/>
          <w:highlight w:val="white"/>
        </w:rPr>
        <w:t xml:space="preserve">brochures regarding improving nutrition would be directly allocated (100% of cost of </w:t>
      </w:r>
    </w:p>
    <w:p w14:paraId="3FAE8839" w14:textId="77777777" w:rsidR="00A77524" w:rsidRDefault="00A77524" w:rsidP="00DC7C31">
      <w:pPr>
        <w:tabs>
          <w:tab w:val="left" w:pos="450"/>
          <w:tab w:val="left" w:pos="1440"/>
          <w:tab w:val="left" w:pos="2160"/>
          <w:tab w:val="left" w:pos="2880"/>
          <w:tab w:val="left" w:pos="3600"/>
          <w:tab w:val="left" w:pos="4320"/>
          <w:tab w:val="left" w:pos="5040"/>
          <w:tab w:val="left" w:pos="5760"/>
          <w:tab w:val="left" w:pos="6480"/>
          <w:tab w:val="left" w:pos="7200"/>
          <w:tab w:val="left" w:pos="7920"/>
          <w:tab w:val="left" w:pos="8636"/>
          <w:tab w:val="left" w:pos="9360"/>
        </w:tabs>
        <w:ind w:left="-187" w:right="29"/>
        <w:jc w:val="both"/>
        <w:rPr>
          <w:rFonts w:ascii="Arial" w:hAnsi="Arial" w:cs="Arial"/>
          <w:sz w:val="24"/>
          <w:highlight w:val="white"/>
        </w:rPr>
      </w:pPr>
      <w:r>
        <w:rPr>
          <w:rFonts w:ascii="Arial" w:hAnsi="Arial" w:cs="Arial"/>
          <w:sz w:val="24"/>
          <w:highlight w:val="white"/>
        </w:rPr>
        <w:tab/>
        <w:t xml:space="preserve"> </w:t>
      </w:r>
      <w:r w:rsidR="005E1BEB" w:rsidRPr="0041131F">
        <w:rPr>
          <w:rFonts w:ascii="Arial" w:hAnsi="Arial" w:cs="Arial"/>
          <w:sz w:val="24"/>
          <w:highlight w:val="white"/>
        </w:rPr>
        <w:t xml:space="preserve">brochures) to nutrition education.  Conversely, the cost of a brochure that lists all </w:t>
      </w:r>
    </w:p>
    <w:p w14:paraId="7CF54E47" w14:textId="77777777" w:rsidR="00A77524" w:rsidRDefault="00A77524" w:rsidP="00DC7C31">
      <w:pPr>
        <w:tabs>
          <w:tab w:val="left" w:pos="450"/>
          <w:tab w:val="left" w:pos="1440"/>
          <w:tab w:val="left" w:pos="2160"/>
          <w:tab w:val="left" w:pos="2880"/>
          <w:tab w:val="left" w:pos="3600"/>
          <w:tab w:val="left" w:pos="4320"/>
          <w:tab w:val="left" w:pos="5040"/>
          <w:tab w:val="left" w:pos="5760"/>
          <w:tab w:val="left" w:pos="6480"/>
          <w:tab w:val="left" w:pos="7200"/>
          <w:tab w:val="left" w:pos="7920"/>
          <w:tab w:val="left" w:pos="8636"/>
          <w:tab w:val="left" w:pos="9360"/>
        </w:tabs>
        <w:ind w:left="-187" w:right="29"/>
        <w:jc w:val="both"/>
        <w:rPr>
          <w:rFonts w:ascii="Arial" w:hAnsi="Arial" w:cs="Arial"/>
          <w:sz w:val="24"/>
          <w:highlight w:val="white"/>
        </w:rPr>
      </w:pPr>
      <w:r>
        <w:rPr>
          <w:rFonts w:ascii="Arial" w:hAnsi="Arial" w:cs="Arial"/>
          <w:sz w:val="24"/>
          <w:highlight w:val="white"/>
        </w:rPr>
        <w:tab/>
        <w:t xml:space="preserve"> </w:t>
      </w:r>
      <w:r w:rsidR="005E1BEB" w:rsidRPr="0041131F">
        <w:rPr>
          <w:rFonts w:ascii="Arial" w:hAnsi="Arial" w:cs="Arial"/>
          <w:sz w:val="24"/>
          <w:highlight w:val="white"/>
        </w:rPr>
        <w:t xml:space="preserve">services the agency provides would be allocated to the management and general </w:t>
      </w:r>
    </w:p>
    <w:p w14:paraId="156A0682" w14:textId="77777777" w:rsidR="00A77524" w:rsidRDefault="00A77524" w:rsidP="00DC7C31">
      <w:pPr>
        <w:tabs>
          <w:tab w:val="left" w:pos="450"/>
          <w:tab w:val="left" w:pos="1440"/>
          <w:tab w:val="left" w:pos="2160"/>
          <w:tab w:val="left" w:pos="2880"/>
          <w:tab w:val="left" w:pos="3600"/>
          <w:tab w:val="left" w:pos="4320"/>
          <w:tab w:val="left" w:pos="5040"/>
          <w:tab w:val="left" w:pos="5760"/>
          <w:tab w:val="left" w:pos="6480"/>
          <w:tab w:val="left" w:pos="7200"/>
          <w:tab w:val="left" w:pos="7920"/>
          <w:tab w:val="left" w:pos="8636"/>
          <w:tab w:val="left" w:pos="9360"/>
        </w:tabs>
        <w:ind w:left="-187" w:right="29"/>
        <w:jc w:val="both"/>
        <w:rPr>
          <w:rFonts w:ascii="Arial" w:hAnsi="Arial" w:cs="Arial"/>
          <w:sz w:val="24"/>
        </w:rPr>
      </w:pPr>
      <w:r>
        <w:rPr>
          <w:rFonts w:ascii="Arial" w:hAnsi="Arial" w:cs="Arial"/>
          <w:sz w:val="24"/>
          <w:highlight w:val="white"/>
        </w:rPr>
        <w:tab/>
        <w:t xml:space="preserve"> </w:t>
      </w:r>
      <w:r w:rsidR="005E1BEB" w:rsidRPr="0041131F">
        <w:rPr>
          <w:rFonts w:ascii="Arial" w:hAnsi="Arial" w:cs="Arial"/>
          <w:sz w:val="24"/>
          <w:highlight w:val="white"/>
        </w:rPr>
        <w:t>administrative cost pool.</w:t>
      </w:r>
      <w:r w:rsidR="005E1BEB" w:rsidRPr="0041131F">
        <w:rPr>
          <w:rFonts w:ascii="Arial" w:hAnsi="Arial" w:cs="Arial"/>
          <w:sz w:val="24"/>
        </w:rPr>
        <w:t xml:space="preserve">  In this example the cost of brochure would be distributed </w:t>
      </w:r>
    </w:p>
    <w:p w14:paraId="148A0EC9" w14:textId="77777777" w:rsidR="00A77524" w:rsidRDefault="00A77524" w:rsidP="00DC7C31">
      <w:pPr>
        <w:tabs>
          <w:tab w:val="left" w:pos="450"/>
          <w:tab w:val="left" w:pos="1440"/>
          <w:tab w:val="left" w:pos="2160"/>
          <w:tab w:val="left" w:pos="2880"/>
          <w:tab w:val="left" w:pos="3600"/>
          <w:tab w:val="left" w:pos="4320"/>
          <w:tab w:val="left" w:pos="5040"/>
          <w:tab w:val="left" w:pos="5760"/>
          <w:tab w:val="left" w:pos="6480"/>
          <w:tab w:val="left" w:pos="7200"/>
          <w:tab w:val="left" w:pos="7920"/>
          <w:tab w:val="left" w:pos="8636"/>
          <w:tab w:val="left" w:pos="9360"/>
        </w:tabs>
        <w:ind w:left="-187" w:right="29"/>
        <w:jc w:val="both"/>
        <w:rPr>
          <w:rFonts w:ascii="Arial" w:hAnsi="Arial" w:cs="Arial"/>
          <w:sz w:val="24"/>
        </w:rPr>
      </w:pPr>
      <w:r>
        <w:rPr>
          <w:rFonts w:ascii="Arial" w:hAnsi="Arial" w:cs="Arial"/>
          <w:sz w:val="24"/>
        </w:rPr>
        <w:tab/>
        <w:t xml:space="preserve"> </w:t>
      </w:r>
      <w:r w:rsidR="005E1BEB" w:rsidRPr="0041131F">
        <w:rPr>
          <w:rFonts w:ascii="Arial" w:hAnsi="Arial" w:cs="Arial"/>
          <w:sz w:val="24"/>
        </w:rPr>
        <w:t xml:space="preserve">across all services in the proportion that services share the redistribution of the </w:t>
      </w:r>
    </w:p>
    <w:p w14:paraId="5F64AE6A" w14:textId="57C55192" w:rsidR="005E1BEB" w:rsidRPr="0041131F" w:rsidRDefault="00A77524" w:rsidP="00DC7C31">
      <w:pPr>
        <w:tabs>
          <w:tab w:val="left" w:pos="450"/>
          <w:tab w:val="left" w:pos="1440"/>
          <w:tab w:val="left" w:pos="2160"/>
          <w:tab w:val="left" w:pos="2880"/>
          <w:tab w:val="left" w:pos="3600"/>
          <w:tab w:val="left" w:pos="4320"/>
          <w:tab w:val="left" w:pos="5040"/>
          <w:tab w:val="left" w:pos="5760"/>
          <w:tab w:val="left" w:pos="6480"/>
          <w:tab w:val="left" w:pos="7200"/>
          <w:tab w:val="left" w:pos="7920"/>
          <w:tab w:val="left" w:pos="8636"/>
          <w:tab w:val="left" w:pos="9360"/>
        </w:tabs>
        <w:ind w:left="-187" w:right="29"/>
        <w:jc w:val="both"/>
        <w:rPr>
          <w:rFonts w:ascii="Arial" w:hAnsi="Arial" w:cs="Arial"/>
          <w:sz w:val="24"/>
        </w:rPr>
      </w:pPr>
      <w:r>
        <w:rPr>
          <w:rFonts w:ascii="Arial" w:hAnsi="Arial" w:cs="Arial"/>
          <w:sz w:val="24"/>
        </w:rPr>
        <w:tab/>
        <w:t xml:space="preserve"> </w:t>
      </w:r>
      <w:r w:rsidR="005E1BEB" w:rsidRPr="0041131F">
        <w:rPr>
          <w:rFonts w:ascii="Arial" w:hAnsi="Arial" w:cs="Arial"/>
          <w:sz w:val="24"/>
        </w:rPr>
        <w:t>Management &amp; General Administrative cost pool.</w:t>
      </w:r>
    </w:p>
    <w:p w14:paraId="3483F665" w14:textId="77777777" w:rsidR="005E1BEB" w:rsidRPr="0041131F" w:rsidRDefault="005E1BEB" w:rsidP="00DC7C31">
      <w:pPr>
        <w:tabs>
          <w:tab w:val="left" w:pos="450"/>
          <w:tab w:val="left" w:pos="1440"/>
          <w:tab w:val="left" w:pos="2160"/>
          <w:tab w:val="left" w:pos="2880"/>
          <w:tab w:val="left" w:pos="3600"/>
          <w:tab w:val="left" w:pos="4320"/>
          <w:tab w:val="left" w:pos="5040"/>
          <w:tab w:val="left" w:pos="5760"/>
          <w:tab w:val="left" w:pos="6480"/>
          <w:tab w:val="left" w:pos="7200"/>
          <w:tab w:val="left" w:pos="7920"/>
          <w:tab w:val="left" w:pos="8636"/>
          <w:tab w:val="left" w:pos="9360"/>
        </w:tabs>
        <w:ind w:left="-187" w:right="29"/>
        <w:jc w:val="both"/>
        <w:rPr>
          <w:rFonts w:ascii="Arial" w:hAnsi="Arial" w:cs="Arial"/>
          <w:sz w:val="24"/>
        </w:rPr>
      </w:pPr>
    </w:p>
    <w:p w14:paraId="37C2F2AF" w14:textId="77777777" w:rsidR="00A77524" w:rsidRDefault="00A77524" w:rsidP="00782ABE">
      <w:pPr>
        <w:tabs>
          <w:tab w:val="left" w:pos="450"/>
          <w:tab w:val="left" w:pos="1440"/>
          <w:tab w:val="left" w:pos="2160"/>
          <w:tab w:val="left" w:pos="2880"/>
          <w:tab w:val="left" w:pos="3600"/>
          <w:tab w:val="left" w:pos="4320"/>
          <w:tab w:val="left" w:pos="5040"/>
          <w:tab w:val="left" w:pos="5760"/>
          <w:tab w:val="left" w:pos="6480"/>
          <w:tab w:val="left" w:pos="7200"/>
          <w:tab w:val="left" w:pos="7920"/>
          <w:tab w:val="left" w:pos="8636"/>
          <w:tab w:val="left" w:pos="9360"/>
        </w:tabs>
        <w:ind w:left="-187" w:right="29"/>
        <w:jc w:val="both"/>
        <w:rPr>
          <w:rFonts w:ascii="Arial" w:hAnsi="Arial" w:cs="Arial"/>
          <w:sz w:val="24"/>
        </w:rPr>
      </w:pPr>
      <w:r>
        <w:rPr>
          <w:rFonts w:ascii="Arial" w:hAnsi="Arial" w:cs="Arial"/>
          <w:sz w:val="24"/>
        </w:rPr>
        <w:tab/>
        <w:t xml:space="preserve"> </w:t>
      </w:r>
      <w:r w:rsidR="005E1BEB" w:rsidRPr="0041131F">
        <w:rPr>
          <w:rFonts w:ascii="Arial" w:hAnsi="Arial" w:cs="Arial"/>
          <w:sz w:val="24"/>
        </w:rPr>
        <w:t xml:space="preserve">Expenses that are accumulated in the Management &amp; General Administrative cost </w:t>
      </w:r>
    </w:p>
    <w:p w14:paraId="17E23005" w14:textId="33F94F33" w:rsidR="00A77524" w:rsidRDefault="00A77524" w:rsidP="00782ABE">
      <w:pPr>
        <w:tabs>
          <w:tab w:val="left" w:pos="450"/>
          <w:tab w:val="left" w:pos="1440"/>
          <w:tab w:val="left" w:pos="2160"/>
          <w:tab w:val="left" w:pos="2880"/>
          <w:tab w:val="left" w:pos="3600"/>
          <w:tab w:val="left" w:pos="4320"/>
          <w:tab w:val="left" w:pos="5040"/>
          <w:tab w:val="left" w:pos="5760"/>
          <w:tab w:val="left" w:pos="6480"/>
          <w:tab w:val="left" w:pos="7200"/>
          <w:tab w:val="left" w:pos="7920"/>
          <w:tab w:val="left" w:pos="8636"/>
          <w:tab w:val="left" w:pos="9360"/>
        </w:tabs>
        <w:ind w:left="-187" w:right="29"/>
        <w:jc w:val="both"/>
        <w:rPr>
          <w:rFonts w:ascii="Arial" w:hAnsi="Arial" w:cs="Arial"/>
          <w:sz w:val="24"/>
        </w:rPr>
      </w:pPr>
      <w:r>
        <w:rPr>
          <w:rFonts w:ascii="Arial" w:hAnsi="Arial" w:cs="Arial"/>
          <w:sz w:val="24"/>
        </w:rPr>
        <w:tab/>
        <w:t xml:space="preserve"> </w:t>
      </w:r>
      <w:r w:rsidR="005E1BEB" w:rsidRPr="0041131F">
        <w:rPr>
          <w:rFonts w:ascii="Arial" w:hAnsi="Arial" w:cs="Arial"/>
          <w:sz w:val="24"/>
        </w:rPr>
        <w:t xml:space="preserve">pool are redistributed to all the services cost centers in a manner that is </w:t>
      </w:r>
    </w:p>
    <w:p w14:paraId="6800F3DC" w14:textId="77777777" w:rsidR="00A77524" w:rsidRDefault="00A77524" w:rsidP="00782ABE">
      <w:pPr>
        <w:tabs>
          <w:tab w:val="left" w:pos="450"/>
          <w:tab w:val="left" w:pos="1440"/>
          <w:tab w:val="left" w:pos="2160"/>
          <w:tab w:val="left" w:pos="2880"/>
          <w:tab w:val="left" w:pos="3600"/>
          <w:tab w:val="left" w:pos="4320"/>
          <w:tab w:val="left" w:pos="5040"/>
          <w:tab w:val="left" w:pos="5760"/>
          <w:tab w:val="left" w:pos="6480"/>
          <w:tab w:val="left" w:pos="7200"/>
          <w:tab w:val="left" w:pos="7920"/>
          <w:tab w:val="left" w:pos="8636"/>
          <w:tab w:val="left" w:pos="9360"/>
        </w:tabs>
        <w:ind w:left="-187" w:right="29"/>
        <w:jc w:val="both"/>
        <w:rPr>
          <w:rFonts w:ascii="Arial" w:hAnsi="Arial" w:cs="Arial"/>
          <w:sz w:val="24"/>
        </w:rPr>
      </w:pPr>
      <w:r>
        <w:rPr>
          <w:rFonts w:ascii="Arial" w:hAnsi="Arial" w:cs="Arial"/>
          <w:sz w:val="24"/>
        </w:rPr>
        <w:tab/>
        <w:t xml:space="preserve"> </w:t>
      </w:r>
      <w:r w:rsidR="005E1BEB" w:rsidRPr="0041131F">
        <w:rPr>
          <w:rFonts w:ascii="Arial" w:hAnsi="Arial" w:cs="Arial"/>
          <w:sz w:val="24"/>
        </w:rPr>
        <w:t xml:space="preserve">proportionate to their share of total direct expenses.  For example, if Case </w:t>
      </w:r>
    </w:p>
    <w:p w14:paraId="5B170BD2" w14:textId="77777777" w:rsidR="00A77524" w:rsidRDefault="00A77524" w:rsidP="00782ABE">
      <w:pPr>
        <w:tabs>
          <w:tab w:val="left" w:pos="450"/>
          <w:tab w:val="left" w:pos="1440"/>
          <w:tab w:val="left" w:pos="2160"/>
          <w:tab w:val="left" w:pos="2880"/>
          <w:tab w:val="left" w:pos="3600"/>
          <w:tab w:val="left" w:pos="4320"/>
          <w:tab w:val="left" w:pos="5040"/>
          <w:tab w:val="left" w:pos="5760"/>
          <w:tab w:val="left" w:pos="6480"/>
          <w:tab w:val="left" w:pos="7200"/>
          <w:tab w:val="left" w:pos="7920"/>
          <w:tab w:val="left" w:pos="8636"/>
          <w:tab w:val="left" w:pos="9360"/>
        </w:tabs>
        <w:ind w:left="-187" w:right="29"/>
        <w:jc w:val="both"/>
        <w:rPr>
          <w:rFonts w:ascii="Arial" w:hAnsi="Arial" w:cs="Arial"/>
          <w:sz w:val="24"/>
        </w:rPr>
      </w:pPr>
      <w:r>
        <w:rPr>
          <w:rFonts w:ascii="Arial" w:hAnsi="Arial" w:cs="Arial"/>
          <w:sz w:val="24"/>
        </w:rPr>
        <w:tab/>
        <w:t xml:space="preserve"> </w:t>
      </w:r>
      <w:r w:rsidR="005E1BEB" w:rsidRPr="0041131F">
        <w:rPr>
          <w:rFonts w:ascii="Arial" w:hAnsi="Arial" w:cs="Arial"/>
          <w:sz w:val="24"/>
        </w:rPr>
        <w:t>Management’s direct expenses total 20% of all direct expenses incurred by the</w:t>
      </w:r>
      <w:r>
        <w:rPr>
          <w:rFonts w:ascii="Arial" w:hAnsi="Arial" w:cs="Arial"/>
          <w:sz w:val="24"/>
        </w:rPr>
        <w:t xml:space="preserve"> </w:t>
      </w:r>
    </w:p>
    <w:p w14:paraId="37408845" w14:textId="77777777" w:rsidR="00A77524" w:rsidRDefault="00A77524" w:rsidP="00782ABE">
      <w:pPr>
        <w:tabs>
          <w:tab w:val="left" w:pos="450"/>
          <w:tab w:val="left" w:pos="1440"/>
          <w:tab w:val="left" w:pos="2160"/>
          <w:tab w:val="left" w:pos="2880"/>
          <w:tab w:val="left" w:pos="3600"/>
          <w:tab w:val="left" w:pos="4320"/>
          <w:tab w:val="left" w:pos="5040"/>
          <w:tab w:val="left" w:pos="5760"/>
          <w:tab w:val="left" w:pos="6480"/>
          <w:tab w:val="left" w:pos="7200"/>
          <w:tab w:val="left" w:pos="7920"/>
          <w:tab w:val="left" w:pos="8636"/>
          <w:tab w:val="left" w:pos="9360"/>
        </w:tabs>
        <w:ind w:left="-187" w:right="29"/>
        <w:jc w:val="both"/>
        <w:rPr>
          <w:rFonts w:ascii="Arial" w:hAnsi="Arial" w:cs="Arial"/>
          <w:sz w:val="24"/>
        </w:rPr>
      </w:pPr>
      <w:r>
        <w:rPr>
          <w:rFonts w:ascii="Arial" w:hAnsi="Arial" w:cs="Arial"/>
          <w:sz w:val="24"/>
        </w:rPr>
        <w:tab/>
        <w:t xml:space="preserve"> </w:t>
      </w:r>
      <w:r w:rsidR="005E1BEB" w:rsidRPr="0041131F">
        <w:rPr>
          <w:rFonts w:ascii="Arial" w:hAnsi="Arial" w:cs="Arial"/>
          <w:sz w:val="24"/>
        </w:rPr>
        <w:t xml:space="preserve">agency, then the amount of redistribution of the expenses in the Management &amp; </w:t>
      </w:r>
    </w:p>
    <w:p w14:paraId="058F5D5A" w14:textId="77777777" w:rsidR="00A77524" w:rsidRDefault="00A77524" w:rsidP="00782ABE">
      <w:pPr>
        <w:tabs>
          <w:tab w:val="left" w:pos="450"/>
          <w:tab w:val="left" w:pos="1440"/>
          <w:tab w:val="left" w:pos="2160"/>
          <w:tab w:val="left" w:pos="2880"/>
          <w:tab w:val="left" w:pos="3600"/>
          <w:tab w:val="left" w:pos="4320"/>
          <w:tab w:val="left" w:pos="5040"/>
          <w:tab w:val="left" w:pos="5760"/>
          <w:tab w:val="left" w:pos="6480"/>
          <w:tab w:val="left" w:pos="7200"/>
          <w:tab w:val="left" w:pos="7920"/>
          <w:tab w:val="left" w:pos="8636"/>
          <w:tab w:val="left" w:pos="9360"/>
        </w:tabs>
        <w:ind w:left="-187" w:right="29"/>
        <w:jc w:val="both"/>
        <w:rPr>
          <w:rFonts w:ascii="Arial" w:hAnsi="Arial" w:cs="Arial"/>
          <w:sz w:val="24"/>
        </w:rPr>
      </w:pPr>
      <w:r>
        <w:rPr>
          <w:rFonts w:ascii="Arial" w:hAnsi="Arial" w:cs="Arial"/>
          <w:sz w:val="24"/>
        </w:rPr>
        <w:tab/>
        <w:t xml:space="preserve"> </w:t>
      </w:r>
      <w:r w:rsidR="005E1BEB" w:rsidRPr="0041131F">
        <w:rPr>
          <w:rFonts w:ascii="Arial" w:hAnsi="Arial" w:cs="Arial"/>
          <w:sz w:val="24"/>
        </w:rPr>
        <w:t xml:space="preserve">General Administrative cost pool would be 20% to the Case Management cost </w:t>
      </w:r>
    </w:p>
    <w:p w14:paraId="45904B05" w14:textId="6EF59E65" w:rsidR="005E1BEB" w:rsidRPr="0041131F" w:rsidRDefault="00A77524" w:rsidP="00782ABE">
      <w:pPr>
        <w:tabs>
          <w:tab w:val="left" w:pos="450"/>
          <w:tab w:val="left" w:pos="1440"/>
          <w:tab w:val="left" w:pos="2160"/>
          <w:tab w:val="left" w:pos="2880"/>
          <w:tab w:val="left" w:pos="3600"/>
          <w:tab w:val="left" w:pos="4320"/>
          <w:tab w:val="left" w:pos="5040"/>
          <w:tab w:val="left" w:pos="5760"/>
          <w:tab w:val="left" w:pos="6480"/>
          <w:tab w:val="left" w:pos="7200"/>
          <w:tab w:val="left" w:pos="7920"/>
          <w:tab w:val="left" w:pos="8636"/>
          <w:tab w:val="left" w:pos="9360"/>
        </w:tabs>
        <w:ind w:left="-187" w:right="29"/>
        <w:jc w:val="both"/>
        <w:rPr>
          <w:rFonts w:ascii="Arial" w:hAnsi="Arial" w:cs="Arial"/>
          <w:sz w:val="24"/>
        </w:rPr>
      </w:pPr>
      <w:r>
        <w:rPr>
          <w:rFonts w:ascii="Arial" w:hAnsi="Arial" w:cs="Arial"/>
          <w:sz w:val="24"/>
        </w:rPr>
        <w:tab/>
        <w:t xml:space="preserve"> </w:t>
      </w:r>
      <w:r w:rsidR="005E1BEB" w:rsidRPr="0041131F">
        <w:rPr>
          <w:rFonts w:ascii="Arial" w:hAnsi="Arial" w:cs="Arial"/>
          <w:sz w:val="24"/>
        </w:rPr>
        <w:t>center.</w:t>
      </w:r>
    </w:p>
    <w:p w14:paraId="4B9ADFD9" w14:textId="77777777" w:rsidR="005E1BEB" w:rsidRPr="0041131F" w:rsidRDefault="005E1BEB" w:rsidP="00DC7C31">
      <w:pPr>
        <w:tabs>
          <w:tab w:val="left" w:pos="450"/>
          <w:tab w:val="left" w:pos="1440"/>
          <w:tab w:val="left" w:pos="2160"/>
          <w:tab w:val="left" w:pos="2880"/>
          <w:tab w:val="left" w:pos="3600"/>
          <w:tab w:val="left" w:pos="4320"/>
          <w:tab w:val="left" w:pos="5040"/>
          <w:tab w:val="left" w:pos="5760"/>
          <w:tab w:val="left" w:pos="6480"/>
          <w:tab w:val="left" w:pos="7200"/>
          <w:tab w:val="left" w:pos="7920"/>
          <w:tab w:val="left" w:pos="8636"/>
          <w:tab w:val="left" w:pos="9360"/>
        </w:tabs>
        <w:ind w:left="-187" w:right="29"/>
        <w:jc w:val="both"/>
        <w:rPr>
          <w:rFonts w:ascii="Arial" w:hAnsi="Arial" w:cs="Arial"/>
          <w:sz w:val="24"/>
        </w:rPr>
      </w:pPr>
    </w:p>
    <w:p w14:paraId="6D662C49" w14:textId="77777777" w:rsidR="00CD4CAA" w:rsidRDefault="00782ABE" w:rsidP="00DC7C31">
      <w:pPr>
        <w:pStyle w:val="Heading32"/>
        <w:keepLines/>
        <w:tabs>
          <w:tab w:val="clear" w:pos="8640"/>
          <w:tab w:val="left" w:pos="8636"/>
        </w:tabs>
        <w:ind w:left="-187" w:right="29"/>
        <w:rPr>
          <w:rFonts w:cs="Arial"/>
          <w:sz w:val="24"/>
          <w:szCs w:val="24"/>
        </w:rPr>
      </w:pPr>
      <w:r>
        <w:rPr>
          <w:rFonts w:cs="Arial"/>
          <w:sz w:val="24"/>
          <w:szCs w:val="24"/>
        </w:rPr>
        <w:tab/>
        <w:t xml:space="preserve"> </w:t>
      </w:r>
      <w:r w:rsidR="005E1BEB" w:rsidRPr="0041131F">
        <w:rPr>
          <w:rFonts w:cs="Arial"/>
          <w:sz w:val="24"/>
          <w:szCs w:val="24"/>
        </w:rPr>
        <w:t>Facilities Repair and Maintenance cost pool</w:t>
      </w:r>
      <w:r w:rsidR="005E1BEB" w:rsidRPr="0041131F">
        <w:rPr>
          <w:rFonts w:cs="Arial"/>
          <w:sz w:val="24"/>
          <w:szCs w:val="24"/>
        </w:rPr>
        <w:fldChar w:fldCharType="begin"/>
      </w:r>
      <w:r w:rsidR="005E1BEB" w:rsidRPr="0041131F">
        <w:rPr>
          <w:rFonts w:cs="Arial"/>
          <w:sz w:val="24"/>
          <w:szCs w:val="24"/>
        </w:rPr>
        <w:instrText xml:space="preserve"> TC \l3 "</w:instrText>
      </w:r>
      <w:r w:rsidR="005E1BEB" w:rsidRPr="0041131F">
        <w:rPr>
          <w:rFonts w:cs="Arial"/>
          <w:sz w:val="24"/>
          <w:szCs w:val="24"/>
        </w:rPr>
        <w:fldChar w:fldCharType="end"/>
      </w:r>
    </w:p>
    <w:p w14:paraId="77A21B02" w14:textId="77777777" w:rsidR="00CD4CAA" w:rsidRDefault="00CD4CAA" w:rsidP="00DC7C31">
      <w:pPr>
        <w:pStyle w:val="Heading32"/>
        <w:keepLines/>
        <w:tabs>
          <w:tab w:val="clear" w:pos="8640"/>
          <w:tab w:val="left" w:pos="8636"/>
        </w:tabs>
        <w:ind w:left="-187" w:right="29"/>
        <w:rPr>
          <w:rFonts w:cs="Arial"/>
          <w:b w:val="0"/>
          <w:sz w:val="24"/>
          <w:szCs w:val="24"/>
        </w:rPr>
      </w:pPr>
      <w:r>
        <w:rPr>
          <w:rFonts w:cs="Arial"/>
          <w:sz w:val="24"/>
          <w:szCs w:val="24"/>
        </w:rPr>
        <w:tab/>
        <w:t xml:space="preserve"> </w:t>
      </w:r>
      <w:r w:rsidR="005E1BEB" w:rsidRPr="0041131F">
        <w:rPr>
          <w:rFonts w:cs="Arial"/>
          <w:b w:val="0"/>
          <w:sz w:val="24"/>
          <w:szCs w:val="24"/>
        </w:rPr>
        <w:t xml:space="preserve">Salaries of maintenance or security staff will automatically be carried over from the </w:t>
      </w:r>
    </w:p>
    <w:p w14:paraId="366EDA08" w14:textId="77777777" w:rsidR="00CD4CAA" w:rsidRDefault="00CD4CAA" w:rsidP="00DC7C31">
      <w:pPr>
        <w:pStyle w:val="Heading32"/>
        <w:keepLines/>
        <w:tabs>
          <w:tab w:val="clear" w:pos="8640"/>
          <w:tab w:val="left" w:pos="8636"/>
        </w:tabs>
        <w:ind w:left="-187" w:right="29"/>
        <w:rPr>
          <w:rFonts w:cs="Arial"/>
          <w:b w:val="0"/>
          <w:sz w:val="24"/>
          <w:szCs w:val="24"/>
        </w:rPr>
      </w:pPr>
      <w:r>
        <w:rPr>
          <w:rFonts w:cs="Arial"/>
          <w:b w:val="0"/>
          <w:sz w:val="24"/>
          <w:szCs w:val="24"/>
        </w:rPr>
        <w:tab/>
        <w:t xml:space="preserve"> </w:t>
      </w:r>
      <w:r w:rsidR="005E1BEB" w:rsidRPr="0041131F">
        <w:rPr>
          <w:rFonts w:cs="Arial"/>
          <w:b w:val="0"/>
          <w:sz w:val="24"/>
          <w:szCs w:val="24"/>
        </w:rPr>
        <w:t xml:space="preserve">personnel costs worksheet.  Expenses or subcontracts for construction, pest control, </w:t>
      </w:r>
    </w:p>
    <w:p w14:paraId="45D84814" w14:textId="77777777" w:rsidR="00CD4CAA" w:rsidRDefault="00CD4CAA" w:rsidP="00DC7C31">
      <w:pPr>
        <w:pStyle w:val="Heading32"/>
        <w:keepLines/>
        <w:tabs>
          <w:tab w:val="clear" w:pos="8640"/>
          <w:tab w:val="left" w:pos="8636"/>
        </w:tabs>
        <w:ind w:left="-187" w:right="29"/>
        <w:rPr>
          <w:rFonts w:cs="Arial"/>
          <w:b w:val="0"/>
          <w:sz w:val="24"/>
          <w:szCs w:val="24"/>
        </w:rPr>
      </w:pPr>
      <w:r>
        <w:rPr>
          <w:rFonts w:cs="Arial"/>
          <w:b w:val="0"/>
          <w:sz w:val="24"/>
          <w:szCs w:val="24"/>
        </w:rPr>
        <w:tab/>
        <w:t xml:space="preserve"> </w:t>
      </w:r>
      <w:r w:rsidR="005E1BEB" w:rsidRPr="0041131F">
        <w:rPr>
          <w:rFonts w:cs="Arial"/>
          <w:b w:val="0"/>
          <w:sz w:val="24"/>
          <w:szCs w:val="24"/>
        </w:rPr>
        <w:t xml:space="preserve">cleaning, and other building related work should be allocated directly to this cost </w:t>
      </w:r>
    </w:p>
    <w:p w14:paraId="766C10FF" w14:textId="77777777" w:rsidR="00CD4CAA" w:rsidRDefault="00CD4CAA" w:rsidP="00DC7C31">
      <w:pPr>
        <w:pStyle w:val="Heading32"/>
        <w:keepLines/>
        <w:tabs>
          <w:tab w:val="clear" w:pos="8640"/>
          <w:tab w:val="left" w:pos="8636"/>
        </w:tabs>
        <w:ind w:left="-187" w:right="29"/>
        <w:rPr>
          <w:rFonts w:cs="Arial"/>
          <w:b w:val="0"/>
          <w:sz w:val="24"/>
          <w:szCs w:val="24"/>
        </w:rPr>
      </w:pPr>
      <w:r>
        <w:rPr>
          <w:rFonts w:cs="Arial"/>
          <w:b w:val="0"/>
          <w:sz w:val="24"/>
          <w:szCs w:val="24"/>
        </w:rPr>
        <w:tab/>
        <w:t xml:space="preserve"> </w:t>
      </w:r>
      <w:r w:rsidR="005E1BEB" w:rsidRPr="0041131F">
        <w:rPr>
          <w:rFonts w:cs="Arial"/>
          <w:b w:val="0"/>
          <w:sz w:val="24"/>
          <w:szCs w:val="24"/>
        </w:rPr>
        <w:t xml:space="preserve">pool.  Additionally, utilities, insurance premiums for property liability and glass </w:t>
      </w:r>
    </w:p>
    <w:p w14:paraId="643837C5" w14:textId="77777777" w:rsidR="00CD4CAA" w:rsidRDefault="00CD4CAA" w:rsidP="00DC7C31">
      <w:pPr>
        <w:pStyle w:val="Heading32"/>
        <w:keepLines/>
        <w:tabs>
          <w:tab w:val="clear" w:pos="8640"/>
          <w:tab w:val="left" w:pos="8636"/>
        </w:tabs>
        <w:ind w:left="-187" w:right="29"/>
        <w:rPr>
          <w:rFonts w:cs="Arial"/>
          <w:b w:val="0"/>
          <w:sz w:val="24"/>
          <w:szCs w:val="24"/>
        </w:rPr>
      </w:pPr>
      <w:r>
        <w:rPr>
          <w:rFonts w:cs="Arial"/>
          <w:b w:val="0"/>
          <w:sz w:val="24"/>
          <w:szCs w:val="24"/>
        </w:rPr>
        <w:tab/>
        <w:t xml:space="preserve"> </w:t>
      </w:r>
      <w:r w:rsidR="005E1BEB" w:rsidRPr="0041131F">
        <w:rPr>
          <w:rFonts w:cs="Arial"/>
          <w:b w:val="0"/>
          <w:sz w:val="24"/>
          <w:szCs w:val="24"/>
        </w:rPr>
        <w:t xml:space="preserve">replacement, space costs (rent/lease/mortgage payments for office or storage </w:t>
      </w:r>
    </w:p>
    <w:p w14:paraId="661FC07F" w14:textId="77777777" w:rsidR="00CD4CAA" w:rsidRDefault="00CD4CAA" w:rsidP="00DC7C31">
      <w:pPr>
        <w:pStyle w:val="Heading32"/>
        <w:keepLines/>
        <w:tabs>
          <w:tab w:val="clear" w:pos="8640"/>
          <w:tab w:val="left" w:pos="8636"/>
        </w:tabs>
        <w:ind w:left="-187" w:right="29"/>
        <w:rPr>
          <w:rFonts w:cs="Arial"/>
          <w:b w:val="0"/>
          <w:sz w:val="24"/>
          <w:szCs w:val="24"/>
        </w:rPr>
      </w:pPr>
      <w:r>
        <w:rPr>
          <w:rFonts w:cs="Arial"/>
          <w:b w:val="0"/>
          <w:sz w:val="24"/>
          <w:szCs w:val="24"/>
        </w:rPr>
        <w:tab/>
        <w:t xml:space="preserve"> </w:t>
      </w:r>
      <w:r w:rsidR="005E1BEB" w:rsidRPr="0041131F">
        <w:rPr>
          <w:rFonts w:cs="Arial"/>
          <w:b w:val="0"/>
          <w:sz w:val="24"/>
          <w:szCs w:val="24"/>
        </w:rPr>
        <w:t xml:space="preserve">space, building depreciation, loan payments and applicable interest for a building </w:t>
      </w:r>
    </w:p>
    <w:p w14:paraId="1AA35F2F" w14:textId="77777777" w:rsidR="00CD4CAA" w:rsidRDefault="00CD4CAA" w:rsidP="00DC7C31">
      <w:pPr>
        <w:pStyle w:val="Heading32"/>
        <w:keepLines/>
        <w:tabs>
          <w:tab w:val="clear" w:pos="8640"/>
          <w:tab w:val="left" w:pos="8636"/>
        </w:tabs>
        <w:ind w:left="-187" w:right="29"/>
        <w:rPr>
          <w:rFonts w:cs="Arial"/>
          <w:b w:val="0"/>
          <w:sz w:val="24"/>
          <w:szCs w:val="24"/>
        </w:rPr>
      </w:pPr>
      <w:r>
        <w:rPr>
          <w:rFonts w:cs="Arial"/>
          <w:b w:val="0"/>
          <w:sz w:val="24"/>
          <w:szCs w:val="24"/>
        </w:rPr>
        <w:lastRenderedPageBreak/>
        <w:tab/>
        <w:t xml:space="preserve"> </w:t>
      </w:r>
      <w:r w:rsidR="005E1BEB" w:rsidRPr="0041131F">
        <w:rPr>
          <w:rFonts w:cs="Arial"/>
          <w:b w:val="0"/>
          <w:sz w:val="24"/>
          <w:szCs w:val="24"/>
        </w:rPr>
        <w:t xml:space="preserve">improvement loan), pest control and repair and maintenance costs directly incurred </w:t>
      </w:r>
    </w:p>
    <w:p w14:paraId="61C81CC1" w14:textId="77777777" w:rsidR="00CD4CAA" w:rsidRDefault="00CD4CAA" w:rsidP="00DC7C31">
      <w:pPr>
        <w:pStyle w:val="Heading32"/>
        <w:keepLines/>
        <w:tabs>
          <w:tab w:val="clear" w:pos="8640"/>
          <w:tab w:val="left" w:pos="8636"/>
        </w:tabs>
        <w:ind w:left="-187" w:right="29"/>
        <w:rPr>
          <w:rFonts w:cs="Arial"/>
          <w:b w:val="0"/>
          <w:sz w:val="24"/>
          <w:szCs w:val="24"/>
        </w:rPr>
      </w:pPr>
      <w:r>
        <w:rPr>
          <w:rFonts w:cs="Arial"/>
          <w:b w:val="0"/>
          <w:sz w:val="24"/>
          <w:szCs w:val="24"/>
        </w:rPr>
        <w:tab/>
        <w:t xml:space="preserve"> </w:t>
      </w:r>
      <w:r w:rsidR="005E1BEB" w:rsidRPr="0041131F">
        <w:rPr>
          <w:rFonts w:cs="Arial"/>
          <w:b w:val="0"/>
          <w:sz w:val="24"/>
          <w:szCs w:val="24"/>
        </w:rPr>
        <w:t xml:space="preserve">by the agency, and other expenses related directly to the upkeep of the physical </w:t>
      </w:r>
    </w:p>
    <w:p w14:paraId="108556B1" w14:textId="77777777" w:rsidR="00CD4CAA" w:rsidRDefault="00CD4CAA" w:rsidP="00CD4CAA">
      <w:pPr>
        <w:pStyle w:val="Heading32"/>
        <w:keepLines/>
        <w:ind w:left="-187" w:right="29"/>
        <w:rPr>
          <w:rFonts w:cs="Arial"/>
          <w:sz w:val="24"/>
          <w:szCs w:val="24"/>
        </w:rPr>
      </w:pPr>
      <w:r>
        <w:rPr>
          <w:rFonts w:cs="Arial"/>
          <w:b w:val="0"/>
          <w:sz w:val="24"/>
          <w:szCs w:val="24"/>
        </w:rPr>
        <w:tab/>
        <w:t xml:space="preserve"> </w:t>
      </w:r>
      <w:r w:rsidR="005E1BEB" w:rsidRPr="0041131F">
        <w:rPr>
          <w:rFonts w:cs="Arial"/>
          <w:b w:val="0"/>
          <w:sz w:val="24"/>
          <w:szCs w:val="24"/>
        </w:rPr>
        <w:t>facility should be cost pooled here.</w:t>
      </w:r>
      <w:r w:rsidR="005E1BEB" w:rsidRPr="0041131F">
        <w:rPr>
          <w:rFonts w:cs="Arial"/>
          <w:sz w:val="24"/>
          <w:szCs w:val="24"/>
        </w:rPr>
        <w:fldChar w:fldCharType="begin"/>
      </w:r>
      <w:r w:rsidR="005E1BEB" w:rsidRPr="0041131F">
        <w:rPr>
          <w:rFonts w:cs="Arial"/>
          <w:b w:val="0"/>
          <w:sz w:val="24"/>
          <w:szCs w:val="24"/>
        </w:rPr>
        <w:instrText xml:space="preserve"> TC \l3 "</w:instrText>
      </w:r>
      <w:r w:rsidR="005E1BEB" w:rsidRPr="0041131F">
        <w:rPr>
          <w:rFonts w:cs="Arial"/>
          <w:sz w:val="24"/>
          <w:szCs w:val="24"/>
        </w:rPr>
        <w:fldChar w:fldCharType="end"/>
      </w:r>
    </w:p>
    <w:p w14:paraId="5FF1C93D" w14:textId="77777777" w:rsidR="00CD4CAA" w:rsidRDefault="00CD4CAA" w:rsidP="00CD4CAA">
      <w:pPr>
        <w:pStyle w:val="Heading32"/>
        <w:keepLines/>
        <w:ind w:left="-187" w:right="29"/>
        <w:rPr>
          <w:rFonts w:cs="Arial"/>
          <w:sz w:val="24"/>
          <w:szCs w:val="24"/>
        </w:rPr>
      </w:pPr>
    </w:p>
    <w:p w14:paraId="3F5DE485" w14:textId="77777777" w:rsidR="00CD4CAA" w:rsidRDefault="00CD4CAA" w:rsidP="00CD4CAA">
      <w:pPr>
        <w:pStyle w:val="Heading32"/>
        <w:keepLines/>
        <w:ind w:left="-187" w:right="29"/>
        <w:rPr>
          <w:rFonts w:cs="Arial"/>
          <w:b w:val="0"/>
          <w:bCs/>
          <w:sz w:val="24"/>
        </w:rPr>
      </w:pPr>
      <w:r>
        <w:rPr>
          <w:rFonts w:cs="Arial"/>
          <w:sz w:val="24"/>
          <w:szCs w:val="24"/>
        </w:rPr>
        <w:tab/>
        <w:t xml:space="preserve"> </w:t>
      </w:r>
      <w:r w:rsidR="005E1BEB" w:rsidRPr="00CD4CAA">
        <w:rPr>
          <w:rFonts w:cs="Arial"/>
          <w:b w:val="0"/>
          <w:bCs/>
          <w:sz w:val="24"/>
        </w:rPr>
        <w:t xml:space="preserve">Expenses allocated to the Facilities Repair and Maintenance cost pool will </w:t>
      </w:r>
    </w:p>
    <w:p w14:paraId="3E7556F7" w14:textId="77777777" w:rsidR="00CD4CAA" w:rsidRDefault="00CD4CAA" w:rsidP="00CD4CAA">
      <w:pPr>
        <w:pStyle w:val="Heading32"/>
        <w:keepLines/>
        <w:ind w:left="-187" w:right="29"/>
        <w:rPr>
          <w:rFonts w:cs="Arial"/>
          <w:b w:val="0"/>
          <w:bCs/>
          <w:sz w:val="24"/>
        </w:rPr>
      </w:pPr>
      <w:r>
        <w:rPr>
          <w:rFonts w:cs="Arial"/>
          <w:b w:val="0"/>
          <w:bCs/>
          <w:sz w:val="24"/>
        </w:rPr>
        <w:tab/>
        <w:t xml:space="preserve"> </w:t>
      </w:r>
      <w:r w:rsidR="005E1BEB" w:rsidRPr="00CD4CAA">
        <w:rPr>
          <w:rFonts w:cs="Arial"/>
          <w:b w:val="0"/>
          <w:bCs/>
          <w:sz w:val="24"/>
        </w:rPr>
        <w:t xml:space="preserve">automatically be </w:t>
      </w:r>
      <w:r w:rsidR="0BAA6577" w:rsidRPr="00CD4CAA">
        <w:rPr>
          <w:rFonts w:cs="Arial"/>
          <w:b w:val="0"/>
          <w:bCs/>
          <w:sz w:val="24"/>
        </w:rPr>
        <w:t>redistributed to</w:t>
      </w:r>
      <w:r w:rsidR="005E1BEB" w:rsidRPr="00CD4CAA">
        <w:rPr>
          <w:rFonts w:cs="Arial"/>
          <w:b w:val="0"/>
          <w:bCs/>
          <w:sz w:val="24"/>
        </w:rPr>
        <w:t xml:space="preserve"> all services in the agency proportionately by square </w:t>
      </w:r>
    </w:p>
    <w:p w14:paraId="759829A7" w14:textId="77777777" w:rsidR="00CD4CAA" w:rsidRDefault="00CD4CAA" w:rsidP="00CD4CAA">
      <w:pPr>
        <w:pStyle w:val="Heading32"/>
        <w:keepLines/>
        <w:ind w:left="-187" w:right="29"/>
        <w:rPr>
          <w:rFonts w:cs="Arial"/>
          <w:b w:val="0"/>
          <w:bCs/>
          <w:sz w:val="24"/>
        </w:rPr>
      </w:pPr>
      <w:r>
        <w:rPr>
          <w:rFonts w:cs="Arial"/>
          <w:b w:val="0"/>
          <w:bCs/>
          <w:sz w:val="24"/>
        </w:rPr>
        <w:tab/>
        <w:t xml:space="preserve"> </w:t>
      </w:r>
      <w:r w:rsidR="005E1BEB" w:rsidRPr="00CD4CAA">
        <w:rPr>
          <w:rFonts w:cs="Arial"/>
          <w:b w:val="0"/>
          <w:bCs/>
          <w:sz w:val="24"/>
        </w:rPr>
        <w:t xml:space="preserve">footage occupied.  In order for this redistribution to </w:t>
      </w:r>
      <w:r w:rsidR="24927EE3" w:rsidRPr="00CD4CAA">
        <w:rPr>
          <w:rFonts w:cs="Arial"/>
          <w:b w:val="0"/>
          <w:bCs/>
          <w:sz w:val="24"/>
        </w:rPr>
        <w:t>occur,</w:t>
      </w:r>
      <w:r w:rsidR="005E1BEB" w:rsidRPr="00CD4CAA">
        <w:rPr>
          <w:rFonts w:cs="Arial"/>
          <w:b w:val="0"/>
          <w:bCs/>
          <w:sz w:val="24"/>
        </w:rPr>
        <w:t xml:space="preserve"> the management has to </w:t>
      </w:r>
    </w:p>
    <w:p w14:paraId="6ACF00E1" w14:textId="77777777" w:rsidR="00CD4CAA" w:rsidRDefault="00CD4CAA" w:rsidP="00CD4CAA">
      <w:pPr>
        <w:pStyle w:val="Heading32"/>
        <w:keepLines/>
        <w:ind w:left="-187" w:right="29"/>
        <w:rPr>
          <w:rFonts w:cs="Arial"/>
          <w:b w:val="0"/>
          <w:bCs/>
          <w:sz w:val="24"/>
        </w:rPr>
      </w:pPr>
      <w:r>
        <w:rPr>
          <w:rFonts w:cs="Arial"/>
          <w:b w:val="0"/>
          <w:bCs/>
          <w:sz w:val="24"/>
        </w:rPr>
        <w:tab/>
        <w:t xml:space="preserve"> </w:t>
      </w:r>
      <w:r w:rsidR="005E1BEB" w:rsidRPr="00CD4CAA">
        <w:rPr>
          <w:rFonts w:cs="Arial"/>
          <w:b w:val="0"/>
          <w:bCs/>
          <w:sz w:val="24"/>
        </w:rPr>
        <w:t xml:space="preserve">first determine how many square feet of available space is dedicated to each service </w:t>
      </w:r>
    </w:p>
    <w:p w14:paraId="1D25A914" w14:textId="77777777" w:rsidR="00CD4CAA" w:rsidRDefault="00CD4CAA" w:rsidP="00CD4CAA">
      <w:pPr>
        <w:pStyle w:val="Heading32"/>
        <w:keepLines/>
        <w:ind w:left="-187" w:right="29"/>
        <w:rPr>
          <w:rFonts w:cs="Arial"/>
          <w:b w:val="0"/>
          <w:bCs/>
          <w:sz w:val="24"/>
        </w:rPr>
      </w:pPr>
      <w:r>
        <w:rPr>
          <w:rFonts w:cs="Arial"/>
          <w:b w:val="0"/>
          <w:bCs/>
          <w:sz w:val="24"/>
        </w:rPr>
        <w:tab/>
        <w:t xml:space="preserve"> </w:t>
      </w:r>
      <w:r w:rsidR="005E1BEB" w:rsidRPr="00CD4CAA">
        <w:rPr>
          <w:rFonts w:cs="Arial"/>
          <w:b w:val="0"/>
          <w:bCs/>
          <w:sz w:val="24"/>
        </w:rPr>
        <w:t xml:space="preserve">program and to administrative functions and common areas.   This may be based </w:t>
      </w:r>
    </w:p>
    <w:p w14:paraId="2B8B3506" w14:textId="77777777" w:rsidR="00CD4CAA" w:rsidRDefault="00CD4CAA" w:rsidP="00CD4CAA">
      <w:pPr>
        <w:pStyle w:val="Heading32"/>
        <w:keepLines/>
        <w:ind w:left="-187" w:right="29"/>
        <w:rPr>
          <w:rFonts w:cs="Arial"/>
          <w:b w:val="0"/>
          <w:bCs/>
          <w:sz w:val="24"/>
        </w:rPr>
      </w:pPr>
      <w:r>
        <w:rPr>
          <w:rFonts w:cs="Arial"/>
          <w:b w:val="0"/>
          <w:bCs/>
          <w:sz w:val="24"/>
        </w:rPr>
        <w:tab/>
        <w:t xml:space="preserve"> </w:t>
      </w:r>
      <w:r w:rsidR="005E1BEB" w:rsidRPr="00CD4CAA">
        <w:rPr>
          <w:rFonts w:cs="Arial"/>
          <w:b w:val="0"/>
          <w:bCs/>
          <w:sz w:val="24"/>
        </w:rPr>
        <w:t xml:space="preserve">on the judgment of the administration if there are not clearly delineated work areas.  </w:t>
      </w:r>
    </w:p>
    <w:p w14:paraId="0ACEFDD9" w14:textId="77777777" w:rsidR="00CD4CAA" w:rsidRDefault="00CD4CAA" w:rsidP="00CD4CAA">
      <w:pPr>
        <w:pStyle w:val="Heading32"/>
        <w:keepLines/>
        <w:ind w:left="-187" w:right="29"/>
        <w:rPr>
          <w:rFonts w:cs="Arial"/>
          <w:b w:val="0"/>
          <w:bCs/>
          <w:sz w:val="24"/>
        </w:rPr>
      </w:pPr>
      <w:r>
        <w:rPr>
          <w:rFonts w:cs="Arial"/>
          <w:b w:val="0"/>
          <w:bCs/>
          <w:sz w:val="24"/>
        </w:rPr>
        <w:tab/>
        <w:t xml:space="preserve"> </w:t>
      </w:r>
      <w:r w:rsidR="005E1BEB" w:rsidRPr="00CD4CAA">
        <w:rPr>
          <w:rFonts w:cs="Arial"/>
          <w:b w:val="0"/>
          <w:bCs/>
          <w:sz w:val="24"/>
        </w:rPr>
        <w:t xml:space="preserve">These values are input in the line provided as “Square Footage Occupied”, with the </w:t>
      </w:r>
    </w:p>
    <w:p w14:paraId="1E86EBEF" w14:textId="77777777" w:rsidR="00CD4CAA" w:rsidRDefault="00CD4CAA" w:rsidP="00CD4CAA">
      <w:pPr>
        <w:pStyle w:val="Heading32"/>
        <w:keepLines/>
        <w:ind w:left="-187" w:right="29"/>
        <w:rPr>
          <w:rFonts w:cs="Arial"/>
          <w:b w:val="0"/>
          <w:bCs/>
          <w:sz w:val="24"/>
        </w:rPr>
      </w:pPr>
      <w:r>
        <w:rPr>
          <w:rFonts w:cs="Arial"/>
          <w:b w:val="0"/>
          <w:bCs/>
          <w:sz w:val="24"/>
        </w:rPr>
        <w:tab/>
        <w:t xml:space="preserve"> </w:t>
      </w:r>
      <w:r w:rsidR="005E1BEB" w:rsidRPr="00CD4CAA">
        <w:rPr>
          <w:rFonts w:cs="Arial"/>
          <w:b w:val="0"/>
          <w:bCs/>
          <w:sz w:val="24"/>
        </w:rPr>
        <w:t xml:space="preserve">determined values for each service going in the field for that service.  The sum of </w:t>
      </w:r>
    </w:p>
    <w:p w14:paraId="0E0BA459" w14:textId="77777777" w:rsidR="00CD4CAA" w:rsidRDefault="00CD4CAA" w:rsidP="00CD4CAA">
      <w:pPr>
        <w:pStyle w:val="Heading32"/>
        <w:keepLines/>
        <w:ind w:left="-187" w:right="29"/>
        <w:rPr>
          <w:rFonts w:cs="Arial"/>
          <w:b w:val="0"/>
          <w:bCs/>
          <w:sz w:val="24"/>
        </w:rPr>
      </w:pPr>
      <w:r>
        <w:rPr>
          <w:rFonts w:cs="Arial"/>
          <w:b w:val="0"/>
          <w:bCs/>
          <w:sz w:val="24"/>
        </w:rPr>
        <w:tab/>
        <w:t xml:space="preserve"> </w:t>
      </w:r>
      <w:r w:rsidR="005E1BEB" w:rsidRPr="00CD4CAA">
        <w:rPr>
          <w:rFonts w:cs="Arial"/>
          <w:b w:val="0"/>
          <w:bCs/>
          <w:sz w:val="24"/>
        </w:rPr>
        <w:t xml:space="preserve">square footage dedicated to common areas and administrative functions should be </w:t>
      </w:r>
    </w:p>
    <w:p w14:paraId="641FDC5D" w14:textId="77777777" w:rsidR="00CD4CAA" w:rsidRDefault="00CD4CAA" w:rsidP="00CD4CAA">
      <w:pPr>
        <w:pStyle w:val="Heading32"/>
        <w:keepLines/>
        <w:ind w:left="-187" w:right="29"/>
        <w:rPr>
          <w:rFonts w:cs="Arial"/>
          <w:b w:val="0"/>
          <w:bCs/>
          <w:sz w:val="24"/>
        </w:rPr>
      </w:pPr>
      <w:r>
        <w:rPr>
          <w:rFonts w:cs="Arial"/>
          <w:b w:val="0"/>
          <w:bCs/>
          <w:sz w:val="24"/>
        </w:rPr>
        <w:tab/>
        <w:t xml:space="preserve"> </w:t>
      </w:r>
      <w:r w:rsidR="005E1BEB" w:rsidRPr="00CD4CAA">
        <w:rPr>
          <w:rFonts w:cs="Arial"/>
          <w:b w:val="0"/>
          <w:bCs/>
          <w:sz w:val="24"/>
        </w:rPr>
        <w:t xml:space="preserve">input on this line in the column for the Management &amp; General Administrative cost </w:t>
      </w:r>
    </w:p>
    <w:p w14:paraId="06B179ED" w14:textId="77777777" w:rsidR="00CD4CAA" w:rsidRDefault="00CD4CAA" w:rsidP="00CD4CAA">
      <w:pPr>
        <w:pStyle w:val="Heading32"/>
        <w:keepLines/>
        <w:ind w:left="-187" w:right="29"/>
        <w:rPr>
          <w:rFonts w:cs="Arial"/>
          <w:b w:val="0"/>
          <w:bCs/>
          <w:sz w:val="24"/>
        </w:rPr>
      </w:pPr>
      <w:r>
        <w:rPr>
          <w:rFonts w:cs="Arial"/>
          <w:b w:val="0"/>
          <w:bCs/>
          <w:sz w:val="24"/>
        </w:rPr>
        <w:tab/>
        <w:t xml:space="preserve"> </w:t>
      </w:r>
      <w:r w:rsidR="005E1BEB" w:rsidRPr="00CD4CAA">
        <w:rPr>
          <w:rFonts w:cs="Arial"/>
          <w:b w:val="0"/>
          <w:bCs/>
          <w:sz w:val="24"/>
        </w:rPr>
        <w:t xml:space="preserve">pool. The redistribution of space costs formula will then distribute to each service its </w:t>
      </w:r>
    </w:p>
    <w:p w14:paraId="5FF80D2E" w14:textId="77777777" w:rsidR="00CD4CAA" w:rsidRDefault="00CD4CAA" w:rsidP="00CD4CAA">
      <w:pPr>
        <w:pStyle w:val="Heading32"/>
        <w:keepLines/>
        <w:ind w:left="-187" w:right="29"/>
        <w:rPr>
          <w:rFonts w:cs="Arial"/>
          <w:b w:val="0"/>
          <w:bCs/>
          <w:sz w:val="24"/>
        </w:rPr>
      </w:pPr>
      <w:r>
        <w:rPr>
          <w:rFonts w:cs="Arial"/>
          <w:b w:val="0"/>
          <w:bCs/>
          <w:sz w:val="24"/>
        </w:rPr>
        <w:tab/>
        <w:t xml:space="preserve"> </w:t>
      </w:r>
      <w:r w:rsidR="005E1BEB" w:rsidRPr="00CD4CAA">
        <w:rPr>
          <w:rFonts w:cs="Arial"/>
          <w:b w:val="0"/>
          <w:bCs/>
          <w:sz w:val="24"/>
        </w:rPr>
        <w:t xml:space="preserve">share of space cost along with its proportionate share of costs related to </w:t>
      </w:r>
    </w:p>
    <w:p w14:paraId="4C3B8B47" w14:textId="0F6CBBEC" w:rsidR="005E1BEB" w:rsidRPr="00CD4CAA" w:rsidRDefault="00CD4CAA" w:rsidP="00CD4CAA">
      <w:pPr>
        <w:pStyle w:val="Heading32"/>
        <w:keepLines/>
        <w:ind w:left="-187" w:right="29"/>
        <w:rPr>
          <w:rFonts w:cs="Arial"/>
          <w:b w:val="0"/>
          <w:bCs/>
          <w:sz w:val="24"/>
          <w:szCs w:val="24"/>
        </w:rPr>
      </w:pPr>
      <w:r>
        <w:rPr>
          <w:rFonts w:cs="Arial"/>
          <w:b w:val="0"/>
          <w:bCs/>
          <w:sz w:val="24"/>
        </w:rPr>
        <w:tab/>
        <w:t xml:space="preserve"> </w:t>
      </w:r>
      <w:r w:rsidR="005E1BEB" w:rsidRPr="00CD4CAA">
        <w:rPr>
          <w:rFonts w:cs="Arial"/>
          <w:b w:val="0"/>
          <w:bCs/>
          <w:sz w:val="24"/>
        </w:rPr>
        <w:t>Management &amp; General Administrative functions.</w:t>
      </w:r>
    </w:p>
    <w:p w14:paraId="235AFFA2" w14:textId="77777777" w:rsidR="005E1BEB" w:rsidRPr="0041131F" w:rsidRDefault="005E1BEB" w:rsidP="00DC7C31">
      <w:pPr>
        <w:pStyle w:val="BodyTextIn"/>
        <w:tabs>
          <w:tab w:val="clear" w:pos="8640"/>
          <w:tab w:val="left" w:pos="8636"/>
        </w:tabs>
        <w:ind w:left="-187" w:right="29" w:firstLine="0"/>
        <w:rPr>
          <w:rFonts w:cs="Arial"/>
          <w:sz w:val="24"/>
          <w:szCs w:val="24"/>
        </w:rPr>
      </w:pPr>
    </w:p>
    <w:p w14:paraId="4428005F" w14:textId="77777777" w:rsidR="008C764D" w:rsidRDefault="00CD4CAA" w:rsidP="008C764D">
      <w:pPr>
        <w:pStyle w:val="BodyTextIn"/>
        <w:tabs>
          <w:tab w:val="clear" w:pos="0"/>
          <w:tab w:val="clear" w:pos="540"/>
          <w:tab w:val="left" w:pos="360"/>
        </w:tabs>
        <w:ind w:right="29" w:hanging="540"/>
        <w:rPr>
          <w:rFonts w:cs="Arial"/>
          <w:b/>
          <w:sz w:val="24"/>
          <w:szCs w:val="24"/>
        </w:rPr>
      </w:pPr>
      <w:r>
        <w:rPr>
          <w:rFonts w:cs="Arial"/>
          <w:b/>
          <w:sz w:val="24"/>
          <w:szCs w:val="24"/>
        </w:rPr>
        <w:tab/>
        <w:t xml:space="preserve">  </w:t>
      </w:r>
      <w:r w:rsidR="005E1BEB" w:rsidRPr="0041131F">
        <w:rPr>
          <w:rFonts w:cs="Arial"/>
          <w:b/>
          <w:sz w:val="24"/>
          <w:szCs w:val="24"/>
        </w:rPr>
        <w:t>Program Services Costs</w:t>
      </w:r>
    </w:p>
    <w:p w14:paraId="50396F7B" w14:textId="77777777" w:rsidR="008C764D" w:rsidRDefault="008C764D" w:rsidP="008C764D">
      <w:pPr>
        <w:pStyle w:val="BodyTextIn"/>
        <w:tabs>
          <w:tab w:val="clear" w:pos="0"/>
          <w:tab w:val="clear" w:pos="540"/>
          <w:tab w:val="left" w:pos="360"/>
        </w:tabs>
        <w:ind w:right="29" w:hanging="540"/>
        <w:rPr>
          <w:rFonts w:cs="Arial"/>
          <w:sz w:val="24"/>
        </w:rPr>
      </w:pPr>
      <w:r>
        <w:rPr>
          <w:rFonts w:cs="Arial"/>
          <w:b/>
          <w:sz w:val="24"/>
          <w:szCs w:val="24"/>
        </w:rPr>
        <w:tab/>
        <w:t xml:space="preserve">  </w:t>
      </w:r>
      <w:r w:rsidR="005E1BEB" w:rsidRPr="0041131F">
        <w:rPr>
          <w:rFonts w:cs="Arial"/>
          <w:sz w:val="24"/>
        </w:rPr>
        <w:t>These costs are associated with the activities that result in goods and services being</w:t>
      </w:r>
      <w:r>
        <w:rPr>
          <w:rFonts w:cs="Arial"/>
          <w:sz w:val="24"/>
        </w:rPr>
        <w:t xml:space="preserve"> </w:t>
      </w:r>
    </w:p>
    <w:p w14:paraId="39562053" w14:textId="77777777" w:rsidR="008C764D" w:rsidRDefault="008C764D" w:rsidP="008C764D">
      <w:pPr>
        <w:pStyle w:val="BodyTextIn"/>
        <w:tabs>
          <w:tab w:val="clear" w:pos="0"/>
          <w:tab w:val="clear" w:pos="540"/>
          <w:tab w:val="left" w:pos="360"/>
        </w:tabs>
        <w:ind w:left="0" w:right="29" w:firstLine="0"/>
        <w:rPr>
          <w:rFonts w:cs="Arial"/>
          <w:sz w:val="24"/>
        </w:rPr>
      </w:pPr>
      <w:r>
        <w:rPr>
          <w:rFonts w:cs="Arial"/>
          <w:sz w:val="24"/>
        </w:rPr>
        <w:tab/>
        <w:t xml:space="preserve">  </w:t>
      </w:r>
      <w:r w:rsidR="005E1BEB" w:rsidRPr="0041131F">
        <w:rPr>
          <w:rFonts w:cs="Arial"/>
          <w:sz w:val="24"/>
        </w:rPr>
        <w:t xml:space="preserve">provided to customers in order to fulfill the purpose and mission of the organization.  </w:t>
      </w:r>
    </w:p>
    <w:p w14:paraId="7397F300" w14:textId="77777777" w:rsidR="008C764D" w:rsidRDefault="008C764D" w:rsidP="008C764D">
      <w:pPr>
        <w:pStyle w:val="BodyTextIn"/>
        <w:tabs>
          <w:tab w:val="clear" w:pos="0"/>
          <w:tab w:val="clear" w:pos="540"/>
          <w:tab w:val="left" w:pos="360"/>
        </w:tabs>
        <w:ind w:left="0" w:right="29" w:firstLine="0"/>
        <w:rPr>
          <w:rFonts w:cs="Arial"/>
          <w:sz w:val="24"/>
        </w:rPr>
      </w:pPr>
      <w:r>
        <w:rPr>
          <w:rFonts w:cs="Arial"/>
          <w:sz w:val="24"/>
        </w:rPr>
        <w:tab/>
        <w:t xml:space="preserve">  </w:t>
      </w:r>
      <w:r w:rsidR="005E1BEB" w:rsidRPr="0041131F">
        <w:rPr>
          <w:rFonts w:cs="Arial"/>
          <w:sz w:val="24"/>
        </w:rPr>
        <w:t xml:space="preserve">Those services are the major purpose for and the major output of the organization </w:t>
      </w:r>
    </w:p>
    <w:p w14:paraId="297D049C" w14:textId="77777777" w:rsidR="008C764D" w:rsidRDefault="008C764D" w:rsidP="008C764D">
      <w:pPr>
        <w:pStyle w:val="BodyTextIn"/>
        <w:tabs>
          <w:tab w:val="clear" w:pos="0"/>
          <w:tab w:val="clear" w:pos="540"/>
          <w:tab w:val="left" w:pos="360"/>
        </w:tabs>
        <w:ind w:left="0" w:right="29" w:firstLine="0"/>
        <w:rPr>
          <w:rFonts w:cs="Arial"/>
          <w:sz w:val="24"/>
        </w:rPr>
      </w:pPr>
      <w:r>
        <w:rPr>
          <w:rFonts w:cs="Arial"/>
          <w:sz w:val="24"/>
        </w:rPr>
        <w:tab/>
        <w:t xml:space="preserve">  </w:t>
      </w:r>
      <w:r w:rsidR="005E1BEB" w:rsidRPr="0041131F">
        <w:rPr>
          <w:rFonts w:cs="Arial"/>
          <w:sz w:val="24"/>
        </w:rPr>
        <w:t xml:space="preserve">and often related to several major programs.  Expenses for program services should </w:t>
      </w:r>
    </w:p>
    <w:p w14:paraId="7775A40B" w14:textId="77777777" w:rsidR="008C764D" w:rsidRDefault="008C764D" w:rsidP="008C764D">
      <w:pPr>
        <w:pStyle w:val="BodyTextIn"/>
        <w:tabs>
          <w:tab w:val="clear" w:pos="0"/>
          <w:tab w:val="clear" w:pos="540"/>
          <w:tab w:val="left" w:pos="360"/>
        </w:tabs>
        <w:ind w:left="0" w:right="29" w:firstLine="0"/>
        <w:rPr>
          <w:rFonts w:cs="Arial"/>
          <w:sz w:val="24"/>
        </w:rPr>
      </w:pPr>
      <w:r>
        <w:rPr>
          <w:rFonts w:cs="Arial"/>
          <w:sz w:val="24"/>
        </w:rPr>
        <w:tab/>
        <w:t xml:space="preserve">  </w:t>
      </w:r>
      <w:r w:rsidR="005E1BEB" w:rsidRPr="0041131F">
        <w:rPr>
          <w:rFonts w:cs="Arial"/>
          <w:sz w:val="24"/>
        </w:rPr>
        <w:t xml:space="preserve">be reported by the kind of service function or group of functions.  For example, a </w:t>
      </w:r>
    </w:p>
    <w:p w14:paraId="430EF6B5" w14:textId="77777777" w:rsidR="008C764D" w:rsidRDefault="008C764D" w:rsidP="008C764D">
      <w:pPr>
        <w:pStyle w:val="BodyTextIn"/>
        <w:tabs>
          <w:tab w:val="clear" w:pos="0"/>
          <w:tab w:val="clear" w:pos="540"/>
          <w:tab w:val="left" w:pos="360"/>
        </w:tabs>
        <w:ind w:left="0" w:right="29" w:firstLine="0"/>
        <w:rPr>
          <w:rFonts w:cs="Arial"/>
          <w:sz w:val="24"/>
        </w:rPr>
      </w:pPr>
      <w:r>
        <w:rPr>
          <w:rFonts w:cs="Arial"/>
          <w:sz w:val="24"/>
        </w:rPr>
        <w:tab/>
        <w:t xml:space="preserve">  </w:t>
      </w:r>
      <w:r w:rsidR="005E1BEB" w:rsidRPr="0041131F">
        <w:rPr>
          <w:rFonts w:cs="Arial"/>
          <w:sz w:val="24"/>
        </w:rPr>
        <w:t xml:space="preserve">health and welfare organization may have programs for health and family services, </w:t>
      </w:r>
    </w:p>
    <w:p w14:paraId="53BD0DBD" w14:textId="77777777" w:rsidR="008C764D" w:rsidRDefault="008C764D" w:rsidP="008C764D">
      <w:pPr>
        <w:pStyle w:val="BodyTextIn"/>
        <w:tabs>
          <w:tab w:val="clear" w:pos="0"/>
          <w:tab w:val="clear" w:pos="540"/>
          <w:tab w:val="left" w:pos="360"/>
        </w:tabs>
        <w:ind w:left="0" w:right="29" w:firstLine="0"/>
        <w:rPr>
          <w:rFonts w:cs="Arial"/>
          <w:sz w:val="24"/>
        </w:rPr>
      </w:pPr>
      <w:r>
        <w:rPr>
          <w:rFonts w:cs="Arial"/>
          <w:sz w:val="24"/>
        </w:rPr>
        <w:tab/>
        <w:t xml:space="preserve">  </w:t>
      </w:r>
      <w:r w:rsidR="005E1BEB" w:rsidRPr="0041131F">
        <w:rPr>
          <w:rFonts w:cs="Arial"/>
          <w:sz w:val="24"/>
        </w:rPr>
        <w:t>research, and disaster relief, among others.</w:t>
      </w:r>
    </w:p>
    <w:p w14:paraId="1A3DB5D5" w14:textId="77777777" w:rsidR="008C764D" w:rsidRDefault="008C764D" w:rsidP="008C764D">
      <w:pPr>
        <w:pStyle w:val="BodyTextIn"/>
        <w:tabs>
          <w:tab w:val="clear" w:pos="0"/>
          <w:tab w:val="clear" w:pos="540"/>
          <w:tab w:val="left" w:pos="360"/>
        </w:tabs>
        <w:ind w:left="0" w:right="29" w:firstLine="0"/>
        <w:rPr>
          <w:rFonts w:cs="Arial"/>
          <w:sz w:val="24"/>
        </w:rPr>
      </w:pPr>
    </w:p>
    <w:p w14:paraId="1A7F9CFD" w14:textId="77777777" w:rsidR="008C764D" w:rsidRDefault="008C764D" w:rsidP="008C764D">
      <w:pPr>
        <w:pStyle w:val="BodyTextIn"/>
        <w:tabs>
          <w:tab w:val="clear" w:pos="0"/>
          <w:tab w:val="clear" w:pos="540"/>
          <w:tab w:val="left" w:pos="360"/>
        </w:tabs>
        <w:ind w:left="0" w:right="29" w:firstLine="0"/>
        <w:rPr>
          <w:rFonts w:cs="Arial"/>
          <w:sz w:val="24"/>
        </w:rPr>
      </w:pPr>
      <w:r>
        <w:rPr>
          <w:rFonts w:cs="Arial"/>
          <w:sz w:val="24"/>
        </w:rPr>
        <w:tab/>
        <w:t xml:space="preserve">  </w:t>
      </w:r>
      <w:r w:rsidR="005E1BEB" w:rsidRPr="0041131F">
        <w:rPr>
          <w:rFonts w:cs="Arial"/>
          <w:sz w:val="24"/>
        </w:rPr>
        <w:t>The Wages line item will be automatically input from the Personnel Costs</w:t>
      </w:r>
      <w:r>
        <w:rPr>
          <w:rFonts w:cs="Arial"/>
          <w:sz w:val="24"/>
        </w:rPr>
        <w:t xml:space="preserve"> </w:t>
      </w:r>
    </w:p>
    <w:p w14:paraId="035A7EF7" w14:textId="77777777" w:rsidR="00D50C56" w:rsidRDefault="008C764D" w:rsidP="008C764D">
      <w:pPr>
        <w:pStyle w:val="BodyTextIn"/>
        <w:tabs>
          <w:tab w:val="clear" w:pos="0"/>
          <w:tab w:val="clear" w:pos="540"/>
          <w:tab w:val="left" w:pos="360"/>
        </w:tabs>
        <w:ind w:left="0" w:right="29" w:firstLine="0"/>
        <w:rPr>
          <w:rFonts w:cs="Arial"/>
          <w:sz w:val="24"/>
        </w:rPr>
      </w:pPr>
      <w:r>
        <w:rPr>
          <w:rFonts w:cs="Arial"/>
          <w:sz w:val="24"/>
        </w:rPr>
        <w:tab/>
      </w:r>
      <w:r w:rsidR="00D50C56">
        <w:rPr>
          <w:rFonts w:cs="Arial"/>
          <w:sz w:val="24"/>
        </w:rPr>
        <w:t xml:space="preserve">  </w:t>
      </w:r>
      <w:r w:rsidR="005E1BEB" w:rsidRPr="0041131F">
        <w:rPr>
          <w:rFonts w:cs="Arial"/>
          <w:sz w:val="24"/>
        </w:rPr>
        <w:t>spreadsheet.</w:t>
      </w:r>
      <w:r w:rsidR="00D50C56">
        <w:rPr>
          <w:rFonts w:cs="Arial"/>
          <w:sz w:val="24"/>
        </w:rPr>
        <w:t xml:space="preserve"> </w:t>
      </w:r>
      <w:r w:rsidR="005E1BEB" w:rsidRPr="0041131F">
        <w:rPr>
          <w:rFonts w:cs="Arial"/>
          <w:sz w:val="24"/>
        </w:rPr>
        <w:t>Expense allocations to</w:t>
      </w:r>
      <w:r w:rsidR="00D50C56">
        <w:rPr>
          <w:rFonts w:cs="Arial"/>
          <w:sz w:val="24"/>
        </w:rPr>
        <w:t xml:space="preserve"> </w:t>
      </w:r>
      <w:r w:rsidR="005E1BEB" w:rsidRPr="0041131F">
        <w:rPr>
          <w:rFonts w:cs="Arial"/>
          <w:sz w:val="24"/>
        </w:rPr>
        <w:t xml:space="preserve">program services are the fringe, travel for </w:t>
      </w:r>
    </w:p>
    <w:p w14:paraId="5E406999" w14:textId="77777777" w:rsidR="00D50C56" w:rsidRDefault="00D50C56" w:rsidP="008C764D">
      <w:pPr>
        <w:pStyle w:val="BodyTextIn"/>
        <w:tabs>
          <w:tab w:val="clear" w:pos="0"/>
          <w:tab w:val="clear" w:pos="540"/>
          <w:tab w:val="left" w:pos="360"/>
        </w:tabs>
        <w:ind w:left="0" w:right="29" w:firstLine="0"/>
        <w:rPr>
          <w:rFonts w:cs="Arial"/>
          <w:sz w:val="24"/>
          <w:highlight w:val="white"/>
        </w:rPr>
      </w:pPr>
      <w:r>
        <w:rPr>
          <w:rFonts w:cs="Arial"/>
          <w:sz w:val="24"/>
        </w:rPr>
        <w:tab/>
        <w:t xml:space="preserve">  </w:t>
      </w:r>
      <w:r w:rsidR="005E1BEB" w:rsidRPr="0041131F">
        <w:rPr>
          <w:rFonts w:cs="Arial"/>
          <w:sz w:val="24"/>
        </w:rPr>
        <w:t>program personnel, printing costs directly related to the service(s),</w:t>
      </w:r>
      <w:r w:rsidR="005E1BEB" w:rsidRPr="0041131F">
        <w:rPr>
          <w:rFonts w:cs="Arial"/>
          <w:sz w:val="24"/>
          <w:highlight w:val="white"/>
        </w:rPr>
        <w:t xml:space="preserve"> professional </w:t>
      </w:r>
    </w:p>
    <w:p w14:paraId="611956AE" w14:textId="77777777" w:rsidR="00D50C56" w:rsidRDefault="00D50C56" w:rsidP="008C764D">
      <w:pPr>
        <w:pStyle w:val="BodyTextIn"/>
        <w:tabs>
          <w:tab w:val="clear" w:pos="0"/>
          <w:tab w:val="clear" w:pos="540"/>
          <w:tab w:val="left" w:pos="360"/>
        </w:tabs>
        <w:ind w:left="0" w:right="29" w:firstLine="0"/>
        <w:rPr>
          <w:rFonts w:cs="Arial"/>
          <w:sz w:val="24"/>
        </w:rPr>
      </w:pPr>
      <w:r>
        <w:rPr>
          <w:rFonts w:cs="Arial"/>
          <w:sz w:val="24"/>
          <w:highlight w:val="white"/>
        </w:rPr>
        <w:tab/>
        <w:t xml:space="preserve">  </w:t>
      </w:r>
      <w:r w:rsidR="005E1BEB" w:rsidRPr="0041131F">
        <w:rPr>
          <w:rFonts w:cs="Arial"/>
          <w:sz w:val="24"/>
          <w:highlight w:val="white"/>
        </w:rPr>
        <w:t xml:space="preserve">consultant fees directly supporting the service(s), program -specific audit expenses, </w:t>
      </w:r>
    </w:p>
    <w:p w14:paraId="64F005CB" w14:textId="77777777" w:rsidR="00D50C56" w:rsidRDefault="00D50C56" w:rsidP="008C764D">
      <w:pPr>
        <w:pStyle w:val="BodyTextIn"/>
        <w:tabs>
          <w:tab w:val="clear" w:pos="0"/>
          <w:tab w:val="clear" w:pos="540"/>
          <w:tab w:val="left" w:pos="360"/>
        </w:tabs>
        <w:ind w:left="0" w:right="29" w:firstLine="0"/>
        <w:rPr>
          <w:rFonts w:cs="Arial"/>
          <w:sz w:val="24"/>
        </w:rPr>
      </w:pPr>
      <w:r>
        <w:rPr>
          <w:rFonts w:cs="Arial"/>
          <w:sz w:val="24"/>
        </w:rPr>
        <w:tab/>
        <w:t xml:space="preserve">  </w:t>
      </w:r>
      <w:r w:rsidR="005E1BEB" w:rsidRPr="0041131F">
        <w:rPr>
          <w:rFonts w:cs="Arial"/>
          <w:sz w:val="24"/>
        </w:rPr>
        <w:t xml:space="preserve">allowable public relations and advertisement costs as a required service described </w:t>
      </w:r>
    </w:p>
    <w:p w14:paraId="09A1E5CC" w14:textId="77777777" w:rsidR="00D50C56" w:rsidRDefault="00D50C56" w:rsidP="008C764D">
      <w:pPr>
        <w:pStyle w:val="BodyTextIn"/>
        <w:tabs>
          <w:tab w:val="clear" w:pos="0"/>
          <w:tab w:val="clear" w:pos="540"/>
          <w:tab w:val="left" w:pos="360"/>
        </w:tabs>
        <w:ind w:left="0" w:right="29" w:firstLine="0"/>
        <w:rPr>
          <w:rFonts w:cs="Arial"/>
          <w:sz w:val="24"/>
        </w:rPr>
      </w:pPr>
      <w:r>
        <w:rPr>
          <w:rFonts w:cs="Arial"/>
          <w:sz w:val="24"/>
        </w:rPr>
        <w:tab/>
        <w:t xml:space="preserve">  </w:t>
      </w:r>
      <w:r w:rsidR="005E1BEB" w:rsidRPr="0041131F">
        <w:rPr>
          <w:rFonts w:cs="Arial"/>
          <w:sz w:val="24"/>
        </w:rPr>
        <w:t xml:space="preserve">in an award, equipment and equipment maintenance charges when the equipment </w:t>
      </w:r>
    </w:p>
    <w:p w14:paraId="29F4593F" w14:textId="77777777" w:rsidR="00D50C56" w:rsidRDefault="00D50C56" w:rsidP="008C764D">
      <w:pPr>
        <w:pStyle w:val="BodyTextIn"/>
        <w:tabs>
          <w:tab w:val="clear" w:pos="0"/>
          <w:tab w:val="clear" w:pos="540"/>
          <w:tab w:val="left" w:pos="360"/>
        </w:tabs>
        <w:ind w:left="0" w:right="29" w:firstLine="0"/>
        <w:rPr>
          <w:rFonts w:cs="Arial"/>
          <w:sz w:val="24"/>
        </w:rPr>
      </w:pPr>
      <w:r>
        <w:rPr>
          <w:rFonts w:cs="Arial"/>
          <w:sz w:val="24"/>
        </w:rPr>
        <w:tab/>
        <w:t xml:space="preserve">  </w:t>
      </w:r>
      <w:r w:rsidR="005E1BEB" w:rsidRPr="0041131F">
        <w:rPr>
          <w:rFonts w:cs="Arial"/>
          <w:sz w:val="24"/>
        </w:rPr>
        <w:t xml:space="preserve">was purchased specifically for a service or services, revenues paid for service </w:t>
      </w:r>
    </w:p>
    <w:p w14:paraId="55C70141" w14:textId="77777777" w:rsidR="00D50C56" w:rsidRDefault="00D50C56" w:rsidP="008C764D">
      <w:pPr>
        <w:pStyle w:val="BodyTextIn"/>
        <w:tabs>
          <w:tab w:val="clear" w:pos="0"/>
          <w:tab w:val="clear" w:pos="540"/>
          <w:tab w:val="left" w:pos="360"/>
        </w:tabs>
        <w:ind w:left="0" w:right="29" w:firstLine="0"/>
        <w:rPr>
          <w:rFonts w:cs="Arial"/>
          <w:sz w:val="24"/>
        </w:rPr>
      </w:pPr>
      <w:r>
        <w:rPr>
          <w:rFonts w:cs="Arial"/>
          <w:sz w:val="24"/>
        </w:rPr>
        <w:tab/>
        <w:t xml:space="preserve">  </w:t>
      </w:r>
      <w:r w:rsidR="005E1BEB" w:rsidRPr="0041131F">
        <w:rPr>
          <w:rFonts w:cs="Arial"/>
          <w:sz w:val="24"/>
        </w:rPr>
        <w:t xml:space="preserve">subcontracts, program supplies, food supplies, and other miscellaneous expenses </w:t>
      </w:r>
    </w:p>
    <w:p w14:paraId="64708F48" w14:textId="77777777" w:rsidR="00D50C56" w:rsidRDefault="00D50C56" w:rsidP="00D50C56">
      <w:pPr>
        <w:pStyle w:val="BodyTextIn"/>
        <w:tabs>
          <w:tab w:val="clear" w:pos="0"/>
          <w:tab w:val="clear" w:pos="540"/>
          <w:tab w:val="clear" w:pos="8640"/>
          <w:tab w:val="left" w:pos="360"/>
          <w:tab w:val="left" w:pos="8636"/>
        </w:tabs>
        <w:ind w:left="0" w:right="29" w:firstLine="0"/>
        <w:rPr>
          <w:rFonts w:cs="Arial"/>
          <w:sz w:val="24"/>
          <w:szCs w:val="24"/>
        </w:rPr>
      </w:pPr>
      <w:r>
        <w:rPr>
          <w:rFonts w:cs="Arial"/>
          <w:sz w:val="24"/>
        </w:rPr>
        <w:tab/>
        <w:t xml:space="preserve">  </w:t>
      </w:r>
      <w:r w:rsidR="005E1BEB" w:rsidRPr="0041131F">
        <w:rPr>
          <w:rFonts w:cs="Arial"/>
          <w:sz w:val="24"/>
        </w:rPr>
        <w:t>incurred for a specific program purpose.</w:t>
      </w:r>
    </w:p>
    <w:p w14:paraId="1F979C27" w14:textId="77777777" w:rsidR="00D50C56" w:rsidRDefault="00D50C56" w:rsidP="00D50C56">
      <w:pPr>
        <w:pStyle w:val="BodyTextIn"/>
        <w:tabs>
          <w:tab w:val="clear" w:pos="0"/>
          <w:tab w:val="clear" w:pos="540"/>
          <w:tab w:val="clear" w:pos="8640"/>
          <w:tab w:val="left" w:pos="360"/>
          <w:tab w:val="left" w:pos="8636"/>
        </w:tabs>
        <w:ind w:left="0" w:right="29" w:firstLine="0"/>
        <w:rPr>
          <w:rFonts w:cs="Arial"/>
          <w:sz w:val="24"/>
          <w:szCs w:val="24"/>
        </w:rPr>
      </w:pPr>
    </w:p>
    <w:p w14:paraId="23A5A981" w14:textId="77777777" w:rsidR="00D50C56" w:rsidRDefault="00D50C56" w:rsidP="00D50C56">
      <w:pPr>
        <w:pStyle w:val="BodyTextIn"/>
        <w:tabs>
          <w:tab w:val="clear" w:pos="0"/>
          <w:tab w:val="clear" w:pos="540"/>
          <w:tab w:val="clear" w:pos="8640"/>
          <w:tab w:val="left" w:pos="360"/>
          <w:tab w:val="left" w:pos="8636"/>
        </w:tabs>
        <w:ind w:left="0" w:right="29" w:firstLine="0"/>
        <w:rPr>
          <w:rFonts w:cs="Arial"/>
          <w:sz w:val="24"/>
          <w:szCs w:val="24"/>
        </w:rPr>
      </w:pPr>
      <w:r>
        <w:rPr>
          <w:rFonts w:cs="Arial"/>
          <w:sz w:val="24"/>
          <w:szCs w:val="24"/>
        </w:rPr>
        <w:tab/>
        <w:t xml:space="preserve">  </w:t>
      </w:r>
      <w:r w:rsidR="005E1BEB" w:rsidRPr="0041131F">
        <w:rPr>
          <w:rFonts w:cs="Arial"/>
          <w:sz w:val="24"/>
          <w:szCs w:val="24"/>
        </w:rPr>
        <w:t xml:space="preserve">If building space occupied by programs staff is separate from administrative staff, </w:t>
      </w:r>
    </w:p>
    <w:p w14:paraId="2273B0A3" w14:textId="77777777" w:rsidR="00D50C56" w:rsidRDefault="00D50C56" w:rsidP="00D50C56">
      <w:pPr>
        <w:pStyle w:val="BodyTextIn"/>
        <w:tabs>
          <w:tab w:val="clear" w:pos="0"/>
          <w:tab w:val="clear" w:pos="540"/>
          <w:tab w:val="clear" w:pos="8640"/>
          <w:tab w:val="left" w:pos="360"/>
          <w:tab w:val="left" w:pos="8636"/>
        </w:tabs>
        <w:ind w:left="0" w:right="29" w:firstLine="0"/>
        <w:rPr>
          <w:rFonts w:cs="Arial"/>
          <w:sz w:val="24"/>
          <w:szCs w:val="24"/>
        </w:rPr>
      </w:pPr>
      <w:r>
        <w:rPr>
          <w:rFonts w:cs="Arial"/>
          <w:sz w:val="24"/>
          <w:szCs w:val="24"/>
        </w:rPr>
        <w:tab/>
        <w:t xml:space="preserve">  </w:t>
      </w:r>
      <w:r w:rsidR="005E1BEB" w:rsidRPr="0041131F">
        <w:rPr>
          <w:rFonts w:cs="Arial"/>
          <w:sz w:val="24"/>
          <w:szCs w:val="24"/>
        </w:rPr>
        <w:t xml:space="preserve">then the utilities, property liability &amp; glass coverage insurance, costs incurred for </w:t>
      </w:r>
    </w:p>
    <w:p w14:paraId="4F3C6CBB" w14:textId="77777777" w:rsidR="00D50C56" w:rsidRDefault="00D50C56" w:rsidP="00D50C56">
      <w:pPr>
        <w:pStyle w:val="BodyTextIn"/>
        <w:tabs>
          <w:tab w:val="clear" w:pos="0"/>
          <w:tab w:val="clear" w:pos="540"/>
          <w:tab w:val="clear" w:pos="8640"/>
          <w:tab w:val="left" w:pos="360"/>
          <w:tab w:val="left" w:pos="8636"/>
        </w:tabs>
        <w:ind w:left="0" w:right="29" w:firstLine="0"/>
        <w:rPr>
          <w:rFonts w:cs="Arial"/>
          <w:sz w:val="24"/>
          <w:szCs w:val="24"/>
        </w:rPr>
      </w:pPr>
      <w:r>
        <w:rPr>
          <w:rFonts w:cs="Arial"/>
          <w:sz w:val="24"/>
          <w:szCs w:val="24"/>
        </w:rPr>
        <w:tab/>
        <w:t xml:space="preserve">  </w:t>
      </w:r>
      <w:r w:rsidR="005E1BEB" w:rsidRPr="0041131F">
        <w:rPr>
          <w:rFonts w:cs="Arial"/>
          <w:sz w:val="24"/>
          <w:szCs w:val="24"/>
        </w:rPr>
        <w:t xml:space="preserve">necessary maintenance, repair, or upkeep of program space, construction </w:t>
      </w:r>
    </w:p>
    <w:p w14:paraId="1539DABF" w14:textId="77777777" w:rsidR="00D50C56" w:rsidRDefault="00D50C56" w:rsidP="00D50C56">
      <w:pPr>
        <w:pStyle w:val="BodyTextIn"/>
        <w:tabs>
          <w:tab w:val="clear" w:pos="0"/>
          <w:tab w:val="clear" w:pos="540"/>
          <w:tab w:val="clear" w:pos="8640"/>
          <w:tab w:val="left" w:pos="360"/>
          <w:tab w:val="left" w:pos="8636"/>
        </w:tabs>
        <w:ind w:left="0" w:right="29" w:firstLine="0"/>
        <w:rPr>
          <w:rFonts w:cs="Arial"/>
          <w:sz w:val="24"/>
          <w:szCs w:val="24"/>
        </w:rPr>
      </w:pPr>
      <w:r>
        <w:rPr>
          <w:rFonts w:cs="Arial"/>
          <w:sz w:val="24"/>
          <w:szCs w:val="24"/>
        </w:rPr>
        <w:tab/>
        <w:t xml:space="preserve">  </w:t>
      </w:r>
      <w:r w:rsidR="005E1BEB" w:rsidRPr="0041131F">
        <w:rPr>
          <w:rFonts w:cs="Arial"/>
          <w:sz w:val="24"/>
          <w:szCs w:val="24"/>
        </w:rPr>
        <w:t xml:space="preserve">subcontracts for program building(s), loan costs and interest for repair, improvement </w:t>
      </w:r>
    </w:p>
    <w:p w14:paraId="190E6A79" w14:textId="77777777" w:rsidR="00D50C56" w:rsidRDefault="00D50C56" w:rsidP="00D50C56">
      <w:pPr>
        <w:pStyle w:val="BodyTextIn"/>
        <w:tabs>
          <w:tab w:val="clear" w:pos="0"/>
          <w:tab w:val="clear" w:pos="540"/>
          <w:tab w:val="clear" w:pos="8640"/>
          <w:tab w:val="left" w:pos="360"/>
          <w:tab w:val="left" w:pos="8636"/>
        </w:tabs>
        <w:ind w:left="0" w:right="29" w:firstLine="0"/>
        <w:rPr>
          <w:rFonts w:cs="Arial"/>
          <w:sz w:val="24"/>
          <w:szCs w:val="24"/>
        </w:rPr>
      </w:pPr>
      <w:r>
        <w:rPr>
          <w:rFonts w:cs="Arial"/>
          <w:sz w:val="24"/>
          <w:szCs w:val="24"/>
        </w:rPr>
        <w:tab/>
        <w:t xml:space="preserve">  </w:t>
      </w:r>
      <w:r w:rsidR="005E1BEB" w:rsidRPr="0041131F">
        <w:rPr>
          <w:rFonts w:cs="Arial"/>
          <w:sz w:val="24"/>
          <w:szCs w:val="24"/>
        </w:rPr>
        <w:t xml:space="preserve">or maintenance of the program building(s), depreciation, maintenance, pest control </w:t>
      </w:r>
    </w:p>
    <w:p w14:paraId="28B31AB9" w14:textId="77777777" w:rsidR="00D50C56" w:rsidRDefault="00D50C56" w:rsidP="00D50C56">
      <w:pPr>
        <w:pStyle w:val="BodyTextIn"/>
        <w:tabs>
          <w:tab w:val="clear" w:pos="0"/>
          <w:tab w:val="clear" w:pos="540"/>
          <w:tab w:val="clear" w:pos="8640"/>
          <w:tab w:val="left" w:pos="360"/>
          <w:tab w:val="left" w:pos="8636"/>
        </w:tabs>
        <w:ind w:left="0" w:right="29" w:firstLine="0"/>
        <w:rPr>
          <w:rFonts w:cs="Arial"/>
          <w:sz w:val="24"/>
          <w:szCs w:val="24"/>
        </w:rPr>
      </w:pPr>
      <w:r>
        <w:rPr>
          <w:rFonts w:cs="Arial"/>
          <w:sz w:val="24"/>
          <w:szCs w:val="24"/>
        </w:rPr>
        <w:tab/>
        <w:t xml:space="preserve">  </w:t>
      </w:r>
      <w:r w:rsidR="005E1BEB" w:rsidRPr="0041131F">
        <w:rPr>
          <w:rFonts w:cs="Arial"/>
          <w:sz w:val="24"/>
          <w:szCs w:val="24"/>
        </w:rPr>
        <w:t xml:space="preserve">and security for programs offices would be allocated directly to services based on </w:t>
      </w:r>
    </w:p>
    <w:p w14:paraId="0F58B1A4" w14:textId="77777777" w:rsidR="00D50C56" w:rsidRDefault="00D50C56" w:rsidP="00D50C56">
      <w:pPr>
        <w:pStyle w:val="BodyTextIn"/>
        <w:tabs>
          <w:tab w:val="clear" w:pos="0"/>
          <w:tab w:val="clear" w:pos="540"/>
          <w:tab w:val="clear" w:pos="8640"/>
          <w:tab w:val="left" w:pos="360"/>
          <w:tab w:val="left" w:pos="8636"/>
        </w:tabs>
        <w:ind w:left="0" w:right="29" w:firstLine="0"/>
        <w:rPr>
          <w:rFonts w:cs="Arial"/>
          <w:sz w:val="24"/>
          <w:szCs w:val="24"/>
        </w:rPr>
      </w:pPr>
      <w:r>
        <w:rPr>
          <w:rFonts w:cs="Arial"/>
          <w:sz w:val="24"/>
          <w:szCs w:val="24"/>
        </w:rPr>
        <w:tab/>
        <w:t xml:space="preserve">  </w:t>
      </w:r>
      <w:r w:rsidR="005E1BEB" w:rsidRPr="0041131F">
        <w:rPr>
          <w:rFonts w:cs="Arial"/>
          <w:sz w:val="24"/>
          <w:szCs w:val="24"/>
        </w:rPr>
        <w:t xml:space="preserve">actual square foot costs if known, or on the same percentage basis their salaries are </w:t>
      </w:r>
    </w:p>
    <w:p w14:paraId="007BAD22" w14:textId="224A0022" w:rsidR="005E1BEB" w:rsidRPr="0041131F" w:rsidRDefault="00D50C56" w:rsidP="00D50C56">
      <w:pPr>
        <w:pStyle w:val="BodyTextIn"/>
        <w:tabs>
          <w:tab w:val="clear" w:pos="0"/>
          <w:tab w:val="clear" w:pos="540"/>
          <w:tab w:val="clear" w:pos="8640"/>
          <w:tab w:val="left" w:pos="360"/>
          <w:tab w:val="left" w:pos="8636"/>
        </w:tabs>
        <w:ind w:left="0" w:right="29" w:firstLine="0"/>
        <w:rPr>
          <w:rFonts w:cs="Arial"/>
          <w:sz w:val="24"/>
          <w:szCs w:val="24"/>
        </w:rPr>
      </w:pPr>
      <w:r>
        <w:rPr>
          <w:rFonts w:cs="Arial"/>
          <w:sz w:val="24"/>
          <w:szCs w:val="24"/>
        </w:rPr>
        <w:tab/>
        <w:t xml:space="preserve">  </w:t>
      </w:r>
      <w:r w:rsidR="005E1BEB" w:rsidRPr="0041131F">
        <w:rPr>
          <w:rFonts w:cs="Arial"/>
          <w:sz w:val="24"/>
          <w:szCs w:val="24"/>
        </w:rPr>
        <w:t>distributed if staff performs multiple services.</w:t>
      </w:r>
    </w:p>
    <w:p w14:paraId="5870C0FD" w14:textId="76AFBAFC" w:rsidR="005E1BEB" w:rsidRPr="0041131F" w:rsidRDefault="00286CB5" w:rsidP="00DC7C31">
      <w:pPr>
        <w:pStyle w:val="BodyTextIn"/>
        <w:tabs>
          <w:tab w:val="clear" w:pos="0"/>
          <w:tab w:val="clear" w:pos="8640"/>
          <w:tab w:val="left" w:pos="450"/>
          <w:tab w:val="left" w:pos="8636"/>
        </w:tabs>
        <w:ind w:left="-187" w:right="29" w:firstLine="0"/>
        <w:rPr>
          <w:rFonts w:cs="Arial"/>
          <w:sz w:val="24"/>
          <w:szCs w:val="24"/>
        </w:rPr>
      </w:pPr>
      <w:r>
        <w:rPr>
          <w:rFonts w:cs="Arial"/>
          <w:b/>
          <w:sz w:val="24"/>
          <w:szCs w:val="24"/>
        </w:rPr>
        <w:lastRenderedPageBreak/>
        <w:tab/>
      </w:r>
      <w:r w:rsidR="00F10483" w:rsidRPr="0041131F">
        <w:rPr>
          <w:rFonts w:cs="Arial"/>
          <w:b/>
          <w:sz w:val="24"/>
          <w:szCs w:val="24"/>
        </w:rPr>
        <w:t>Unallowable Costs</w:t>
      </w:r>
    </w:p>
    <w:p w14:paraId="590C04B4" w14:textId="1646B47F" w:rsidR="00286CB5" w:rsidRDefault="005C2A4F" w:rsidP="005C2A4F">
      <w:pPr>
        <w:pStyle w:val="BodyTextIn"/>
        <w:tabs>
          <w:tab w:val="clear" w:pos="0"/>
          <w:tab w:val="clear" w:pos="8640"/>
          <w:tab w:val="left" w:pos="8636"/>
        </w:tabs>
        <w:ind w:right="29" w:hanging="540"/>
        <w:rPr>
          <w:rFonts w:cs="Arial"/>
          <w:sz w:val="24"/>
          <w:szCs w:val="24"/>
        </w:rPr>
      </w:pPr>
      <w:r>
        <w:rPr>
          <w:rFonts w:cs="Arial"/>
          <w:sz w:val="24"/>
          <w:szCs w:val="24"/>
        </w:rPr>
        <w:t xml:space="preserve">       </w:t>
      </w:r>
      <w:r w:rsidR="005E1BEB" w:rsidRPr="0041131F">
        <w:rPr>
          <w:rFonts w:cs="Arial"/>
          <w:sz w:val="24"/>
          <w:szCs w:val="24"/>
        </w:rPr>
        <w:t>While</w:t>
      </w:r>
      <w:r w:rsidR="005E1BEB" w:rsidRPr="0041131F">
        <w:rPr>
          <w:rFonts w:cs="Arial"/>
          <w:b/>
          <w:sz w:val="24"/>
          <w:szCs w:val="24"/>
        </w:rPr>
        <w:t xml:space="preserve"> </w:t>
      </w:r>
      <w:r w:rsidR="005E1BEB" w:rsidRPr="0041131F">
        <w:rPr>
          <w:rFonts w:cs="Arial"/>
          <w:sz w:val="24"/>
          <w:szCs w:val="24"/>
        </w:rPr>
        <w:t xml:space="preserve">the costs of organized fundraising activities, lobbying activities, investment </w:t>
      </w:r>
    </w:p>
    <w:p w14:paraId="4939BA13" w14:textId="7AED69B9" w:rsidR="00286CB5" w:rsidRDefault="005C2A4F" w:rsidP="00DC7C31">
      <w:pPr>
        <w:pStyle w:val="BodyTextIn"/>
        <w:tabs>
          <w:tab w:val="clear" w:pos="0"/>
          <w:tab w:val="clear" w:pos="8640"/>
          <w:tab w:val="left" w:pos="8636"/>
        </w:tabs>
        <w:ind w:left="-187" w:right="29" w:firstLine="0"/>
        <w:rPr>
          <w:rFonts w:cs="Arial"/>
          <w:sz w:val="24"/>
          <w:szCs w:val="24"/>
        </w:rPr>
      </w:pPr>
      <w:r>
        <w:rPr>
          <w:rFonts w:cs="Arial"/>
          <w:sz w:val="24"/>
          <w:szCs w:val="24"/>
        </w:rPr>
        <w:t xml:space="preserve">          </w:t>
      </w:r>
      <w:r w:rsidR="005E1BEB" w:rsidRPr="0041131F">
        <w:rPr>
          <w:rFonts w:cs="Arial"/>
          <w:sz w:val="24"/>
          <w:szCs w:val="24"/>
        </w:rPr>
        <w:t xml:space="preserve">activities, etc., may be necessary to the agency’s operations, are unallowable, </w:t>
      </w:r>
    </w:p>
    <w:p w14:paraId="13AE2361" w14:textId="580BEDB7" w:rsidR="00286CB5" w:rsidRDefault="005C2A4F" w:rsidP="005C2A4F">
      <w:pPr>
        <w:pStyle w:val="BodyTextIn"/>
        <w:tabs>
          <w:tab w:val="clear" w:pos="0"/>
          <w:tab w:val="clear" w:pos="8640"/>
          <w:tab w:val="left" w:pos="8636"/>
        </w:tabs>
        <w:ind w:right="29" w:hanging="540"/>
        <w:rPr>
          <w:rFonts w:cs="Arial"/>
          <w:sz w:val="24"/>
          <w:szCs w:val="24"/>
        </w:rPr>
      </w:pPr>
      <w:r>
        <w:rPr>
          <w:rFonts w:cs="Arial"/>
          <w:sz w:val="24"/>
          <w:szCs w:val="24"/>
        </w:rPr>
        <w:t xml:space="preserve">       </w:t>
      </w:r>
      <w:r w:rsidR="005E1BEB" w:rsidRPr="0041131F">
        <w:rPr>
          <w:rFonts w:cs="Arial"/>
          <w:sz w:val="24"/>
          <w:szCs w:val="24"/>
        </w:rPr>
        <w:t xml:space="preserve">regardless of the purpose for which the funds will be used. A proportionate share of </w:t>
      </w:r>
    </w:p>
    <w:p w14:paraId="372A2A26" w14:textId="0708792A" w:rsidR="00286CB5" w:rsidRDefault="005C2A4F" w:rsidP="00DC7C31">
      <w:pPr>
        <w:pStyle w:val="BodyTextIn"/>
        <w:tabs>
          <w:tab w:val="clear" w:pos="0"/>
          <w:tab w:val="clear" w:pos="8640"/>
          <w:tab w:val="left" w:pos="8636"/>
        </w:tabs>
        <w:ind w:left="-187" w:right="29" w:firstLine="0"/>
        <w:rPr>
          <w:rFonts w:cs="Arial"/>
          <w:sz w:val="24"/>
          <w:szCs w:val="24"/>
        </w:rPr>
      </w:pPr>
      <w:r>
        <w:rPr>
          <w:rFonts w:cs="Arial"/>
          <w:sz w:val="24"/>
          <w:szCs w:val="24"/>
        </w:rPr>
        <w:t xml:space="preserve">          </w:t>
      </w:r>
      <w:r w:rsidR="005E1BEB" w:rsidRPr="0041131F">
        <w:rPr>
          <w:rFonts w:cs="Arial"/>
          <w:sz w:val="24"/>
          <w:szCs w:val="24"/>
        </w:rPr>
        <w:t xml:space="preserve">indirect support expenses will automatically be allocated by the spreadsheet to </w:t>
      </w:r>
    </w:p>
    <w:p w14:paraId="78A88CA0" w14:textId="592B0232" w:rsidR="005E1BEB" w:rsidRPr="0041131F" w:rsidRDefault="005C2A4F" w:rsidP="00DC7C31">
      <w:pPr>
        <w:pStyle w:val="BodyTextIn"/>
        <w:tabs>
          <w:tab w:val="clear" w:pos="0"/>
          <w:tab w:val="clear" w:pos="8640"/>
          <w:tab w:val="left" w:pos="8636"/>
        </w:tabs>
        <w:ind w:left="-187" w:right="29" w:firstLine="0"/>
        <w:rPr>
          <w:rFonts w:cs="Arial"/>
          <w:b/>
          <w:sz w:val="24"/>
          <w:szCs w:val="24"/>
        </w:rPr>
      </w:pPr>
      <w:r>
        <w:rPr>
          <w:rFonts w:cs="Arial"/>
          <w:sz w:val="24"/>
          <w:szCs w:val="24"/>
        </w:rPr>
        <w:t xml:space="preserve">          </w:t>
      </w:r>
      <w:r w:rsidR="005E1BEB" w:rsidRPr="0041131F">
        <w:rPr>
          <w:rFonts w:cs="Arial"/>
          <w:sz w:val="24"/>
          <w:szCs w:val="24"/>
        </w:rPr>
        <w:t>these activities.</w:t>
      </w:r>
    </w:p>
    <w:p w14:paraId="7527CF0E" w14:textId="77777777" w:rsidR="005E1BEB" w:rsidRPr="0041131F" w:rsidRDefault="005E1BEB" w:rsidP="00DC7C31">
      <w:pPr>
        <w:pStyle w:val="BodyTextIn"/>
        <w:tabs>
          <w:tab w:val="clear" w:pos="8640"/>
          <w:tab w:val="left" w:pos="8636"/>
        </w:tabs>
        <w:ind w:left="-187" w:right="29" w:firstLine="0"/>
        <w:rPr>
          <w:rFonts w:cs="Arial"/>
          <w:sz w:val="24"/>
          <w:szCs w:val="24"/>
        </w:rPr>
      </w:pPr>
    </w:p>
    <w:p w14:paraId="133F52E3" w14:textId="388B98DB" w:rsidR="005E1BEB" w:rsidRPr="0041131F" w:rsidRDefault="005C2A4F" w:rsidP="005C2A4F">
      <w:pPr>
        <w:pStyle w:val="BodyTextIn"/>
        <w:tabs>
          <w:tab w:val="clear" w:pos="8640"/>
          <w:tab w:val="left" w:pos="8636"/>
        </w:tabs>
        <w:ind w:right="29" w:hanging="540"/>
        <w:rPr>
          <w:rFonts w:cs="Arial"/>
          <w:sz w:val="24"/>
          <w:szCs w:val="24"/>
        </w:rPr>
      </w:pPr>
      <w:r>
        <w:rPr>
          <w:rFonts w:cs="Arial"/>
          <w:sz w:val="24"/>
          <w:szCs w:val="24"/>
        </w:rPr>
        <w:t xml:space="preserve">       </w:t>
      </w:r>
      <w:r w:rsidR="005E1BEB" w:rsidRPr="0041131F">
        <w:rPr>
          <w:rFonts w:cs="Arial"/>
          <w:sz w:val="24"/>
          <w:szCs w:val="24"/>
        </w:rPr>
        <w:t>To be allowable, costs must:</w:t>
      </w:r>
    </w:p>
    <w:p w14:paraId="7F5B793F" w14:textId="77777777" w:rsidR="005E1BEB" w:rsidRPr="0041131F" w:rsidRDefault="005E1BEB" w:rsidP="00DC7C31">
      <w:pPr>
        <w:tabs>
          <w:tab w:val="left" w:pos="0"/>
          <w:tab w:val="left" w:pos="630"/>
          <w:tab w:val="left" w:pos="1440"/>
          <w:tab w:val="left" w:pos="2160"/>
          <w:tab w:val="left" w:pos="2880"/>
          <w:tab w:val="left" w:pos="3600"/>
          <w:tab w:val="left" w:pos="4320"/>
          <w:tab w:val="left" w:pos="5040"/>
          <w:tab w:val="left" w:pos="5760"/>
          <w:tab w:val="left" w:pos="6480"/>
          <w:tab w:val="left" w:pos="7200"/>
          <w:tab w:val="left" w:pos="7920"/>
        </w:tabs>
        <w:ind w:left="-187" w:right="29"/>
        <w:rPr>
          <w:rFonts w:ascii="Arial" w:hAnsi="Arial" w:cs="Arial"/>
          <w:sz w:val="24"/>
        </w:rPr>
      </w:pPr>
    </w:p>
    <w:p w14:paraId="747FA56F" w14:textId="77777777" w:rsidR="005C2A4F" w:rsidRDefault="005E1BEB" w:rsidP="005C2A4F">
      <w:pPr>
        <w:pStyle w:val="ListParagraph"/>
        <w:numPr>
          <w:ilvl w:val="0"/>
          <w:numId w:val="37"/>
        </w:numPr>
        <w:tabs>
          <w:tab w:val="left" w:pos="0"/>
          <w:tab w:val="left" w:pos="630"/>
          <w:tab w:val="left" w:pos="1440"/>
          <w:tab w:val="left" w:pos="2160"/>
          <w:tab w:val="left" w:pos="2880"/>
          <w:tab w:val="left" w:pos="3600"/>
          <w:tab w:val="left" w:pos="4320"/>
          <w:tab w:val="left" w:pos="5040"/>
          <w:tab w:val="left" w:pos="5760"/>
          <w:tab w:val="left" w:pos="6480"/>
          <w:tab w:val="left" w:pos="7200"/>
          <w:tab w:val="left" w:pos="7920"/>
        </w:tabs>
        <w:ind w:left="806" w:right="29"/>
        <w:rPr>
          <w:rFonts w:ascii="Arial" w:hAnsi="Arial" w:cs="Arial"/>
          <w:sz w:val="24"/>
        </w:rPr>
      </w:pPr>
      <w:r w:rsidRPr="00F10483">
        <w:rPr>
          <w:rFonts w:ascii="Arial" w:hAnsi="Arial" w:cs="Arial"/>
          <w:sz w:val="24"/>
        </w:rPr>
        <w:t>Demonstrate reasonableness for and comparability to current market conditions necessary for the performance of the contract to which they are allocated;</w:t>
      </w:r>
    </w:p>
    <w:p w14:paraId="6B8C2662" w14:textId="77777777" w:rsidR="005C2A4F" w:rsidRDefault="005E1BEB" w:rsidP="005C2A4F">
      <w:pPr>
        <w:pStyle w:val="ListParagraph"/>
        <w:numPr>
          <w:ilvl w:val="0"/>
          <w:numId w:val="37"/>
        </w:numPr>
        <w:tabs>
          <w:tab w:val="left" w:pos="0"/>
          <w:tab w:val="left" w:pos="630"/>
          <w:tab w:val="left" w:pos="1440"/>
          <w:tab w:val="left" w:pos="2160"/>
          <w:tab w:val="left" w:pos="2880"/>
          <w:tab w:val="left" w:pos="3600"/>
          <w:tab w:val="left" w:pos="4320"/>
          <w:tab w:val="left" w:pos="5040"/>
          <w:tab w:val="left" w:pos="5760"/>
          <w:tab w:val="left" w:pos="6480"/>
          <w:tab w:val="left" w:pos="7200"/>
          <w:tab w:val="left" w:pos="7920"/>
        </w:tabs>
        <w:ind w:left="806" w:right="29"/>
        <w:rPr>
          <w:rFonts w:ascii="Arial" w:hAnsi="Arial" w:cs="Arial"/>
          <w:sz w:val="24"/>
        </w:rPr>
      </w:pPr>
      <w:r w:rsidRPr="005C2A4F">
        <w:rPr>
          <w:rFonts w:ascii="Arial" w:hAnsi="Arial" w:cs="Arial"/>
          <w:sz w:val="24"/>
        </w:rPr>
        <w:t>Conform to any limitations or exclusions set forth in the Client Services Manual or in the contracts as to type or amount of cost items;</w:t>
      </w:r>
    </w:p>
    <w:p w14:paraId="2F935FCA" w14:textId="77777777" w:rsidR="005C2A4F" w:rsidRDefault="005E1BEB" w:rsidP="005C2A4F">
      <w:pPr>
        <w:pStyle w:val="ListParagraph"/>
        <w:numPr>
          <w:ilvl w:val="0"/>
          <w:numId w:val="37"/>
        </w:numPr>
        <w:tabs>
          <w:tab w:val="left" w:pos="0"/>
          <w:tab w:val="left" w:pos="630"/>
          <w:tab w:val="left" w:pos="1440"/>
          <w:tab w:val="left" w:pos="2160"/>
          <w:tab w:val="left" w:pos="2880"/>
          <w:tab w:val="left" w:pos="3600"/>
          <w:tab w:val="left" w:pos="4320"/>
          <w:tab w:val="left" w:pos="5040"/>
          <w:tab w:val="left" w:pos="5760"/>
          <w:tab w:val="left" w:pos="6480"/>
          <w:tab w:val="left" w:pos="7200"/>
          <w:tab w:val="left" w:pos="7920"/>
        </w:tabs>
        <w:ind w:left="806" w:right="29"/>
        <w:rPr>
          <w:rFonts w:ascii="Arial" w:hAnsi="Arial" w:cs="Arial"/>
          <w:sz w:val="24"/>
        </w:rPr>
      </w:pPr>
      <w:r w:rsidRPr="005C2A4F">
        <w:rPr>
          <w:rFonts w:ascii="Arial" w:hAnsi="Arial" w:cs="Arial"/>
          <w:sz w:val="24"/>
        </w:rPr>
        <w:t>Be consistent with policies and procedures that apply uniformly to both federally financed and general revenue activities of the Department;</w:t>
      </w:r>
    </w:p>
    <w:p w14:paraId="200E2862" w14:textId="77777777" w:rsidR="005C2A4F" w:rsidRDefault="005E1BEB" w:rsidP="005C2A4F">
      <w:pPr>
        <w:pStyle w:val="ListParagraph"/>
        <w:numPr>
          <w:ilvl w:val="0"/>
          <w:numId w:val="37"/>
        </w:numPr>
        <w:tabs>
          <w:tab w:val="left" w:pos="0"/>
          <w:tab w:val="left" w:pos="630"/>
          <w:tab w:val="left" w:pos="1440"/>
          <w:tab w:val="left" w:pos="2160"/>
          <w:tab w:val="left" w:pos="2880"/>
          <w:tab w:val="left" w:pos="3600"/>
          <w:tab w:val="left" w:pos="4320"/>
          <w:tab w:val="left" w:pos="5040"/>
          <w:tab w:val="left" w:pos="5760"/>
          <w:tab w:val="left" w:pos="6480"/>
          <w:tab w:val="left" w:pos="7200"/>
          <w:tab w:val="left" w:pos="7920"/>
        </w:tabs>
        <w:ind w:left="806" w:right="29"/>
        <w:rPr>
          <w:rFonts w:ascii="Arial" w:hAnsi="Arial" w:cs="Arial"/>
          <w:sz w:val="24"/>
        </w:rPr>
      </w:pPr>
      <w:r w:rsidRPr="005C2A4F">
        <w:rPr>
          <w:rFonts w:ascii="Arial" w:hAnsi="Arial" w:cs="Arial"/>
          <w:sz w:val="24"/>
        </w:rPr>
        <w:t>Be accorded consistent treatment;</w:t>
      </w:r>
    </w:p>
    <w:p w14:paraId="0EF8F600" w14:textId="77777777" w:rsidR="005C2A4F" w:rsidRDefault="005E1BEB" w:rsidP="005C2A4F">
      <w:pPr>
        <w:pStyle w:val="ListParagraph"/>
        <w:numPr>
          <w:ilvl w:val="0"/>
          <w:numId w:val="37"/>
        </w:numPr>
        <w:tabs>
          <w:tab w:val="left" w:pos="0"/>
          <w:tab w:val="left" w:pos="630"/>
          <w:tab w:val="left" w:pos="1440"/>
          <w:tab w:val="left" w:pos="2160"/>
          <w:tab w:val="left" w:pos="2880"/>
          <w:tab w:val="left" w:pos="3600"/>
          <w:tab w:val="left" w:pos="4320"/>
          <w:tab w:val="left" w:pos="5040"/>
          <w:tab w:val="left" w:pos="5760"/>
          <w:tab w:val="left" w:pos="6480"/>
          <w:tab w:val="left" w:pos="7200"/>
          <w:tab w:val="left" w:pos="7920"/>
        </w:tabs>
        <w:ind w:left="806" w:right="29"/>
        <w:rPr>
          <w:rFonts w:ascii="Arial" w:hAnsi="Arial" w:cs="Arial"/>
          <w:sz w:val="24"/>
        </w:rPr>
      </w:pPr>
      <w:r w:rsidRPr="005C2A4F">
        <w:rPr>
          <w:rFonts w:ascii="Arial" w:hAnsi="Arial" w:cs="Arial"/>
          <w:sz w:val="24"/>
        </w:rPr>
        <w:t>Be determined in accordance with generally accepted accounting</w:t>
      </w:r>
      <w:r w:rsidR="00F10483" w:rsidRPr="005C2A4F">
        <w:rPr>
          <w:rFonts w:ascii="Arial" w:hAnsi="Arial" w:cs="Arial"/>
          <w:sz w:val="24"/>
        </w:rPr>
        <w:t xml:space="preserve"> </w:t>
      </w:r>
      <w:r w:rsidRPr="005C2A4F">
        <w:rPr>
          <w:rFonts w:ascii="Arial" w:hAnsi="Arial" w:cs="Arial"/>
          <w:sz w:val="24"/>
        </w:rPr>
        <w:t>principles;</w:t>
      </w:r>
    </w:p>
    <w:p w14:paraId="1DD46BFA" w14:textId="77777777" w:rsidR="005C2A4F" w:rsidRDefault="005E1BEB" w:rsidP="005C2A4F">
      <w:pPr>
        <w:pStyle w:val="ListParagraph"/>
        <w:numPr>
          <w:ilvl w:val="0"/>
          <w:numId w:val="37"/>
        </w:numPr>
        <w:tabs>
          <w:tab w:val="left" w:pos="0"/>
          <w:tab w:val="left" w:pos="630"/>
          <w:tab w:val="left" w:pos="1440"/>
          <w:tab w:val="left" w:pos="2160"/>
          <w:tab w:val="left" w:pos="2880"/>
          <w:tab w:val="left" w:pos="3600"/>
          <w:tab w:val="left" w:pos="4320"/>
          <w:tab w:val="left" w:pos="5040"/>
          <w:tab w:val="left" w:pos="5760"/>
          <w:tab w:val="left" w:pos="6480"/>
          <w:tab w:val="left" w:pos="7200"/>
          <w:tab w:val="left" w:pos="7920"/>
        </w:tabs>
        <w:ind w:left="806" w:right="29"/>
        <w:rPr>
          <w:rFonts w:ascii="Arial" w:hAnsi="Arial" w:cs="Arial"/>
          <w:sz w:val="24"/>
        </w:rPr>
      </w:pPr>
      <w:r w:rsidRPr="005C2A4F">
        <w:rPr>
          <w:rFonts w:ascii="Arial" w:hAnsi="Arial" w:cs="Arial"/>
          <w:sz w:val="24"/>
        </w:rPr>
        <w:t xml:space="preserve">For OAA funds, not be included as a cost or used to meet cost sharing or matching requirements of any other federally financed program in either the current or prior funding period; </w:t>
      </w:r>
    </w:p>
    <w:p w14:paraId="4A017D22" w14:textId="77777777" w:rsidR="005C2A4F" w:rsidRDefault="005E1BEB" w:rsidP="005C2A4F">
      <w:pPr>
        <w:pStyle w:val="ListParagraph"/>
        <w:numPr>
          <w:ilvl w:val="0"/>
          <w:numId w:val="37"/>
        </w:numPr>
        <w:tabs>
          <w:tab w:val="left" w:pos="0"/>
          <w:tab w:val="left" w:pos="630"/>
          <w:tab w:val="left" w:pos="1440"/>
          <w:tab w:val="left" w:pos="2160"/>
          <w:tab w:val="left" w:pos="2880"/>
          <w:tab w:val="left" w:pos="3600"/>
          <w:tab w:val="left" w:pos="4320"/>
          <w:tab w:val="left" w:pos="5040"/>
          <w:tab w:val="left" w:pos="5760"/>
          <w:tab w:val="left" w:pos="6480"/>
          <w:tab w:val="left" w:pos="7200"/>
          <w:tab w:val="left" w:pos="7920"/>
        </w:tabs>
        <w:ind w:left="806" w:right="29"/>
        <w:rPr>
          <w:rFonts w:ascii="Arial" w:hAnsi="Arial" w:cs="Arial"/>
          <w:sz w:val="24"/>
        </w:rPr>
      </w:pPr>
      <w:r w:rsidRPr="005C2A4F">
        <w:rPr>
          <w:rFonts w:ascii="Arial" w:hAnsi="Arial" w:cs="Arial"/>
          <w:sz w:val="24"/>
        </w:rPr>
        <w:t>For CCE funds, core service funds cannot be used to meet matching requirements for Area Agency on Aging administrative costs; and</w:t>
      </w:r>
    </w:p>
    <w:p w14:paraId="4C7B77A8" w14:textId="5E324803" w:rsidR="005E1BEB" w:rsidRPr="005C2A4F" w:rsidRDefault="005E1BEB" w:rsidP="005C2A4F">
      <w:pPr>
        <w:pStyle w:val="ListParagraph"/>
        <w:numPr>
          <w:ilvl w:val="0"/>
          <w:numId w:val="37"/>
        </w:numPr>
        <w:tabs>
          <w:tab w:val="left" w:pos="0"/>
          <w:tab w:val="left" w:pos="630"/>
          <w:tab w:val="left" w:pos="1440"/>
          <w:tab w:val="left" w:pos="2160"/>
          <w:tab w:val="left" w:pos="2880"/>
          <w:tab w:val="left" w:pos="3600"/>
          <w:tab w:val="left" w:pos="4320"/>
          <w:tab w:val="left" w:pos="5040"/>
          <w:tab w:val="left" w:pos="5760"/>
          <w:tab w:val="left" w:pos="6480"/>
          <w:tab w:val="left" w:pos="7200"/>
          <w:tab w:val="left" w:pos="7920"/>
        </w:tabs>
        <w:ind w:left="806" w:right="29"/>
        <w:rPr>
          <w:rFonts w:ascii="Arial" w:hAnsi="Arial" w:cs="Arial"/>
          <w:sz w:val="24"/>
        </w:rPr>
      </w:pPr>
      <w:r w:rsidRPr="005C2A4F">
        <w:rPr>
          <w:rFonts w:ascii="Arial" w:hAnsi="Arial" w:cs="Arial"/>
          <w:sz w:val="24"/>
        </w:rPr>
        <w:t>Be adequately documented.</w:t>
      </w:r>
    </w:p>
    <w:p w14:paraId="7EC5B9AB" w14:textId="77777777" w:rsidR="00AA3F6C" w:rsidRDefault="00AA3F6C" w:rsidP="00AA3F6C">
      <w:pPr>
        <w:tabs>
          <w:tab w:val="left" w:pos="0"/>
          <w:tab w:val="left" w:pos="540"/>
          <w:tab w:val="left" w:pos="1440"/>
          <w:tab w:val="left" w:pos="2160"/>
          <w:tab w:val="left" w:pos="2880"/>
          <w:tab w:val="left" w:pos="3600"/>
          <w:tab w:val="left" w:pos="4320"/>
          <w:tab w:val="left" w:pos="5040"/>
          <w:tab w:val="left" w:pos="5760"/>
          <w:tab w:val="left" w:pos="6480"/>
          <w:tab w:val="left" w:pos="7200"/>
          <w:tab w:val="left" w:pos="7920"/>
        </w:tabs>
        <w:ind w:right="29"/>
        <w:jc w:val="both"/>
        <w:rPr>
          <w:rFonts w:ascii="Arial" w:hAnsi="Arial" w:cs="Arial"/>
          <w:sz w:val="24"/>
        </w:rPr>
      </w:pPr>
    </w:p>
    <w:p w14:paraId="3C9EFBA6" w14:textId="77777777" w:rsidR="00D23A9A" w:rsidRDefault="00AA3F6C" w:rsidP="00AA3F6C">
      <w:pPr>
        <w:tabs>
          <w:tab w:val="left" w:pos="0"/>
          <w:tab w:val="left" w:pos="540"/>
          <w:tab w:val="left" w:pos="1440"/>
          <w:tab w:val="left" w:pos="2160"/>
          <w:tab w:val="left" w:pos="2880"/>
          <w:tab w:val="left" w:pos="3600"/>
          <w:tab w:val="left" w:pos="4320"/>
          <w:tab w:val="left" w:pos="5040"/>
          <w:tab w:val="left" w:pos="5760"/>
          <w:tab w:val="left" w:pos="6480"/>
          <w:tab w:val="left" w:pos="7200"/>
          <w:tab w:val="left" w:pos="7920"/>
        </w:tabs>
        <w:ind w:right="29"/>
        <w:jc w:val="both"/>
        <w:rPr>
          <w:rFonts w:ascii="Arial" w:hAnsi="Arial" w:cs="Arial"/>
          <w:sz w:val="24"/>
        </w:rPr>
      </w:pPr>
      <w:r>
        <w:rPr>
          <w:rFonts w:ascii="Arial" w:hAnsi="Arial" w:cs="Arial"/>
          <w:sz w:val="24"/>
        </w:rPr>
        <w:t xml:space="preserve">      </w:t>
      </w:r>
      <w:r w:rsidR="00D23A9A">
        <w:rPr>
          <w:rFonts w:ascii="Arial" w:hAnsi="Arial" w:cs="Arial"/>
          <w:sz w:val="24"/>
        </w:rPr>
        <w:t xml:space="preserve"> </w:t>
      </w:r>
      <w:r w:rsidR="005E1BEB" w:rsidRPr="0041131F">
        <w:rPr>
          <w:rFonts w:ascii="Arial" w:hAnsi="Arial" w:cs="Arial"/>
          <w:sz w:val="24"/>
        </w:rPr>
        <w:t xml:space="preserve">The principles to be applied in establishing the allowability of certain items of cost </w:t>
      </w:r>
    </w:p>
    <w:p w14:paraId="32D4F6B2" w14:textId="77777777" w:rsidR="00D23A9A" w:rsidRDefault="00D23A9A" w:rsidP="00AA3F6C">
      <w:pPr>
        <w:tabs>
          <w:tab w:val="left" w:pos="0"/>
          <w:tab w:val="left" w:pos="540"/>
          <w:tab w:val="left" w:pos="1440"/>
          <w:tab w:val="left" w:pos="2160"/>
          <w:tab w:val="left" w:pos="2880"/>
          <w:tab w:val="left" w:pos="3600"/>
          <w:tab w:val="left" w:pos="4320"/>
          <w:tab w:val="left" w:pos="5040"/>
          <w:tab w:val="left" w:pos="5760"/>
          <w:tab w:val="left" w:pos="6480"/>
          <w:tab w:val="left" w:pos="7200"/>
          <w:tab w:val="left" w:pos="7920"/>
        </w:tabs>
        <w:ind w:right="29"/>
        <w:jc w:val="both"/>
        <w:rPr>
          <w:rFonts w:ascii="Arial" w:hAnsi="Arial" w:cs="Arial"/>
          <w:sz w:val="24"/>
        </w:rPr>
      </w:pPr>
      <w:r>
        <w:rPr>
          <w:rFonts w:ascii="Arial" w:hAnsi="Arial" w:cs="Arial"/>
          <w:sz w:val="24"/>
        </w:rPr>
        <w:t xml:space="preserve">       </w:t>
      </w:r>
      <w:r w:rsidR="005E1BEB" w:rsidRPr="0041131F">
        <w:rPr>
          <w:rFonts w:ascii="Arial" w:hAnsi="Arial" w:cs="Arial"/>
          <w:sz w:val="24"/>
        </w:rPr>
        <w:t xml:space="preserve">based on OMB 2 CFR 200, “Uniform Admin Requirements, Cost Principles, and </w:t>
      </w:r>
    </w:p>
    <w:p w14:paraId="326E317C" w14:textId="77777777" w:rsidR="00D23A9A" w:rsidRDefault="00D23A9A" w:rsidP="00AA3F6C">
      <w:pPr>
        <w:tabs>
          <w:tab w:val="left" w:pos="0"/>
          <w:tab w:val="left" w:pos="540"/>
          <w:tab w:val="left" w:pos="1440"/>
          <w:tab w:val="left" w:pos="2160"/>
          <w:tab w:val="left" w:pos="2880"/>
          <w:tab w:val="left" w:pos="3600"/>
          <w:tab w:val="left" w:pos="4320"/>
          <w:tab w:val="left" w:pos="5040"/>
          <w:tab w:val="left" w:pos="5760"/>
          <w:tab w:val="left" w:pos="6480"/>
          <w:tab w:val="left" w:pos="7200"/>
          <w:tab w:val="left" w:pos="7920"/>
        </w:tabs>
        <w:ind w:right="29"/>
        <w:jc w:val="both"/>
        <w:rPr>
          <w:rFonts w:ascii="Arial" w:hAnsi="Arial" w:cs="Arial"/>
          <w:sz w:val="24"/>
        </w:rPr>
      </w:pPr>
      <w:r>
        <w:rPr>
          <w:rFonts w:ascii="Arial" w:hAnsi="Arial" w:cs="Arial"/>
          <w:sz w:val="24"/>
        </w:rPr>
        <w:t xml:space="preserve">       </w:t>
      </w:r>
      <w:r w:rsidR="005E1BEB" w:rsidRPr="0041131F">
        <w:rPr>
          <w:rFonts w:ascii="Arial" w:hAnsi="Arial" w:cs="Arial"/>
          <w:sz w:val="24"/>
        </w:rPr>
        <w:t xml:space="preserve">Audit Requirements for Federal Awards.”  These principles apply to all of the </w:t>
      </w:r>
    </w:p>
    <w:p w14:paraId="31EDF537" w14:textId="77777777" w:rsidR="00D23A9A" w:rsidRDefault="00D23A9A" w:rsidP="00AA3F6C">
      <w:pPr>
        <w:tabs>
          <w:tab w:val="left" w:pos="0"/>
          <w:tab w:val="left" w:pos="540"/>
          <w:tab w:val="left" w:pos="1440"/>
          <w:tab w:val="left" w:pos="2160"/>
          <w:tab w:val="left" w:pos="2880"/>
          <w:tab w:val="left" w:pos="3600"/>
          <w:tab w:val="left" w:pos="4320"/>
          <w:tab w:val="left" w:pos="5040"/>
          <w:tab w:val="left" w:pos="5760"/>
          <w:tab w:val="left" w:pos="6480"/>
          <w:tab w:val="left" w:pos="7200"/>
          <w:tab w:val="left" w:pos="7920"/>
        </w:tabs>
        <w:ind w:right="29"/>
        <w:jc w:val="both"/>
        <w:rPr>
          <w:rFonts w:ascii="Arial" w:hAnsi="Arial" w:cs="Arial"/>
          <w:sz w:val="24"/>
        </w:rPr>
      </w:pPr>
      <w:r>
        <w:rPr>
          <w:rFonts w:ascii="Arial" w:hAnsi="Arial" w:cs="Arial"/>
          <w:sz w:val="24"/>
        </w:rPr>
        <w:t xml:space="preserve">       </w:t>
      </w:r>
      <w:r w:rsidR="005E1BEB" w:rsidRPr="0041131F">
        <w:rPr>
          <w:rFonts w:ascii="Arial" w:hAnsi="Arial" w:cs="Arial"/>
          <w:sz w:val="24"/>
        </w:rPr>
        <w:t xml:space="preserve">Department's programs whether a cost is treated as direct or indirect.  Failure to </w:t>
      </w:r>
    </w:p>
    <w:p w14:paraId="4F51A624" w14:textId="77777777" w:rsidR="00D23A9A" w:rsidRDefault="00D23A9A" w:rsidP="00AA3F6C">
      <w:pPr>
        <w:tabs>
          <w:tab w:val="left" w:pos="0"/>
          <w:tab w:val="left" w:pos="540"/>
          <w:tab w:val="left" w:pos="1440"/>
          <w:tab w:val="left" w:pos="2160"/>
          <w:tab w:val="left" w:pos="2880"/>
          <w:tab w:val="left" w:pos="3600"/>
          <w:tab w:val="left" w:pos="4320"/>
          <w:tab w:val="left" w:pos="5040"/>
          <w:tab w:val="left" w:pos="5760"/>
          <w:tab w:val="left" w:pos="6480"/>
          <w:tab w:val="left" w:pos="7200"/>
          <w:tab w:val="left" w:pos="7920"/>
        </w:tabs>
        <w:ind w:right="29"/>
        <w:jc w:val="both"/>
        <w:rPr>
          <w:rFonts w:ascii="Arial" w:hAnsi="Arial" w:cs="Arial"/>
          <w:sz w:val="24"/>
        </w:rPr>
      </w:pPr>
      <w:r>
        <w:rPr>
          <w:rFonts w:ascii="Arial" w:hAnsi="Arial" w:cs="Arial"/>
          <w:sz w:val="24"/>
        </w:rPr>
        <w:t xml:space="preserve">       </w:t>
      </w:r>
      <w:r w:rsidR="005E1BEB" w:rsidRPr="0041131F">
        <w:rPr>
          <w:rFonts w:ascii="Arial" w:hAnsi="Arial" w:cs="Arial"/>
          <w:sz w:val="24"/>
        </w:rPr>
        <w:t xml:space="preserve">mention a particular item of cost is not intended to imply that it is unallowable; rather, </w:t>
      </w:r>
    </w:p>
    <w:p w14:paraId="399BC8DC" w14:textId="77777777" w:rsidR="00D23A9A" w:rsidRDefault="00D23A9A" w:rsidP="00AA3F6C">
      <w:pPr>
        <w:tabs>
          <w:tab w:val="left" w:pos="0"/>
          <w:tab w:val="left" w:pos="540"/>
          <w:tab w:val="left" w:pos="1440"/>
          <w:tab w:val="left" w:pos="2160"/>
          <w:tab w:val="left" w:pos="2880"/>
          <w:tab w:val="left" w:pos="3600"/>
          <w:tab w:val="left" w:pos="4320"/>
          <w:tab w:val="left" w:pos="5040"/>
          <w:tab w:val="left" w:pos="5760"/>
          <w:tab w:val="left" w:pos="6480"/>
          <w:tab w:val="left" w:pos="7200"/>
          <w:tab w:val="left" w:pos="7920"/>
        </w:tabs>
        <w:ind w:right="29"/>
        <w:jc w:val="both"/>
        <w:rPr>
          <w:rFonts w:ascii="Arial" w:hAnsi="Arial" w:cs="Arial"/>
          <w:sz w:val="24"/>
        </w:rPr>
      </w:pPr>
      <w:r>
        <w:rPr>
          <w:rFonts w:ascii="Arial" w:hAnsi="Arial" w:cs="Arial"/>
          <w:sz w:val="24"/>
        </w:rPr>
        <w:t xml:space="preserve">       </w:t>
      </w:r>
      <w:r w:rsidR="005E1BEB" w:rsidRPr="0041131F">
        <w:rPr>
          <w:rFonts w:ascii="Arial" w:hAnsi="Arial" w:cs="Arial"/>
          <w:sz w:val="24"/>
        </w:rPr>
        <w:t xml:space="preserve">determination as to allowableness in each case should be based on the treatment or </w:t>
      </w:r>
    </w:p>
    <w:p w14:paraId="5A22065B" w14:textId="77777777" w:rsidR="00D23A9A" w:rsidRDefault="00D23A9A" w:rsidP="00AA3F6C">
      <w:pPr>
        <w:tabs>
          <w:tab w:val="left" w:pos="0"/>
          <w:tab w:val="left" w:pos="540"/>
          <w:tab w:val="left" w:pos="1440"/>
          <w:tab w:val="left" w:pos="2160"/>
          <w:tab w:val="left" w:pos="2880"/>
          <w:tab w:val="left" w:pos="3600"/>
          <w:tab w:val="left" w:pos="4320"/>
          <w:tab w:val="left" w:pos="5040"/>
          <w:tab w:val="left" w:pos="5760"/>
          <w:tab w:val="left" w:pos="6480"/>
          <w:tab w:val="left" w:pos="7200"/>
          <w:tab w:val="left" w:pos="7920"/>
        </w:tabs>
        <w:ind w:right="29"/>
        <w:jc w:val="both"/>
        <w:rPr>
          <w:rFonts w:ascii="Arial" w:hAnsi="Arial" w:cs="Arial"/>
          <w:sz w:val="24"/>
        </w:rPr>
      </w:pPr>
      <w:r>
        <w:rPr>
          <w:rFonts w:ascii="Arial" w:hAnsi="Arial" w:cs="Arial"/>
          <w:sz w:val="24"/>
        </w:rPr>
        <w:t xml:space="preserve">       </w:t>
      </w:r>
      <w:r w:rsidR="005E1BEB" w:rsidRPr="0041131F">
        <w:rPr>
          <w:rFonts w:ascii="Arial" w:hAnsi="Arial" w:cs="Arial"/>
          <w:sz w:val="24"/>
        </w:rPr>
        <w:t>principles provided for similar or related items of cost.</w:t>
      </w:r>
      <w:r w:rsidR="006F615E">
        <w:rPr>
          <w:rFonts w:ascii="Arial" w:hAnsi="Arial" w:cs="Arial"/>
          <w:sz w:val="24"/>
        </w:rPr>
        <w:t xml:space="preserve"> </w:t>
      </w:r>
      <w:r w:rsidR="005E1BEB" w:rsidRPr="0041131F">
        <w:rPr>
          <w:rFonts w:ascii="Arial" w:hAnsi="Arial" w:cs="Arial"/>
          <w:sz w:val="24"/>
        </w:rPr>
        <w:t xml:space="preserve">Expenditures prohibited from </w:t>
      </w:r>
    </w:p>
    <w:p w14:paraId="1DFE3B29" w14:textId="77777777" w:rsidR="00D23A9A" w:rsidRDefault="00D23A9A" w:rsidP="00AA3F6C">
      <w:pPr>
        <w:tabs>
          <w:tab w:val="left" w:pos="0"/>
          <w:tab w:val="left" w:pos="540"/>
          <w:tab w:val="left" w:pos="1440"/>
          <w:tab w:val="left" w:pos="2160"/>
          <w:tab w:val="left" w:pos="2880"/>
          <w:tab w:val="left" w:pos="3600"/>
          <w:tab w:val="left" w:pos="4320"/>
          <w:tab w:val="left" w:pos="5040"/>
          <w:tab w:val="left" w:pos="5760"/>
          <w:tab w:val="left" w:pos="6480"/>
          <w:tab w:val="left" w:pos="7200"/>
          <w:tab w:val="left" w:pos="7920"/>
        </w:tabs>
        <w:ind w:right="29"/>
        <w:jc w:val="both"/>
        <w:rPr>
          <w:rFonts w:ascii="Arial" w:hAnsi="Arial" w:cs="Arial"/>
          <w:sz w:val="24"/>
        </w:rPr>
      </w:pPr>
      <w:r>
        <w:rPr>
          <w:rFonts w:ascii="Arial" w:hAnsi="Arial" w:cs="Arial"/>
          <w:sz w:val="24"/>
        </w:rPr>
        <w:t xml:space="preserve">       </w:t>
      </w:r>
      <w:r w:rsidR="005E1BEB" w:rsidRPr="0041131F">
        <w:rPr>
          <w:rFonts w:ascii="Arial" w:hAnsi="Arial" w:cs="Arial"/>
          <w:sz w:val="24"/>
        </w:rPr>
        <w:t xml:space="preserve">state or federal funds, as applicable, unless expressly provided by law include, but </w:t>
      </w:r>
    </w:p>
    <w:p w14:paraId="2D822891" w14:textId="19C6BA43" w:rsidR="005E1BEB" w:rsidRPr="0041131F" w:rsidRDefault="00D23A9A" w:rsidP="00AA3F6C">
      <w:pPr>
        <w:tabs>
          <w:tab w:val="left" w:pos="0"/>
          <w:tab w:val="left" w:pos="540"/>
          <w:tab w:val="left" w:pos="1440"/>
          <w:tab w:val="left" w:pos="2160"/>
          <w:tab w:val="left" w:pos="2880"/>
          <w:tab w:val="left" w:pos="3600"/>
          <w:tab w:val="left" w:pos="4320"/>
          <w:tab w:val="left" w:pos="5040"/>
          <w:tab w:val="left" w:pos="5760"/>
          <w:tab w:val="left" w:pos="6480"/>
          <w:tab w:val="left" w:pos="7200"/>
          <w:tab w:val="left" w:pos="7920"/>
        </w:tabs>
        <w:ind w:right="29"/>
        <w:jc w:val="both"/>
        <w:rPr>
          <w:rFonts w:ascii="Arial" w:hAnsi="Arial" w:cs="Arial"/>
          <w:sz w:val="24"/>
        </w:rPr>
      </w:pPr>
      <w:r>
        <w:rPr>
          <w:rFonts w:ascii="Arial" w:hAnsi="Arial" w:cs="Arial"/>
          <w:sz w:val="24"/>
        </w:rPr>
        <w:t xml:space="preserve">       </w:t>
      </w:r>
      <w:r w:rsidR="005E1BEB" w:rsidRPr="0041131F">
        <w:rPr>
          <w:rFonts w:ascii="Arial" w:hAnsi="Arial" w:cs="Arial"/>
          <w:sz w:val="24"/>
        </w:rPr>
        <w:t>are not limited to:</w:t>
      </w:r>
    </w:p>
    <w:p w14:paraId="755B10D3" w14:textId="77777777" w:rsidR="005E1BEB" w:rsidRPr="0041131F" w:rsidRDefault="005E1BEB" w:rsidP="00DC7C31">
      <w:pPr>
        <w:tabs>
          <w:tab w:val="left" w:pos="0"/>
          <w:tab w:val="left" w:pos="540"/>
          <w:tab w:val="left" w:pos="1440"/>
          <w:tab w:val="left" w:pos="2160"/>
          <w:tab w:val="left" w:pos="2880"/>
          <w:tab w:val="left" w:pos="3600"/>
          <w:tab w:val="left" w:pos="4320"/>
          <w:tab w:val="left" w:pos="5040"/>
          <w:tab w:val="left" w:pos="5760"/>
          <w:tab w:val="left" w:pos="6480"/>
          <w:tab w:val="left" w:pos="7200"/>
          <w:tab w:val="left" w:pos="7920"/>
        </w:tabs>
        <w:ind w:left="-187" w:right="29"/>
        <w:jc w:val="both"/>
        <w:rPr>
          <w:rFonts w:ascii="Arial" w:hAnsi="Arial" w:cs="Arial"/>
          <w:sz w:val="24"/>
        </w:rPr>
      </w:pPr>
    </w:p>
    <w:p w14:paraId="52ECF3ED" w14:textId="77777777" w:rsidR="00D23A9A" w:rsidRPr="00D23A9A" w:rsidRDefault="005E1BEB" w:rsidP="00D23A9A">
      <w:pPr>
        <w:pStyle w:val="ListParagraph"/>
        <w:numPr>
          <w:ilvl w:val="0"/>
          <w:numId w:val="46"/>
        </w:numPr>
        <w:tabs>
          <w:tab w:val="left" w:pos="0"/>
          <w:tab w:val="left" w:pos="540"/>
          <w:tab w:val="left" w:pos="1440"/>
          <w:tab w:val="left" w:pos="2160"/>
          <w:tab w:val="left" w:pos="2880"/>
          <w:tab w:val="left" w:pos="3600"/>
          <w:tab w:val="left" w:pos="4320"/>
          <w:tab w:val="left" w:pos="5040"/>
          <w:tab w:val="left" w:pos="5760"/>
          <w:tab w:val="left" w:pos="6480"/>
          <w:tab w:val="left" w:pos="7200"/>
          <w:tab w:val="left" w:pos="7920"/>
        </w:tabs>
        <w:ind w:left="806" w:right="29"/>
        <w:jc w:val="both"/>
        <w:rPr>
          <w:rFonts w:ascii="Arial" w:hAnsi="Arial" w:cs="Arial"/>
          <w:sz w:val="24"/>
        </w:rPr>
      </w:pPr>
      <w:r w:rsidRPr="00D23A9A">
        <w:rPr>
          <w:rFonts w:ascii="Arial" w:hAnsi="Arial" w:cs="Arial"/>
          <w:sz w:val="24"/>
        </w:rPr>
        <w:t>Congratulatory telegrams; Flowers and/or telephone condolences;</w:t>
      </w:r>
    </w:p>
    <w:p w14:paraId="276269D1" w14:textId="77777777" w:rsidR="00D23A9A" w:rsidRPr="00D23A9A" w:rsidRDefault="005E1BEB" w:rsidP="00D23A9A">
      <w:pPr>
        <w:pStyle w:val="ListParagraph"/>
        <w:numPr>
          <w:ilvl w:val="0"/>
          <w:numId w:val="46"/>
        </w:numPr>
        <w:tabs>
          <w:tab w:val="left" w:pos="0"/>
          <w:tab w:val="left" w:pos="540"/>
          <w:tab w:val="left" w:pos="1440"/>
          <w:tab w:val="left" w:pos="2160"/>
          <w:tab w:val="left" w:pos="2880"/>
          <w:tab w:val="left" w:pos="3600"/>
          <w:tab w:val="left" w:pos="4320"/>
          <w:tab w:val="left" w:pos="5040"/>
          <w:tab w:val="left" w:pos="5760"/>
          <w:tab w:val="left" w:pos="6480"/>
          <w:tab w:val="left" w:pos="7200"/>
          <w:tab w:val="left" w:pos="7920"/>
        </w:tabs>
        <w:ind w:left="806" w:right="29"/>
        <w:jc w:val="both"/>
        <w:rPr>
          <w:rFonts w:ascii="Arial" w:hAnsi="Arial" w:cs="Arial"/>
          <w:sz w:val="24"/>
        </w:rPr>
      </w:pPr>
      <w:r w:rsidRPr="00D23A9A">
        <w:rPr>
          <w:rFonts w:ascii="Arial" w:hAnsi="Arial" w:cs="Arial"/>
          <w:sz w:val="24"/>
        </w:rPr>
        <w:t>Presentation of plaques for outstanding service;</w:t>
      </w:r>
    </w:p>
    <w:p w14:paraId="0E6ABA77" w14:textId="77777777" w:rsidR="00D23A9A" w:rsidRPr="00D23A9A" w:rsidRDefault="005E1BEB" w:rsidP="00D23A9A">
      <w:pPr>
        <w:pStyle w:val="ListParagraph"/>
        <w:numPr>
          <w:ilvl w:val="0"/>
          <w:numId w:val="46"/>
        </w:numPr>
        <w:tabs>
          <w:tab w:val="left" w:pos="0"/>
          <w:tab w:val="left" w:pos="540"/>
          <w:tab w:val="left" w:pos="1440"/>
          <w:tab w:val="left" w:pos="2160"/>
          <w:tab w:val="left" w:pos="2880"/>
          <w:tab w:val="left" w:pos="3600"/>
          <w:tab w:val="left" w:pos="4320"/>
          <w:tab w:val="left" w:pos="5040"/>
          <w:tab w:val="left" w:pos="5760"/>
          <w:tab w:val="left" w:pos="6480"/>
          <w:tab w:val="left" w:pos="7200"/>
          <w:tab w:val="left" w:pos="7920"/>
        </w:tabs>
        <w:ind w:left="806" w:right="29"/>
        <w:jc w:val="both"/>
        <w:rPr>
          <w:rFonts w:ascii="Arial" w:hAnsi="Arial" w:cs="Arial"/>
          <w:sz w:val="24"/>
        </w:rPr>
      </w:pPr>
      <w:r w:rsidRPr="00D23A9A">
        <w:rPr>
          <w:rFonts w:ascii="Arial" w:hAnsi="Arial" w:cs="Arial"/>
          <w:sz w:val="24"/>
        </w:rPr>
        <w:t>Entertainment for visiting dignitaries;</w:t>
      </w:r>
    </w:p>
    <w:p w14:paraId="315A99D8" w14:textId="77777777" w:rsidR="00D23A9A" w:rsidRPr="00D23A9A" w:rsidRDefault="005E1BEB" w:rsidP="00D23A9A">
      <w:pPr>
        <w:pStyle w:val="ListParagraph"/>
        <w:numPr>
          <w:ilvl w:val="0"/>
          <w:numId w:val="46"/>
        </w:numPr>
        <w:tabs>
          <w:tab w:val="left" w:pos="0"/>
          <w:tab w:val="left" w:pos="540"/>
          <w:tab w:val="left" w:pos="1440"/>
          <w:tab w:val="left" w:pos="2160"/>
          <w:tab w:val="left" w:pos="2880"/>
          <w:tab w:val="left" w:pos="3600"/>
          <w:tab w:val="left" w:pos="4320"/>
          <w:tab w:val="left" w:pos="5040"/>
          <w:tab w:val="left" w:pos="5760"/>
          <w:tab w:val="left" w:pos="6480"/>
          <w:tab w:val="left" w:pos="7200"/>
          <w:tab w:val="left" w:pos="7920"/>
        </w:tabs>
        <w:ind w:left="806" w:right="29"/>
        <w:jc w:val="both"/>
        <w:rPr>
          <w:rFonts w:ascii="Arial" w:hAnsi="Arial" w:cs="Arial"/>
          <w:sz w:val="24"/>
        </w:rPr>
      </w:pPr>
      <w:r w:rsidRPr="00D23A9A">
        <w:rPr>
          <w:rFonts w:ascii="Arial" w:hAnsi="Arial" w:cs="Arial"/>
          <w:sz w:val="24"/>
        </w:rPr>
        <w:t>Refreshments such as coffee and doughnuts;</w:t>
      </w:r>
    </w:p>
    <w:p w14:paraId="53762485" w14:textId="77777777" w:rsidR="00D23A9A" w:rsidRPr="00D23A9A" w:rsidRDefault="005E1BEB" w:rsidP="00D23A9A">
      <w:pPr>
        <w:pStyle w:val="ListParagraph"/>
        <w:numPr>
          <w:ilvl w:val="0"/>
          <w:numId w:val="46"/>
        </w:numPr>
        <w:tabs>
          <w:tab w:val="left" w:pos="0"/>
          <w:tab w:val="left" w:pos="540"/>
          <w:tab w:val="left" w:pos="1440"/>
          <w:tab w:val="left" w:pos="2160"/>
          <w:tab w:val="left" w:pos="2880"/>
          <w:tab w:val="left" w:pos="3600"/>
          <w:tab w:val="left" w:pos="4320"/>
          <w:tab w:val="left" w:pos="5040"/>
          <w:tab w:val="left" w:pos="5760"/>
          <w:tab w:val="left" w:pos="6480"/>
          <w:tab w:val="left" w:pos="7200"/>
          <w:tab w:val="left" w:pos="7920"/>
        </w:tabs>
        <w:ind w:left="806" w:right="29"/>
        <w:jc w:val="both"/>
        <w:rPr>
          <w:rFonts w:ascii="Arial" w:hAnsi="Arial" w:cs="Arial"/>
          <w:sz w:val="24"/>
        </w:rPr>
      </w:pPr>
      <w:r w:rsidRPr="00D23A9A">
        <w:rPr>
          <w:rFonts w:ascii="Arial" w:hAnsi="Arial" w:cs="Arial"/>
          <w:sz w:val="24"/>
        </w:rPr>
        <w:t>Decorative items (globe, statues, potted plants, picture frames, wall hangings, etc.);</w:t>
      </w:r>
    </w:p>
    <w:p w14:paraId="30682B0D" w14:textId="77777777" w:rsidR="00D23A9A" w:rsidRPr="00D23A9A" w:rsidRDefault="005E1BEB" w:rsidP="00D23A9A">
      <w:pPr>
        <w:pStyle w:val="ListParagraph"/>
        <w:numPr>
          <w:ilvl w:val="0"/>
          <w:numId w:val="46"/>
        </w:numPr>
        <w:tabs>
          <w:tab w:val="left" w:pos="0"/>
          <w:tab w:val="left" w:pos="540"/>
          <w:tab w:val="left" w:pos="1440"/>
          <w:tab w:val="left" w:pos="2160"/>
          <w:tab w:val="left" w:pos="2880"/>
          <w:tab w:val="left" w:pos="3600"/>
          <w:tab w:val="left" w:pos="4320"/>
          <w:tab w:val="left" w:pos="5040"/>
          <w:tab w:val="left" w:pos="5760"/>
          <w:tab w:val="left" w:pos="6480"/>
          <w:tab w:val="left" w:pos="7200"/>
          <w:tab w:val="left" w:pos="7920"/>
        </w:tabs>
        <w:ind w:left="806" w:right="29"/>
        <w:jc w:val="both"/>
        <w:rPr>
          <w:rFonts w:ascii="Arial" w:hAnsi="Arial" w:cs="Arial"/>
          <w:sz w:val="24"/>
        </w:rPr>
      </w:pPr>
      <w:r w:rsidRPr="00D23A9A">
        <w:rPr>
          <w:rFonts w:ascii="Arial" w:hAnsi="Arial" w:cs="Arial"/>
          <w:sz w:val="24"/>
        </w:rPr>
        <w:t>Greeting Cards (section 286.27, F.S.);</w:t>
      </w:r>
    </w:p>
    <w:p w14:paraId="487975B1" w14:textId="77777777" w:rsidR="00D23A9A" w:rsidRPr="00D23A9A" w:rsidRDefault="005E1BEB" w:rsidP="00D23A9A">
      <w:pPr>
        <w:pStyle w:val="ListParagraph"/>
        <w:numPr>
          <w:ilvl w:val="0"/>
          <w:numId w:val="46"/>
        </w:numPr>
        <w:tabs>
          <w:tab w:val="left" w:pos="0"/>
          <w:tab w:val="left" w:pos="540"/>
          <w:tab w:val="left" w:pos="1440"/>
          <w:tab w:val="left" w:pos="2160"/>
          <w:tab w:val="left" w:pos="2880"/>
          <w:tab w:val="left" w:pos="3600"/>
          <w:tab w:val="left" w:pos="4320"/>
          <w:tab w:val="left" w:pos="5040"/>
          <w:tab w:val="left" w:pos="5760"/>
          <w:tab w:val="left" w:pos="6480"/>
          <w:tab w:val="left" w:pos="7200"/>
          <w:tab w:val="left" w:pos="7920"/>
        </w:tabs>
        <w:ind w:left="806" w:right="29"/>
        <w:jc w:val="both"/>
        <w:rPr>
          <w:rFonts w:ascii="Arial" w:hAnsi="Arial" w:cs="Arial"/>
          <w:sz w:val="24"/>
        </w:rPr>
      </w:pPr>
      <w:r w:rsidRPr="00D23A9A">
        <w:rPr>
          <w:rFonts w:ascii="Arial" w:hAnsi="Arial" w:cs="Arial"/>
          <w:sz w:val="24"/>
        </w:rPr>
        <w:t>Alcoholic beverages;</w:t>
      </w:r>
    </w:p>
    <w:p w14:paraId="0CC6D1BA" w14:textId="77777777" w:rsidR="00D23A9A" w:rsidRPr="00D23A9A" w:rsidRDefault="005E1BEB" w:rsidP="00D23A9A">
      <w:pPr>
        <w:pStyle w:val="ListParagraph"/>
        <w:numPr>
          <w:ilvl w:val="0"/>
          <w:numId w:val="46"/>
        </w:numPr>
        <w:tabs>
          <w:tab w:val="left" w:pos="0"/>
          <w:tab w:val="left" w:pos="540"/>
          <w:tab w:val="left" w:pos="1440"/>
          <w:tab w:val="left" w:pos="2160"/>
          <w:tab w:val="left" w:pos="2880"/>
          <w:tab w:val="left" w:pos="3600"/>
          <w:tab w:val="left" w:pos="4320"/>
          <w:tab w:val="left" w:pos="5040"/>
          <w:tab w:val="left" w:pos="5760"/>
          <w:tab w:val="left" w:pos="6480"/>
          <w:tab w:val="left" w:pos="7200"/>
          <w:tab w:val="left" w:pos="7920"/>
        </w:tabs>
        <w:ind w:left="806" w:right="29"/>
        <w:jc w:val="both"/>
        <w:rPr>
          <w:rFonts w:ascii="Arial" w:hAnsi="Arial" w:cs="Arial"/>
          <w:sz w:val="24"/>
        </w:rPr>
      </w:pPr>
      <w:r w:rsidRPr="00D23A9A">
        <w:rPr>
          <w:rFonts w:ascii="Arial" w:hAnsi="Arial" w:cs="Arial"/>
          <w:sz w:val="24"/>
        </w:rPr>
        <w:t>Portable heaters and fans, refrigerators, stoves, microwave ovens, coffee pots, coffee mugs, etc.;</w:t>
      </w:r>
    </w:p>
    <w:p w14:paraId="7C0A883F" w14:textId="77777777" w:rsidR="00D23A9A" w:rsidRPr="00D23A9A" w:rsidRDefault="005E1BEB" w:rsidP="00D23A9A">
      <w:pPr>
        <w:pStyle w:val="ListParagraph"/>
        <w:numPr>
          <w:ilvl w:val="0"/>
          <w:numId w:val="46"/>
        </w:numPr>
        <w:tabs>
          <w:tab w:val="left" w:pos="0"/>
          <w:tab w:val="left" w:pos="540"/>
          <w:tab w:val="left" w:pos="1440"/>
          <w:tab w:val="left" w:pos="2160"/>
          <w:tab w:val="left" w:pos="2880"/>
          <w:tab w:val="left" w:pos="3600"/>
          <w:tab w:val="left" w:pos="4320"/>
          <w:tab w:val="left" w:pos="5040"/>
          <w:tab w:val="left" w:pos="5760"/>
          <w:tab w:val="left" w:pos="6480"/>
          <w:tab w:val="left" w:pos="7200"/>
          <w:tab w:val="left" w:pos="7920"/>
        </w:tabs>
        <w:ind w:left="806" w:right="29"/>
        <w:jc w:val="both"/>
        <w:rPr>
          <w:rFonts w:ascii="Arial" w:hAnsi="Arial" w:cs="Arial"/>
          <w:sz w:val="24"/>
        </w:rPr>
      </w:pPr>
      <w:r w:rsidRPr="00D23A9A">
        <w:rPr>
          <w:rFonts w:ascii="Arial" w:hAnsi="Arial" w:cs="Arial"/>
          <w:sz w:val="24"/>
        </w:rPr>
        <w:t>Clocks for private offices;</w:t>
      </w:r>
    </w:p>
    <w:p w14:paraId="56D0FF3A" w14:textId="77777777" w:rsidR="00D23A9A" w:rsidRPr="00D23A9A" w:rsidRDefault="005E1BEB" w:rsidP="00D23A9A">
      <w:pPr>
        <w:pStyle w:val="ListParagraph"/>
        <w:numPr>
          <w:ilvl w:val="0"/>
          <w:numId w:val="46"/>
        </w:numPr>
        <w:tabs>
          <w:tab w:val="left" w:pos="0"/>
          <w:tab w:val="left" w:pos="540"/>
          <w:tab w:val="left" w:pos="1440"/>
          <w:tab w:val="left" w:pos="2160"/>
          <w:tab w:val="left" w:pos="2880"/>
          <w:tab w:val="left" w:pos="3600"/>
          <w:tab w:val="left" w:pos="4320"/>
          <w:tab w:val="left" w:pos="5040"/>
          <w:tab w:val="left" w:pos="5760"/>
          <w:tab w:val="left" w:pos="6480"/>
          <w:tab w:val="left" w:pos="7200"/>
          <w:tab w:val="left" w:pos="7920"/>
        </w:tabs>
        <w:ind w:left="806" w:right="29"/>
        <w:jc w:val="both"/>
        <w:rPr>
          <w:rFonts w:ascii="Arial" w:hAnsi="Arial" w:cs="Arial"/>
          <w:sz w:val="24"/>
        </w:rPr>
      </w:pPr>
      <w:r w:rsidRPr="00D23A9A">
        <w:rPr>
          <w:rFonts w:ascii="Arial" w:hAnsi="Arial" w:cs="Arial"/>
          <w:sz w:val="24"/>
        </w:rPr>
        <w:lastRenderedPageBreak/>
        <w:t>Meals, except those served to inmates and clients of State Institutions;</w:t>
      </w:r>
    </w:p>
    <w:p w14:paraId="1E8B4A0B" w14:textId="4ECE2E3F" w:rsidR="005E1BEB" w:rsidRPr="00D23A9A" w:rsidRDefault="005E1BEB" w:rsidP="00D23A9A">
      <w:pPr>
        <w:pStyle w:val="ListParagraph"/>
        <w:numPr>
          <w:ilvl w:val="0"/>
          <w:numId w:val="46"/>
        </w:numPr>
        <w:tabs>
          <w:tab w:val="left" w:pos="0"/>
          <w:tab w:val="left" w:pos="540"/>
          <w:tab w:val="left" w:pos="1440"/>
          <w:tab w:val="left" w:pos="2160"/>
          <w:tab w:val="left" w:pos="2880"/>
          <w:tab w:val="left" w:pos="3600"/>
          <w:tab w:val="left" w:pos="4320"/>
          <w:tab w:val="left" w:pos="5040"/>
          <w:tab w:val="left" w:pos="5760"/>
          <w:tab w:val="left" w:pos="6480"/>
          <w:tab w:val="left" w:pos="7200"/>
          <w:tab w:val="left" w:pos="7920"/>
        </w:tabs>
        <w:ind w:left="806" w:right="29"/>
        <w:jc w:val="both"/>
        <w:rPr>
          <w:rFonts w:ascii="Arial" w:hAnsi="Arial" w:cs="Arial"/>
          <w:sz w:val="24"/>
        </w:rPr>
      </w:pPr>
      <w:r w:rsidRPr="00D23A9A">
        <w:rPr>
          <w:rFonts w:ascii="Arial" w:hAnsi="Arial" w:cs="Arial"/>
          <w:sz w:val="24"/>
        </w:rPr>
        <w:t xml:space="preserve">Lobbying expenses </w:t>
      </w:r>
    </w:p>
    <w:p w14:paraId="51900974" w14:textId="77777777" w:rsidR="007A00E5" w:rsidRPr="0041131F" w:rsidRDefault="007A00E5" w:rsidP="00DC7C31">
      <w:pPr>
        <w:tabs>
          <w:tab w:val="left" w:pos="450"/>
          <w:tab w:val="left" w:pos="1440"/>
          <w:tab w:val="left" w:pos="2160"/>
          <w:tab w:val="left" w:pos="2880"/>
          <w:tab w:val="left" w:pos="3600"/>
          <w:tab w:val="left" w:pos="4320"/>
          <w:tab w:val="left" w:pos="5040"/>
          <w:tab w:val="left" w:pos="5760"/>
          <w:tab w:val="left" w:pos="6480"/>
          <w:tab w:val="left" w:pos="7200"/>
          <w:tab w:val="left" w:pos="7920"/>
          <w:tab w:val="left" w:pos="8636"/>
          <w:tab w:val="left" w:pos="9360"/>
        </w:tabs>
        <w:ind w:left="-187" w:right="29"/>
        <w:jc w:val="both"/>
        <w:rPr>
          <w:rFonts w:ascii="Arial" w:hAnsi="Arial" w:cs="Arial"/>
          <w:b/>
          <w:i/>
          <w:sz w:val="24"/>
        </w:rPr>
      </w:pPr>
    </w:p>
    <w:p w14:paraId="5DF9EB58" w14:textId="77777777" w:rsidR="00630D6B" w:rsidRDefault="005E1BEB" w:rsidP="00630D6B">
      <w:pPr>
        <w:tabs>
          <w:tab w:val="center" w:pos="5175"/>
        </w:tabs>
        <w:ind w:left="803" w:right="29" w:hanging="990"/>
        <w:rPr>
          <w:rFonts w:ascii="Arial" w:hAnsi="Arial" w:cs="Arial"/>
          <w:sz w:val="24"/>
        </w:rPr>
      </w:pPr>
      <w:r w:rsidRPr="0041131F">
        <w:rPr>
          <w:rFonts w:ascii="Arial" w:hAnsi="Arial" w:cs="Arial"/>
          <w:b/>
          <w:bCs/>
          <w:sz w:val="24"/>
        </w:rPr>
        <w:t>II.B.3.</w:t>
      </w:r>
      <w:r w:rsidR="00D23A9A">
        <w:rPr>
          <w:rFonts w:ascii="Arial" w:hAnsi="Arial" w:cs="Arial"/>
          <w:b/>
          <w:bCs/>
          <w:sz w:val="24"/>
        </w:rPr>
        <w:t xml:space="preserve"> </w:t>
      </w:r>
      <w:r w:rsidR="00D23A9A" w:rsidRPr="00D23A9A">
        <w:rPr>
          <w:rFonts w:ascii="Arial" w:hAnsi="Arial" w:cs="Arial"/>
          <w:b/>
          <w:bCs/>
          <w:sz w:val="24"/>
        </w:rPr>
        <w:t xml:space="preserve">Supporting Budget Schedule </w:t>
      </w:r>
      <w:r w:rsidR="00D23A9A">
        <w:rPr>
          <w:rFonts w:ascii="Arial" w:hAnsi="Arial" w:cs="Arial"/>
          <w:b/>
          <w:bCs/>
          <w:sz w:val="24"/>
        </w:rPr>
        <w:t>b</w:t>
      </w:r>
      <w:r w:rsidR="00D23A9A" w:rsidRPr="00D23A9A">
        <w:rPr>
          <w:rFonts w:ascii="Arial" w:hAnsi="Arial" w:cs="Arial"/>
          <w:b/>
          <w:bCs/>
          <w:sz w:val="24"/>
        </w:rPr>
        <w:t>y Program Activity:</w:t>
      </w:r>
      <w:r w:rsidR="00D23A9A" w:rsidRPr="0041131F">
        <w:rPr>
          <w:rFonts w:ascii="Arial" w:hAnsi="Arial" w:cs="Arial"/>
          <w:sz w:val="24"/>
        </w:rPr>
        <w:t xml:space="preserve"> </w:t>
      </w:r>
      <w:r w:rsidR="00630D6B">
        <w:rPr>
          <w:rFonts w:ascii="Arial" w:hAnsi="Arial" w:cs="Arial"/>
          <w:sz w:val="24"/>
        </w:rPr>
        <w:t>All Proposers must use</w:t>
      </w:r>
      <w:r w:rsidR="00630D6B">
        <w:rPr>
          <w:rFonts w:ascii="Arial" w:hAnsi="Arial" w:cs="Arial"/>
          <w:sz w:val="24"/>
        </w:rPr>
        <w:t xml:space="preserve"> </w:t>
      </w:r>
    </w:p>
    <w:p w14:paraId="1B182D50" w14:textId="77777777" w:rsidR="00630D6B" w:rsidRDefault="00630D6B" w:rsidP="00630D6B">
      <w:pPr>
        <w:tabs>
          <w:tab w:val="center" w:pos="5175"/>
        </w:tabs>
        <w:ind w:left="803" w:right="29" w:hanging="990"/>
        <w:rPr>
          <w:rFonts w:ascii="Arial" w:hAnsi="Arial" w:cs="Arial"/>
          <w:sz w:val="24"/>
        </w:rPr>
      </w:pPr>
      <w:r>
        <w:rPr>
          <w:rFonts w:ascii="Arial" w:hAnsi="Arial" w:cs="Arial"/>
          <w:sz w:val="24"/>
        </w:rPr>
        <w:t xml:space="preserve">           </w:t>
      </w:r>
      <w:r w:rsidRPr="0041131F">
        <w:rPr>
          <w:rFonts w:ascii="Arial" w:hAnsi="Arial" w:cs="Arial"/>
          <w:sz w:val="24"/>
        </w:rPr>
        <w:t>DOEA unit</w:t>
      </w:r>
      <w:r>
        <w:rPr>
          <w:rFonts w:ascii="Arial" w:hAnsi="Arial" w:cs="Arial"/>
          <w:sz w:val="24"/>
        </w:rPr>
        <w:t xml:space="preserve"> </w:t>
      </w:r>
      <w:r w:rsidRPr="0041131F">
        <w:rPr>
          <w:rFonts w:ascii="Arial" w:hAnsi="Arial" w:cs="Arial"/>
          <w:sz w:val="24"/>
        </w:rPr>
        <w:t>cost methodology spreadsheet</w:t>
      </w:r>
      <w:r>
        <w:rPr>
          <w:rFonts w:ascii="Arial" w:hAnsi="Arial" w:cs="Arial"/>
          <w:sz w:val="24"/>
        </w:rPr>
        <w:t xml:space="preserve">, </w:t>
      </w:r>
      <w:r w:rsidRPr="0041131F">
        <w:rPr>
          <w:rFonts w:ascii="Arial" w:hAnsi="Arial" w:cs="Arial"/>
          <w:sz w:val="24"/>
        </w:rPr>
        <w:t xml:space="preserve">available in </w:t>
      </w:r>
      <w:r w:rsidRPr="0034732C">
        <w:rPr>
          <w:rFonts w:ascii="Arial" w:hAnsi="Arial" w:cs="Arial"/>
          <w:b/>
          <w:bCs/>
          <w:sz w:val="24"/>
        </w:rPr>
        <w:t>Exhibit B</w:t>
      </w:r>
      <w:r>
        <w:rPr>
          <w:rFonts w:ascii="Arial" w:hAnsi="Arial" w:cs="Arial"/>
          <w:sz w:val="24"/>
        </w:rPr>
        <w:t xml:space="preserve">. </w:t>
      </w:r>
      <w:r w:rsidR="005E1BEB" w:rsidRPr="0041131F">
        <w:rPr>
          <w:rFonts w:ascii="Arial" w:hAnsi="Arial" w:cs="Arial"/>
          <w:sz w:val="24"/>
        </w:rPr>
        <w:t xml:space="preserve">This form is </w:t>
      </w:r>
    </w:p>
    <w:p w14:paraId="4678680A" w14:textId="77777777" w:rsidR="00630D6B" w:rsidRDefault="00630D6B" w:rsidP="00630D6B">
      <w:pPr>
        <w:tabs>
          <w:tab w:val="center" w:pos="5175"/>
        </w:tabs>
        <w:ind w:left="803" w:right="29" w:hanging="990"/>
        <w:rPr>
          <w:rFonts w:ascii="Arial" w:hAnsi="Arial" w:cs="Arial"/>
          <w:sz w:val="24"/>
        </w:rPr>
      </w:pPr>
      <w:r>
        <w:rPr>
          <w:rFonts w:ascii="Arial" w:hAnsi="Arial" w:cs="Arial"/>
          <w:sz w:val="24"/>
        </w:rPr>
        <w:t xml:space="preserve">           </w:t>
      </w:r>
      <w:r w:rsidR="005E1BEB" w:rsidRPr="0041131F">
        <w:rPr>
          <w:rFonts w:ascii="Arial" w:hAnsi="Arial" w:cs="Arial"/>
          <w:sz w:val="24"/>
        </w:rPr>
        <w:t xml:space="preserve">used to allocate the total units of service budgeted for the agency, which have </w:t>
      </w:r>
    </w:p>
    <w:p w14:paraId="5226EA75" w14:textId="77777777" w:rsidR="00F80CEB" w:rsidRDefault="00630D6B" w:rsidP="00630D6B">
      <w:pPr>
        <w:tabs>
          <w:tab w:val="center" w:pos="5175"/>
        </w:tabs>
        <w:ind w:left="803" w:right="29" w:hanging="990"/>
        <w:rPr>
          <w:rFonts w:ascii="Arial" w:hAnsi="Arial" w:cs="Arial"/>
          <w:sz w:val="24"/>
        </w:rPr>
      </w:pPr>
      <w:r>
        <w:rPr>
          <w:rFonts w:ascii="Arial" w:hAnsi="Arial" w:cs="Arial"/>
          <w:sz w:val="24"/>
        </w:rPr>
        <w:t xml:space="preserve">           </w:t>
      </w:r>
      <w:r w:rsidR="005E1BEB" w:rsidRPr="0041131F">
        <w:rPr>
          <w:rFonts w:ascii="Arial" w:hAnsi="Arial" w:cs="Arial"/>
          <w:sz w:val="24"/>
        </w:rPr>
        <w:t>been calculated on Form II.B.</w:t>
      </w:r>
      <w:r w:rsidR="00F80CEB">
        <w:rPr>
          <w:rFonts w:ascii="Arial" w:hAnsi="Arial" w:cs="Arial"/>
          <w:sz w:val="24"/>
        </w:rPr>
        <w:t>2</w:t>
      </w:r>
      <w:r w:rsidR="005E1BEB" w:rsidRPr="0041131F">
        <w:rPr>
          <w:rFonts w:ascii="Arial" w:hAnsi="Arial" w:cs="Arial"/>
          <w:sz w:val="24"/>
        </w:rPr>
        <w:t xml:space="preserve"> using the DOEA Unit Costing Methodology, to the </w:t>
      </w:r>
    </w:p>
    <w:p w14:paraId="0DDF5A5B" w14:textId="15646269" w:rsidR="00630D6B" w:rsidRDefault="00F80CEB" w:rsidP="00630D6B">
      <w:pPr>
        <w:tabs>
          <w:tab w:val="center" w:pos="5175"/>
        </w:tabs>
        <w:ind w:left="803" w:right="29" w:hanging="990"/>
        <w:rPr>
          <w:rFonts w:ascii="Arial" w:hAnsi="Arial" w:cs="Arial"/>
          <w:sz w:val="24"/>
        </w:rPr>
      </w:pPr>
      <w:r>
        <w:rPr>
          <w:rFonts w:ascii="Arial" w:hAnsi="Arial" w:cs="Arial"/>
          <w:sz w:val="24"/>
        </w:rPr>
        <w:t xml:space="preserve">           </w:t>
      </w:r>
      <w:r w:rsidR="005E1BEB" w:rsidRPr="0041131F">
        <w:rPr>
          <w:rFonts w:ascii="Arial" w:hAnsi="Arial" w:cs="Arial"/>
          <w:sz w:val="24"/>
        </w:rPr>
        <w:t>applicable funding sources</w:t>
      </w:r>
      <w:r w:rsidR="00193C02" w:rsidRPr="0041131F">
        <w:rPr>
          <w:rFonts w:ascii="Arial" w:hAnsi="Arial" w:cs="Arial"/>
          <w:sz w:val="24"/>
        </w:rPr>
        <w:t xml:space="preserve">. </w:t>
      </w:r>
    </w:p>
    <w:p w14:paraId="645884B9" w14:textId="77777777" w:rsidR="00630D6B" w:rsidRDefault="00630D6B" w:rsidP="00630D6B">
      <w:pPr>
        <w:tabs>
          <w:tab w:val="center" w:pos="5175"/>
        </w:tabs>
        <w:ind w:left="803" w:right="29" w:hanging="990"/>
        <w:rPr>
          <w:rFonts w:ascii="Arial" w:hAnsi="Arial" w:cs="Arial"/>
          <w:sz w:val="24"/>
        </w:rPr>
      </w:pPr>
    </w:p>
    <w:p w14:paraId="71A22D4B" w14:textId="77777777" w:rsidR="00F80CEB" w:rsidRDefault="00F80CEB" w:rsidP="00630D6B">
      <w:pPr>
        <w:tabs>
          <w:tab w:val="center" w:pos="5175"/>
        </w:tabs>
        <w:ind w:left="803" w:right="29" w:hanging="990"/>
        <w:rPr>
          <w:rFonts w:ascii="Arial" w:hAnsi="Arial" w:cs="Arial"/>
          <w:sz w:val="24"/>
        </w:rPr>
      </w:pPr>
      <w:r>
        <w:rPr>
          <w:rFonts w:ascii="Arial" w:hAnsi="Arial" w:cs="Arial"/>
          <w:sz w:val="24"/>
        </w:rPr>
        <w:t xml:space="preserve">           </w:t>
      </w:r>
      <w:r w:rsidR="00193C02" w:rsidRPr="0041131F">
        <w:rPr>
          <w:rFonts w:ascii="Arial" w:hAnsi="Arial" w:cs="Arial"/>
          <w:sz w:val="24"/>
        </w:rPr>
        <w:t xml:space="preserve">For the </w:t>
      </w:r>
      <w:r w:rsidR="00080A17">
        <w:rPr>
          <w:rFonts w:ascii="Arial" w:hAnsi="Arial" w:cs="Arial"/>
          <w:sz w:val="24"/>
        </w:rPr>
        <w:t>2027</w:t>
      </w:r>
      <w:r w:rsidR="00193C02" w:rsidRPr="0041131F">
        <w:rPr>
          <w:rFonts w:ascii="Arial" w:hAnsi="Arial" w:cs="Arial"/>
          <w:sz w:val="24"/>
        </w:rPr>
        <w:t xml:space="preserve"> </w:t>
      </w:r>
      <w:r w:rsidR="00080A17" w:rsidRPr="00136A8C">
        <w:rPr>
          <w:rFonts w:ascii="Arial" w:hAnsi="Arial" w:cs="Arial"/>
          <w:b/>
          <w:bCs/>
          <w:sz w:val="24"/>
          <w:u w:val="single"/>
        </w:rPr>
        <w:t>estimated</w:t>
      </w:r>
      <w:r w:rsidR="00080A17">
        <w:rPr>
          <w:rFonts w:ascii="Arial" w:hAnsi="Arial" w:cs="Arial"/>
          <w:sz w:val="24"/>
        </w:rPr>
        <w:t xml:space="preserve"> </w:t>
      </w:r>
      <w:r w:rsidR="00193C02" w:rsidRPr="0041131F">
        <w:rPr>
          <w:rFonts w:ascii="Arial" w:hAnsi="Arial" w:cs="Arial"/>
          <w:sz w:val="24"/>
        </w:rPr>
        <w:t>allocations, please see below.</w:t>
      </w:r>
      <w:r w:rsidR="00AC4A0D">
        <w:rPr>
          <w:rFonts w:ascii="Arial" w:hAnsi="Arial" w:cs="Arial"/>
          <w:sz w:val="24"/>
        </w:rPr>
        <w:t xml:space="preserve"> </w:t>
      </w:r>
      <w:r w:rsidR="00AC4A0D" w:rsidRPr="00AC4A0D">
        <w:rPr>
          <w:rFonts w:ascii="Arial" w:hAnsi="Arial" w:cs="Arial"/>
          <w:sz w:val="24"/>
        </w:rPr>
        <w:t xml:space="preserve">The </w:t>
      </w:r>
      <w:r w:rsidR="00AC4A0D" w:rsidRPr="00AC4A0D">
        <w:rPr>
          <w:rFonts w:ascii="Arial" w:hAnsi="Arial" w:cs="Arial"/>
          <w:sz w:val="24"/>
          <w:u w:val="single"/>
        </w:rPr>
        <w:t>proposed</w:t>
      </w:r>
      <w:r w:rsidR="00AC4A0D" w:rsidRPr="00AC4A0D">
        <w:rPr>
          <w:rFonts w:ascii="Arial" w:hAnsi="Arial" w:cs="Arial"/>
          <w:sz w:val="24"/>
        </w:rPr>
        <w:t xml:space="preserve"> funding </w:t>
      </w:r>
    </w:p>
    <w:p w14:paraId="72549942" w14:textId="77777777" w:rsidR="00F80CEB" w:rsidRDefault="00F80CEB" w:rsidP="00F80CEB">
      <w:pPr>
        <w:tabs>
          <w:tab w:val="center" w:pos="5175"/>
        </w:tabs>
        <w:ind w:left="803" w:right="29" w:hanging="990"/>
        <w:rPr>
          <w:rFonts w:ascii="Arial" w:hAnsi="Arial" w:cs="Arial"/>
          <w:sz w:val="24"/>
        </w:rPr>
      </w:pPr>
      <w:r>
        <w:rPr>
          <w:rFonts w:ascii="Arial" w:hAnsi="Arial" w:cs="Arial"/>
          <w:sz w:val="24"/>
        </w:rPr>
        <w:t xml:space="preserve">           </w:t>
      </w:r>
      <w:r w:rsidR="00AC4A0D" w:rsidRPr="00AC4A0D">
        <w:rPr>
          <w:rFonts w:ascii="Arial" w:hAnsi="Arial" w:cs="Arial"/>
          <w:sz w:val="24"/>
        </w:rPr>
        <w:t>listed below is based on prior year</w:t>
      </w:r>
      <w:r w:rsidR="00AC4A0D">
        <w:rPr>
          <w:rFonts w:ascii="Arial" w:hAnsi="Arial" w:cs="Arial"/>
          <w:sz w:val="24"/>
        </w:rPr>
        <w:t xml:space="preserve"> </w:t>
      </w:r>
      <w:r w:rsidR="00AC4A0D" w:rsidRPr="00AC4A0D">
        <w:rPr>
          <w:rFonts w:ascii="Arial" w:hAnsi="Arial" w:cs="Arial"/>
          <w:sz w:val="24"/>
        </w:rPr>
        <w:t xml:space="preserve">funding allocations. Funding for the Older </w:t>
      </w:r>
    </w:p>
    <w:p w14:paraId="6A7C4D91" w14:textId="77777777" w:rsidR="00F80CEB" w:rsidRDefault="00F80CEB" w:rsidP="00F80CEB">
      <w:pPr>
        <w:tabs>
          <w:tab w:val="center" w:pos="5175"/>
        </w:tabs>
        <w:ind w:left="803" w:right="29" w:hanging="990"/>
        <w:rPr>
          <w:rFonts w:ascii="Arial" w:hAnsi="Arial" w:cs="Arial"/>
          <w:sz w:val="24"/>
        </w:rPr>
      </w:pPr>
      <w:r>
        <w:rPr>
          <w:rFonts w:ascii="Arial" w:hAnsi="Arial" w:cs="Arial"/>
          <w:sz w:val="24"/>
        </w:rPr>
        <w:t xml:space="preserve">           </w:t>
      </w:r>
      <w:r w:rsidR="00AC4A0D" w:rsidRPr="00AC4A0D">
        <w:rPr>
          <w:rFonts w:ascii="Arial" w:hAnsi="Arial" w:cs="Arial"/>
          <w:sz w:val="24"/>
        </w:rPr>
        <w:t xml:space="preserve">Americans Act Program and Local Services Program is contingent upon an annual </w:t>
      </w:r>
    </w:p>
    <w:p w14:paraId="5CAB32C7" w14:textId="77777777" w:rsidR="00F80CEB" w:rsidRDefault="00F80CEB" w:rsidP="00F80CEB">
      <w:pPr>
        <w:tabs>
          <w:tab w:val="center" w:pos="5175"/>
        </w:tabs>
        <w:ind w:left="803" w:right="29" w:hanging="990"/>
        <w:rPr>
          <w:rFonts w:ascii="Arial" w:hAnsi="Arial" w:cs="Arial"/>
          <w:sz w:val="24"/>
        </w:rPr>
      </w:pPr>
      <w:r>
        <w:rPr>
          <w:rFonts w:ascii="Arial" w:hAnsi="Arial" w:cs="Arial"/>
          <w:sz w:val="24"/>
        </w:rPr>
        <w:t xml:space="preserve">           </w:t>
      </w:r>
      <w:r w:rsidR="00AC4A0D" w:rsidRPr="00AC4A0D">
        <w:rPr>
          <w:rFonts w:ascii="Arial" w:hAnsi="Arial" w:cs="Arial"/>
          <w:sz w:val="24"/>
        </w:rPr>
        <w:t>appropriation from the</w:t>
      </w:r>
      <w:r w:rsidR="00AC4A0D">
        <w:rPr>
          <w:rFonts w:ascii="Arial" w:hAnsi="Arial" w:cs="Arial"/>
          <w:sz w:val="24"/>
        </w:rPr>
        <w:t xml:space="preserve"> </w:t>
      </w:r>
      <w:r w:rsidR="00AC4A0D" w:rsidRPr="00AC4A0D">
        <w:rPr>
          <w:rFonts w:ascii="Arial" w:hAnsi="Arial" w:cs="Arial"/>
          <w:sz w:val="24"/>
        </w:rPr>
        <w:t xml:space="preserve">Legislature and is therefore subject to reduction or </w:t>
      </w:r>
    </w:p>
    <w:p w14:paraId="70CCA468" w14:textId="77777777" w:rsidR="00F80CEB" w:rsidRDefault="00F80CEB" w:rsidP="00F80CEB">
      <w:pPr>
        <w:tabs>
          <w:tab w:val="center" w:pos="5175"/>
        </w:tabs>
        <w:ind w:left="803" w:right="29" w:hanging="990"/>
        <w:rPr>
          <w:rFonts w:ascii="Arial" w:hAnsi="Arial" w:cs="Arial"/>
          <w:sz w:val="24"/>
        </w:rPr>
      </w:pPr>
      <w:r>
        <w:rPr>
          <w:rFonts w:ascii="Arial" w:hAnsi="Arial" w:cs="Arial"/>
          <w:sz w:val="24"/>
        </w:rPr>
        <w:t xml:space="preserve">           </w:t>
      </w:r>
      <w:r w:rsidR="00AC4A0D" w:rsidRPr="00AC4A0D">
        <w:rPr>
          <w:rFonts w:ascii="Arial" w:hAnsi="Arial" w:cs="Arial"/>
          <w:sz w:val="24"/>
        </w:rPr>
        <w:t xml:space="preserve">elimination from the federal or state budget, respectively. The amount of the award </w:t>
      </w:r>
    </w:p>
    <w:p w14:paraId="2D9ED668" w14:textId="77777777" w:rsidR="00F80CEB" w:rsidRDefault="00F80CEB" w:rsidP="00F80CEB">
      <w:pPr>
        <w:tabs>
          <w:tab w:val="center" w:pos="5175"/>
        </w:tabs>
        <w:ind w:left="803" w:right="29" w:hanging="990"/>
        <w:rPr>
          <w:rFonts w:ascii="Arial" w:hAnsi="Arial" w:cs="Arial"/>
          <w:sz w:val="24"/>
        </w:rPr>
      </w:pPr>
      <w:r>
        <w:rPr>
          <w:rFonts w:ascii="Arial" w:hAnsi="Arial" w:cs="Arial"/>
          <w:sz w:val="24"/>
        </w:rPr>
        <w:t xml:space="preserve">           </w:t>
      </w:r>
      <w:r w:rsidR="00AC4A0D" w:rsidRPr="00AC4A0D">
        <w:rPr>
          <w:rFonts w:ascii="Arial" w:hAnsi="Arial" w:cs="Arial"/>
          <w:sz w:val="24"/>
        </w:rPr>
        <w:t>may be increased or</w:t>
      </w:r>
      <w:r w:rsidR="00AC4A0D">
        <w:rPr>
          <w:rFonts w:ascii="Arial" w:hAnsi="Arial" w:cs="Arial"/>
          <w:sz w:val="24"/>
        </w:rPr>
        <w:t xml:space="preserve"> </w:t>
      </w:r>
      <w:r w:rsidR="00AC4A0D" w:rsidRPr="00AC4A0D">
        <w:rPr>
          <w:rFonts w:ascii="Arial" w:hAnsi="Arial" w:cs="Arial"/>
          <w:sz w:val="24"/>
        </w:rPr>
        <w:t>decreased at any time during the contract period when</w:t>
      </w:r>
      <w:r>
        <w:rPr>
          <w:rFonts w:ascii="Arial" w:hAnsi="Arial" w:cs="Arial"/>
          <w:sz w:val="24"/>
        </w:rPr>
        <w:t xml:space="preserve"> </w:t>
      </w:r>
    </w:p>
    <w:p w14:paraId="12E3D5F9" w14:textId="51CB0D9D" w:rsidR="005E1BEB" w:rsidRPr="0041131F" w:rsidRDefault="00F80CEB" w:rsidP="00F80CEB">
      <w:pPr>
        <w:tabs>
          <w:tab w:val="center" w:pos="5175"/>
        </w:tabs>
        <w:ind w:left="803" w:right="29" w:hanging="990"/>
        <w:rPr>
          <w:rFonts w:ascii="Arial" w:hAnsi="Arial" w:cs="Arial"/>
          <w:sz w:val="24"/>
        </w:rPr>
      </w:pPr>
      <w:r>
        <w:rPr>
          <w:rFonts w:ascii="Arial" w:hAnsi="Arial" w:cs="Arial"/>
          <w:sz w:val="24"/>
        </w:rPr>
        <w:t xml:space="preserve">           </w:t>
      </w:r>
      <w:r w:rsidR="00AC4A0D" w:rsidRPr="00AC4A0D">
        <w:rPr>
          <w:rFonts w:ascii="Arial" w:hAnsi="Arial" w:cs="Arial"/>
          <w:sz w:val="24"/>
        </w:rPr>
        <w:t>additional dollars become available through federal or state funded sources.</w:t>
      </w:r>
    </w:p>
    <w:p w14:paraId="49946349" w14:textId="77777777" w:rsidR="005E1BEB" w:rsidRPr="0041131F" w:rsidRDefault="005E1BEB" w:rsidP="00DC7C31">
      <w:pPr>
        <w:ind w:left="-187" w:right="29"/>
        <w:rPr>
          <w:rFonts w:ascii="Arial" w:hAnsi="Arial" w:cs="Arial"/>
          <w:b/>
          <w:bCs/>
          <w:sz w:val="24"/>
        </w:rPr>
      </w:pPr>
    </w:p>
    <w:p w14:paraId="5CB1B957" w14:textId="75D6325F" w:rsidR="005E1BEB" w:rsidRPr="00F80CEB" w:rsidRDefault="005E1BEB" w:rsidP="00F80CEB">
      <w:pPr>
        <w:ind w:left="-187" w:right="29"/>
        <w:jc w:val="center"/>
        <w:rPr>
          <w:rFonts w:ascii="Arial" w:hAnsi="Arial" w:cs="Arial"/>
          <w:b/>
          <w:bCs/>
          <w:sz w:val="24"/>
          <w:u w:val="single"/>
        </w:rPr>
      </w:pPr>
      <w:r w:rsidRPr="00F80CEB">
        <w:rPr>
          <w:rFonts w:ascii="Arial" w:hAnsi="Arial" w:cs="Arial"/>
          <w:b/>
          <w:bCs/>
          <w:sz w:val="24"/>
          <w:u w:val="single"/>
        </w:rPr>
        <w:t xml:space="preserve">If administration is charged to the unit costing worksheet, a detailed explanation of each line item must be provided, </w:t>
      </w:r>
      <w:proofErr w:type="spellStart"/>
      <w:r w:rsidRPr="00F80CEB">
        <w:rPr>
          <w:rFonts w:ascii="Arial" w:hAnsi="Arial" w:cs="Arial"/>
          <w:b/>
          <w:bCs/>
          <w:sz w:val="24"/>
          <w:u w:val="single"/>
        </w:rPr>
        <w:t>ie</w:t>
      </w:r>
      <w:proofErr w:type="spellEnd"/>
      <w:r w:rsidRPr="00F80CEB">
        <w:rPr>
          <w:rFonts w:ascii="Arial" w:hAnsi="Arial" w:cs="Arial"/>
          <w:b/>
          <w:bCs/>
          <w:sz w:val="24"/>
          <w:u w:val="single"/>
        </w:rPr>
        <w:t>, position titles</w:t>
      </w:r>
      <w:r w:rsidR="001B6DA7" w:rsidRPr="00F80CEB">
        <w:rPr>
          <w:rFonts w:ascii="Arial" w:hAnsi="Arial" w:cs="Arial"/>
          <w:b/>
          <w:bCs/>
          <w:sz w:val="24"/>
          <w:u w:val="single"/>
        </w:rPr>
        <w:t>,</w:t>
      </w:r>
      <w:r w:rsidRPr="00F80CEB">
        <w:rPr>
          <w:rFonts w:ascii="Arial" w:hAnsi="Arial" w:cs="Arial"/>
          <w:b/>
          <w:bCs/>
          <w:sz w:val="24"/>
          <w:u w:val="single"/>
        </w:rPr>
        <w:t xml:space="preserve"> salary, benefits, travel etc.</w:t>
      </w:r>
    </w:p>
    <w:p w14:paraId="292025EF" w14:textId="77777777" w:rsidR="005E1BEB" w:rsidRPr="0041131F" w:rsidRDefault="005E1BEB" w:rsidP="00DC7C31">
      <w:pPr>
        <w:ind w:left="-187" w:right="29"/>
        <w:rPr>
          <w:rFonts w:ascii="Arial" w:hAnsi="Arial" w:cs="Arial"/>
          <w:b/>
          <w:bCs/>
          <w:sz w:val="24"/>
        </w:rPr>
      </w:pPr>
    </w:p>
    <w:p w14:paraId="515C07CE" w14:textId="77777777" w:rsidR="005E1BEB" w:rsidRDefault="005E1BEB" w:rsidP="00DC7C31">
      <w:pPr>
        <w:ind w:left="-187" w:right="29" w:firstLine="720"/>
        <w:rPr>
          <w:rFonts w:ascii="Arial" w:hAnsi="Arial" w:cs="Arial"/>
          <w:b/>
          <w:bCs/>
          <w:sz w:val="24"/>
          <w:u w:val="single"/>
        </w:rPr>
      </w:pPr>
      <w:r w:rsidRPr="00F80CEB">
        <w:rPr>
          <w:rFonts w:ascii="Arial" w:hAnsi="Arial" w:cs="Arial"/>
          <w:b/>
          <w:bCs/>
          <w:sz w:val="24"/>
          <w:u w:val="single"/>
        </w:rPr>
        <w:t>No more than 15% administrative costs can be charged to the programs.</w:t>
      </w:r>
    </w:p>
    <w:p w14:paraId="1C2A5813" w14:textId="77777777" w:rsidR="00EF42BC" w:rsidRDefault="00EF42BC" w:rsidP="00DC7C31">
      <w:pPr>
        <w:ind w:left="-187" w:right="29" w:firstLine="720"/>
        <w:rPr>
          <w:rFonts w:ascii="Arial" w:hAnsi="Arial" w:cs="Arial"/>
          <w:b/>
          <w:bCs/>
          <w:sz w:val="24"/>
          <w:u w:val="single"/>
        </w:rPr>
      </w:pPr>
    </w:p>
    <w:p w14:paraId="4A3B66D2" w14:textId="77777777" w:rsidR="00EF42BC" w:rsidRDefault="00EF42BC" w:rsidP="00DC7C31">
      <w:pPr>
        <w:ind w:left="-187" w:right="29" w:firstLine="720"/>
        <w:rPr>
          <w:rFonts w:ascii="Arial" w:hAnsi="Arial" w:cs="Arial"/>
          <w:b/>
          <w:bCs/>
          <w:sz w:val="24"/>
          <w:u w:val="single"/>
        </w:rPr>
      </w:pPr>
    </w:p>
    <w:p w14:paraId="497CB85A" w14:textId="77777777" w:rsidR="00EF42BC" w:rsidRDefault="00EF42BC" w:rsidP="00DC7C31">
      <w:pPr>
        <w:ind w:left="-187" w:right="29" w:firstLine="720"/>
        <w:rPr>
          <w:rFonts w:ascii="Arial" w:hAnsi="Arial" w:cs="Arial"/>
          <w:b/>
          <w:bCs/>
          <w:sz w:val="24"/>
          <w:u w:val="single"/>
        </w:rPr>
      </w:pPr>
    </w:p>
    <w:p w14:paraId="6C3DC3CD" w14:textId="77777777" w:rsidR="00EF42BC" w:rsidRDefault="00EF42BC" w:rsidP="00DC7C31">
      <w:pPr>
        <w:ind w:left="-187" w:right="29" w:firstLine="720"/>
        <w:rPr>
          <w:rFonts w:ascii="Arial" w:hAnsi="Arial" w:cs="Arial"/>
          <w:b/>
          <w:bCs/>
          <w:sz w:val="24"/>
          <w:u w:val="single"/>
        </w:rPr>
      </w:pPr>
    </w:p>
    <w:p w14:paraId="05E55E9B" w14:textId="77777777" w:rsidR="00EF42BC" w:rsidRDefault="00EF42BC" w:rsidP="00DC7C31">
      <w:pPr>
        <w:ind w:left="-187" w:right="29" w:firstLine="720"/>
        <w:rPr>
          <w:rFonts w:ascii="Arial" w:hAnsi="Arial" w:cs="Arial"/>
          <w:b/>
          <w:bCs/>
          <w:sz w:val="24"/>
          <w:u w:val="single"/>
        </w:rPr>
      </w:pPr>
    </w:p>
    <w:p w14:paraId="6350954E" w14:textId="77777777" w:rsidR="00EF42BC" w:rsidRDefault="00EF42BC" w:rsidP="00DC7C31">
      <w:pPr>
        <w:ind w:left="-187" w:right="29" w:firstLine="720"/>
        <w:rPr>
          <w:rFonts w:ascii="Arial" w:hAnsi="Arial" w:cs="Arial"/>
          <w:b/>
          <w:bCs/>
          <w:sz w:val="24"/>
          <w:u w:val="single"/>
        </w:rPr>
      </w:pPr>
    </w:p>
    <w:p w14:paraId="3E20E818" w14:textId="77777777" w:rsidR="00EF42BC" w:rsidRDefault="00EF42BC" w:rsidP="00DC7C31">
      <w:pPr>
        <w:ind w:left="-187" w:right="29" w:firstLine="720"/>
        <w:rPr>
          <w:rFonts w:ascii="Arial" w:hAnsi="Arial" w:cs="Arial"/>
          <w:b/>
          <w:bCs/>
          <w:sz w:val="24"/>
          <w:u w:val="single"/>
        </w:rPr>
      </w:pPr>
    </w:p>
    <w:p w14:paraId="0A290884" w14:textId="77777777" w:rsidR="00EF42BC" w:rsidRDefault="00EF42BC" w:rsidP="00DC7C31">
      <w:pPr>
        <w:ind w:left="-187" w:right="29" w:firstLine="720"/>
        <w:rPr>
          <w:rFonts w:ascii="Arial" w:hAnsi="Arial" w:cs="Arial"/>
          <w:b/>
          <w:bCs/>
          <w:sz w:val="24"/>
          <w:u w:val="single"/>
        </w:rPr>
      </w:pPr>
    </w:p>
    <w:p w14:paraId="054E2482" w14:textId="77777777" w:rsidR="00EF42BC" w:rsidRDefault="00EF42BC" w:rsidP="00DC7C31">
      <w:pPr>
        <w:ind w:left="-187" w:right="29" w:firstLine="720"/>
        <w:rPr>
          <w:rFonts w:ascii="Arial" w:hAnsi="Arial" w:cs="Arial"/>
          <w:b/>
          <w:bCs/>
          <w:sz w:val="24"/>
          <w:u w:val="single"/>
        </w:rPr>
      </w:pPr>
    </w:p>
    <w:p w14:paraId="72EB6CF3" w14:textId="77777777" w:rsidR="00EF42BC" w:rsidRPr="00EF42BC" w:rsidRDefault="00EF42BC" w:rsidP="00DC7C31">
      <w:pPr>
        <w:ind w:left="-187" w:right="29" w:firstLine="720"/>
        <w:rPr>
          <w:rFonts w:ascii="Arial" w:hAnsi="Arial" w:cs="Arial"/>
          <w:b/>
          <w:bCs/>
          <w:sz w:val="24"/>
        </w:rPr>
      </w:pPr>
    </w:p>
    <w:p w14:paraId="6CBF0CBF" w14:textId="086E7E72" w:rsidR="00EF42BC" w:rsidRPr="00EF42BC" w:rsidRDefault="00EF42BC" w:rsidP="009A1A75">
      <w:pPr>
        <w:ind w:left="-187" w:right="29" w:firstLine="720"/>
        <w:jc w:val="center"/>
        <w:rPr>
          <w:rFonts w:ascii="Arial" w:hAnsi="Arial" w:cs="Arial"/>
          <w:b/>
          <w:bCs/>
          <w:sz w:val="24"/>
        </w:rPr>
      </w:pPr>
      <w:r w:rsidRPr="00EF42BC">
        <w:rPr>
          <w:rFonts w:ascii="Arial" w:hAnsi="Arial" w:cs="Arial"/>
          <w:b/>
          <w:bCs/>
          <w:sz w:val="24"/>
        </w:rPr>
        <w:t>THE REMAINDER OF THIS PAGE INTENTIONALLY LEFT BLANK</w:t>
      </w:r>
    </w:p>
    <w:p w14:paraId="044EF482" w14:textId="77777777" w:rsidR="00EF42BC" w:rsidRDefault="00EF42BC" w:rsidP="00DC7C31">
      <w:pPr>
        <w:ind w:left="-187" w:right="29" w:firstLine="720"/>
        <w:rPr>
          <w:rFonts w:ascii="Arial" w:hAnsi="Arial" w:cs="Arial"/>
          <w:b/>
          <w:bCs/>
          <w:sz w:val="24"/>
          <w:u w:val="single"/>
        </w:rPr>
      </w:pPr>
    </w:p>
    <w:p w14:paraId="7255B183" w14:textId="77777777" w:rsidR="00EF42BC" w:rsidRDefault="00EF42BC" w:rsidP="00DC7C31">
      <w:pPr>
        <w:ind w:left="-187" w:right="29" w:firstLine="720"/>
        <w:rPr>
          <w:rFonts w:ascii="Arial" w:hAnsi="Arial" w:cs="Arial"/>
          <w:b/>
          <w:bCs/>
          <w:sz w:val="24"/>
          <w:u w:val="single"/>
        </w:rPr>
      </w:pPr>
    </w:p>
    <w:p w14:paraId="63B30C95" w14:textId="77777777" w:rsidR="00EF42BC" w:rsidRDefault="00EF42BC" w:rsidP="00DC7C31">
      <w:pPr>
        <w:ind w:left="-187" w:right="29" w:firstLine="720"/>
        <w:rPr>
          <w:rFonts w:ascii="Arial" w:hAnsi="Arial" w:cs="Arial"/>
          <w:b/>
          <w:bCs/>
          <w:sz w:val="24"/>
          <w:u w:val="single"/>
        </w:rPr>
      </w:pPr>
    </w:p>
    <w:p w14:paraId="1B26201F" w14:textId="77777777" w:rsidR="00EF42BC" w:rsidRDefault="00EF42BC" w:rsidP="00DC7C31">
      <w:pPr>
        <w:ind w:left="-187" w:right="29" w:firstLine="720"/>
        <w:rPr>
          <w:rFonts w:ascii="Arial" w:hAnsi="Arial" w:cs="Arial"/>
          <w:b/>
          <w:bCs/>
          <w:sz w:val="24"/>
          <w:u w:val="single"/>
        </w:rPr>
      </w:pPr>
    </w:p>
    <w:p w14:paraId="5CAD3E75" w14:textId="77777777" w:rsidR="00EF42BC" w:rsidRDefault="00EF42BC" w:rsidP="00DC7C31">
      <w:pPr>
        <w:ind w:left="-187" w:right="29" w:firstLine="720"/>
        <w:rPr>
          <w:rFonts w:ascii="Arial" w:hAnsi="Arial" w:cs="Arial"/>
          <w:b/>
          <w:bCs/>
          <w:sz w:val="24"/>
          <w:u w:val="single"/>
        </w:rPr>
      </w:pPr>
    </w:p>
    <w:p w14:paraId="657B1E21" w14:textId="77777777" w:rsidR="00EF42BC" w:rsidRDefault="00EF42BC" w:rsidP="00DC7C31">
      <w:pPr>
        <w:ind w:left="-187" w:right="29" w:firstLine="720"/>
        <w:rPr>
          <w:rFonts w:ascii="Arial" w:hAnsi="Arial" w:cs="Arial"/>
          <w:b/>
          <w:bCs/>
          <w:sz w:val="24"/>
          <w:u w:val="single"/>
        </w:rPr>
      </w:pPr>
    </w:p>
    <w:p w14:paraId="0C0E473D" w14:textId="77777777" w:rsidR="00EF42BC" w:rsidRDefault="00EF42BC" w:rsidP="00DC7C31">
      <w:pPr>
        <w:ind w:left="-187" w:right="29" w:firstLine="720"/>
        <w:rPr>
          <w:rFonts w:ascii="Arial" w:hAnsi="Arial" w:cs="Arial"/>
          <w:b/>
          <w:bCs/>
          <w:sz w:val="24"/>
          <w:u w:val="single"/>
        </w:rPr>
      </w:pPr>
    </w:p>
    <w:p w14:paraId="2CAA415A" w14:textId="77777777" w:rsidR="00EF42BC" w:rsidRDefault="00EF42BC" w:rsidP="00DC7C31">
      <w:pPr>
        <w:ind w:left="-187" w:right="29" w:firstLine="720"/>
        <w:rPr>
          <w:rFonts w:ascii="Arial" w:hAnsi="Arial" w:cs="Arial"/>
          <w:b/>
          <w:bCs/>
          <w:sz w:val="24"/>
          <w:u w:val="single"/>
        </w:rPr>
      </w:pPr>
    </w:p>
    <w:p w14:paraId="1BE4C5B1" w14:textId="77777777" w:rsidR="00EF42BC" w:rsidRDefault="00EF42BC" w:rsidP="00DC7C31">
      <w:pPr>
        <w:ind w:left="-187" w:right="29" w:firstLine="720"/>
        <w:rPr>
          <w:rFonts w:ascii="Arial" w:hAnsi="Arial" w:cs="Arial"/>
          <w:b/>
          <w:bCs/>
          <w:sz w:val="24"/>
          <w:u w:val="single"/>
        </w:rPr>
      </w:pPr>
    </w:p>
    <w:p w14:paraId="1182CAE2" w14:textId="77777777" w:rsidR="00EF42BC" w:rsidRDefault="00EF42BC" w:rsidP="00DC7C31">
      <w:pPr>
        <w:ind w:left="-187" w:right="29" w:firstLine="720"/>
        <w:rPr>
          <w:rFonts w:ascii="Arial" w:hAnsi="Arial" w:cs="Arial"/>
          <w:b/>
          <w:bCs/>
          <w:sz w:val="24"/>
          <w:u w:val="single"/>
        </w:rPr>
      </w:pPr>
    </w:p>
    <w:p w14:paraId="69CDC1C8" w14:textId="77777777" w:rsidR="00EF42BC" w:rsidRDefault="00EF42BC" w:rsidP="00DC7C31">
      <w:pPr>
        <w:ind w:left="-187" w:right="29" w:firstLine="720"/>
        <w:rPr>
          <w:rFonts w:ascii="Arial" w:hAnsi="Arial" w:cs="Arial"/>
          <w:b/>
          <w:bCs/>
          <w:sz w:val="24"/>
          <w:u w:val="single"/>
        </w:rPr>
      </w:pPr>
    </w:p>
    <w:p w14:paraId="4E95E4CA" w14:textId="77777777" w:rsidR="00EF42BC" w:rsidRPr="00F80CEB" w:rsidRDefault="00EF42BC" w:rsidP="00DC7C31">
      <w:pPr>
        <w:ind w:left="-187" w:right="29" w:firstLine="720"/>
        <w:rPr>
          <w:rFonts w:ascii="Arial" w:hAnsi="Arial" w:cs="Arial"/>
          <w:b/>
          <w:bCs/>
          <w:sz w:val="24"/>
          <w:u w:val="single"/>
        </w:rPr>
      </w:pPr>
    </w:p>
    <w:p w14:paraId="387EE2FD" w14:textId="77777777" w:rsidR="00DE7DD6" w:rsidRDefault="00DE7DD6" w:rsidP="00DC7C31">
      <w:pPr>
        <w:ind w:left="-187" w:right="29" w:firstLine="720"/>
        <w:rPr>
          <w:rFonts w:ascii="Arial" w:hAnsi="Arial" w:cs="Arial"/>
          <w:b/>
          <w:bCs/>
          <w:sz w:val="24"/>
        </w:rPr>
      </w:pPr>
    </w:p>
    <w:p w14:paraId="526EEAD1" w14:textId="4D1BE473" w:rsidR="00DE7DD6" w:rsidRDefault="00DE7DD6" w:rsidP="00DC7C31">
      <w:pPr>
        <w:ind w:left="-187" w:right="29" w:firstLine="720"/>
        <w:jc w:val="center"/>
        <w:rPr>
          <w:rFonts w:ascii="Arial" w:hAnsi="Arial" w:cs="Arial"/>
          <w:b/>
          <w:bCs/>
          <w:sz w:val="24"/>
        </w:rPr>
      </w:pPr>
      <w:r>
        <w:rPr>
          <w:rFonts w:ascii="Arial" w:hAnsi="Arial" w:cs="Arial"/>
          <w:b/>
          <w:bCs/>
          <w:sz w:val="24"/>
        </w:rPr>
        <w:lastRenderedPageBreak/>
        <w:t>FY 2027 OAA/LSP</w:t>
      </w:r>
      <w:r w:rsidR="00F80CEB">
        <w:rPr>
          <w:rFonts w:ascii="Arial" w:hAnsi="Arial" w:cs="Arial"/>
          <w:b/>
          <w:bCs/>
          <w:sz w:val="24"/>
        </w:rPr>
        <w:t xml:space="preserve"> Estimated</w:t>
      </w:r>
      <w:r w:rsidR="0088089B">
        <w:rPr>
          <w:rFonts w:ascii="Arial" w:hAnsi="Arial" w:cs="Arial"/>
          <w:b/>
          <w:bCs/>
          <w:sz w:val="24"/>
        </w:rPr>
        <w:t xml:space="preserve"> Allocations</w:t>
      </w:r>
    </w:p>
    <w:p w14:paraId="1AC53EB2" w14:textId="77777777" w:rsidR="0088089B" w:rsidRDefault="0088089B" w:rsidP="00DC7C31">
      <w:pPr>
        <w:ind w:left="-187" w:right="29" w:firstLine="720"/>
        <w:jc w:val="center"/>
        <w:rPr>
          <w:rFonts w:ascii="Arial" w:hAnsi="Arial" w:cs="Arial"/>
          <w:b/>
          <w:bCs/>
          <w:sz w:val="24"/>
        </w:rPr>
      </w:pPr>
    </w:p>
    <w:tbl>
      <w:tblPr>
        <w:tblpPr w:leftFromText="180" w:rightFromText="180" w:vertAnchor="text" w:tblpXSpec="center" w:tblpY="1"/>
        <w:tblOverlap w:val="neve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3133"/>
        <w:gridCol w:w="1623"/>
        <w:gridCol w:w="1850"/>
        <w:gridCol w:w="1268"/>
        <w:gridCol w:w="1440"/>
      </w:tblGrid>
      <w:tr w:rsidR="00EF42BC" w:rsidRPr="00EF42BC" w14:paraId="066DFB3D" w14:textId="77777777" w:rsidTr="00D32E8E">
        <w:trPr>
          <w:cantSplit/>
          <w:trHeight w:val="350"/>
        </w:trPr>
        <w:tc>
          <w:tcPr>
            <w:tcW w:w="5000" w:type="pct"/>
            <w:gridSpan w:val="5"/>
            <w:tcBorders>
              <w:top w:val="single" w:sz="18" w:space="0" w:color="auto"/>
              <w:left w:val="single" w:sz="18" w:space="0" w:color="auto"/>
              <w:right w:val="single" w:sz="18" w:space="0" w:color="auto"/>
            </w:tcBorders>
            <w:shd w:val="clear" w:color="auto" w:fill="F2F2F2" w:themeFill="background1" w:themeFillShade="F2"/>
          </w:tcPr>
          <w:p w14:paraId="310ACD2D" w14:textId="77777777" w:rsidR="00EF42BC" w:rsidRPr="00EF42BC" w:rsidRDefault="00EF42BC" w:rsidP="00EF42BC">
            <w:pPr>
              <w:jc w:val="center"/>
              <w:outlineLvl w:val="0"/>
              <w:rPr>
                <w:rFonts w:ascii="Arial" w:hAnsi="Arial" w:cs="Arial"/>
                <w:b/>
                <w:bCs/>
                <w:sz w:val="26"/>
                <w:szCs w:val="26"/>
              </w:rPr>
            </w:pPr>
            <w:r w:rsidRPr="00EF42BC">
              <w:rPr>
                <w:rFonts w:ascii="Arial" w:hAnsi="Arial" w:cs="Arial"/>
                <w:b/>
                <w:bCs/>
                <w:sz w:val="26"/>
                <w:szCs w:val="26"/>
              </w:rPr>
              <w:t>Pinellas Services</w:t>
            </w:r>
          </w:p>
        </w:tc>
      </w:tr>
      <w:tr w:rsidR="00EF42BC" w:rsidRPr="00EF42BC" w14:paraId="17F94621" w14:textId="77777777" w:rsidTr="00D32E8E">
        <w:trPr>
          <w:cantSplit/>
          <w:trHeight w:val="247"/>
        </w:trPr>
        <w:tc>
          <w:tcPr>
            <w:tcW w:w="1685" w:type="pct"/>
            <w:tcBorders>
              <w:left w:val="single" w:sz="18" w:space="0" w:color="auto"/>
              <w:bottom w:val="nil"/>
            </w:tcBorders>
          </w:tcPr>
          <w:p w14:paraId="444BF600" w14:textId="77777777" w:rsidR="00EF42BC" w:rsidRPr="00EF42BC" w:rsidRDefault="00EF42BC" w:rsidP="00EF42BC">
            <w:pPr>
              <w:jc w:val="center"/>
              <w:outlineLvl w:val="0"/>
              <w:rPr>
                <w:rFonts w:ascii="Baskerville Old Face" w:hAnsi="Baskerville Old Face"/>
                <w:b/>
                <w:bCs/>
                <w:sz w:val="24"/>
              </w:rPr>
            </w:pPr>
          </w:p>
        </w:tc>
        <w:tc>
          <w:tcPr>
            <w:tcW w:w="3315" w:type="pct"/>
            <w:gridSpan w:val="4"/>
            <w:tcBorders>
              <w:right w:val="single" w:sz="18" w:space="0" w:color="auto"/>
            </w:tcBorders>
          </w:tcPr>
          <w:p w14:paraId="31294999" w14:textId="77777777" w:rsidR="00EF42BC" w:rsidRPr="00EF42BC" w:rsidRDefault="00EF42BC" w:rsidP="00EF42BC">
            <w:pPr>
              <w:keepNext/>
              <w:widowControl/>
              <w:jc w:val="center"/>
              <w:outlineLvl w:val="6"/>
              <w:rPr>
                <w:rFonts w:ascii="Arial" w:hAnsi="Arial" w:cs="Arial"/>
                <w:b/>
                <w:bCs/>
                <w:sz w:val="24"/>
              </w:rPr>
            </w:pPr>
            <w:r w:rsidRPr="00EF42BC">
              <w:rPr>
                <w:rFonts w:ascii="Arial" w:hAnsi="Arial" w:cs="Arial"/>
                <w:b/>
                <w:bCs/>
                <w:sz w:val="24"/>
              </w:rPr>
              <w:t xml:space="preserve">Proposed Funding </w:t>
            </w:r>
          </w:p>
        </w:tc>
      </w:tr>
      <w:tr w:rsidR="00EF42BC" w:rsidRPr="00EF42BC" w14:paraId="14CC7FC7" w14:textId="77777777" w:rsidTr="00D32E8E">
        <w:trPr>
          <w:trHeight w:val="872"/>
        </w:trPr>
        <w:tc>
          <w:tcPr>
            <w:tcW w:w="1685" w:type="pct"/>
            <w:tcBorders>
              <w:top w:val="nil"/>
              <w:left w:val="single" w:sz="18" w:space="0" w:color="auto"/>
              <w:bottom w:val="single" w:sz="4" w:space="0" w:color="auto"/>
            </w:tcBorders>
            <w:vAlign w:val="bottom"/>
          </w:tcPr>
          <w:p w14:paraId="510427C5" w14:textId="77777777" w:rsidR="00EF42BC" w:rsidRPr="00EF42BC" w:rsidRDefault="00EF42BC" w:rsidP="00EF42BC">
            <w:pPr>
              <w:widowControl/>
              <w:jc w:val="center"/>
              <w:rPr>
                <w:rFonts w:ascii="Arial" w:hAnsi="Arial" w:cs="Arial"/>
                <w:b/>
                <w:bCs/>
                <w:sz w:val="22"/>
                <w:szCs w:val="22"/>
              </w:rPr>
            </w:pPr>
            <w:r w:rsidRPr="00EF42BC">
              <w:rPr>
                <w:rFonts w:ascii="Arial" w:hAnsi="Arial" w:cs="Arial"/>
                <w:b/>
                <w:bCs/>
                <w:sz w:val="22"/>
                <w:szCs w:val="22"/>
              </w:rPr>
              <w:t>Service</w:t>
            </w:r>
          </w:p>
        </w:tc>
        <w:tc>
          <w:tcPr>
            <w:tcW w:w="869" w:type="pct"/>
            <w:tcBorders>
              <w:bottom w:val="single" w:sz="4" w:space="0" w:color="auto"/>
            </w:tcBorders>
            <w:vAlign w:val="bottom"/>
          </w:tcPr>
          <w:p w14:paraId="27768ADB" w14:textId="77777777" w:rsidR="00EF42BC" w:rsidRPr="00EF42BC" w:rsidRDefault="00EF42BC" w:rsidP="00EF42BC">
            <w:pPr>
              <w:keepNext/>
              <w:widowControl/>
              <w:jc w:val="center"/>
              <w:outlineLvl w:val="6"/>
              <w:rPr>
                <w:rFonts w:ascii="Arial" w:hAnsi="Arial" w:cs="Arial"/>
                <w:b/>
                <w:bCs/>
                <w:sz w:val="22"/>
                <w:szCs w:val="22"/>
              </w:rPr>
            </w:pPr>
            <w:r w:rsidRPr="00EF42BC">
              <w:rPr>
                <w:rFonts w:ascii="Arial" w:hAnsi="Arial" w:cs="Arial"/>
                <w:b/>
                <w:bCs/>
                <w:sz w:val="22"/>
                <w:szCs w:val="22"/>
              </w:rPr>
              <w:t>OAA</w:t>
            </w:r>
          </w:p>
          <w:p w14:paraId="09B9C8AE" w14:textId="77777777" w:rsidR="00EF42BC" w:rsidRPr="00EF42BC" w:rsidRDefault="00EF42BC" w:rsidP="00EF42BC">
            <w:pPr>
              <w:widowControl/>
              <w:jc w:val="center"/>
              <w:rPr>
                <w:rFonts w:ascii="Arial" w:hAnsi="Arial" w:cs="Arial"/>
                <w:b/>
                <w:bCs/>
                <w:sz w:val="22"/>
                <w:szCs w:val="22"/>
              </w:rPr>
            </w:pPr>
            <w:r w:rsidRPr="00EF42BC">
              <w:rPr>
                <w:rFonts w:ascii="Arial" w:hAnsi="Arial" w:cs="Arial"/>
                <w:b/>
                <w:bCs/>
                <w:sz w:val="22"/>
                <w:szCs w:val="22"/>
              </w:rPr>
              <w:t>Allocation</w:t>
            </w:r>
          </w:p>
          <w:p w14:paraId="37547BE0" w14:textId="77777777" w:rsidR="00EF42BC" w:rsidRPr="00EF42BC" w:rsidRDefault="00EF42BC" w:rsidP="00EF42BC">
            <w:pPr>
              <w:widowControl/>
              <w:jc w:val="center"/>
              <w:rPr>
                <w:rFonts w:ascii="Arial" w:hAnsi="Arial" w:cs="Arial"/>
                <w:b/>
                <w:bCs/>
                <w:sz w:val="22"/>
                <w:szCs w:val="22"/>
              </w:rPr>
            </w:pPr>
            <w:r w:rsidRPr="00EF42BC">
              <w:rPr>
                <w:rFonts w:ascii="Arial" w:hAnsi="Arial" w:cs="Arial"/>
                <w:b/>
                <w:bCs/>
                <w:sz w:val="22"/>
                <w:szCs w:val="22"/>
              </w:rPr>
              <w:t>1/1/27-12/31/27</w:t>
            </w:r>
          </w:p>
        </w:tc>
        <w:tc>
          <w:tcPr>
            <w:tcW w:w="996" w:type="pct"/>
            <w:tcBorders>
              <w:bottom w:val="single" w:sz="4" w:space="0" w:color="auto"/>
            </w:tcBorders>
            <w:vAlign w:val="bottom"/>
          </w:tcPr>
          <w:p w14:paraId="3F2110D9" w14:textId="77777777" w:rsidR="00EF42BC" w:rsidRPr="00EF42BC" w:rsidRDefault="00EF42BC" w:rsidP="00EF42BC">
            <w:pPr>
              <w:widowControl/>
              <w:jc w:val="center"/>
              <w:rPr>
                <w:rFonts w:ascii="Arial" w:hAnsi="Arial" w:cs="Arial"/>
                <w:b/>
                <w:bCs/>
                <w:sz w:val="22"/>
                <w:szCs w:val="22"/>
              </w:rPr>
            </w:pPr>
            <w:r w:rsidRPr="00EF42BC">
              <w:rPr>
                <w:rFonts w:ascii="Arial" w:hAnsi="Arial" w:cs="Arial"/>
                <w:b/>
                <w:bCs/>
                <w:sz w:val="22"/>
                <w:szCs w:val="22"/>
              </w:rPr>
              <w:t>LSP</w:t>
            </w:r>
          </w:p>
          <w:p w14:paraId="729031D1" w14:textId="77777777" w:rsidR="00EF42BC" w:rsidRPr="00EF42BC" w:rsidRDefault="00EF42BC" w:rsidP="00EF42BC">
            <w:pPr>
              <w:widowControl/>
              <w:jc w:val="center"/>
              <w:rPr>
                <w:rFonts w:ascii="Arial" w:hAnsi="Arial" w:cs="Arial"/>
                <w:b/>
                <w:bCs/>
                <w:sz w:val="22"/>
                <w:szCs w:val="22"/>
              </w:rPr>
            </w:pPr>
            <w:r w:rsidRPr="00EF42BC">
              <w:rPr>
                <w:rFonts w:ascii="Arial" w:hAnsi="Arial" w:cs="Arial"/>
                <w:b/>
                <w:bCs/>
                <w:sz w:val="22"/>
                <w:szCs w:val="22"/>
              </w:rPr>
              <w:t>Allocation</w:t>
            </w:r>
          </w:p>
          <w:p w14:paraId="20D408BA" w14:textId="77777777" w:rsidR="00EF42BC" w:rsidRPr="00EF42BC" w:rsidRDefault="00EF42BC" w:rsidP="00EF42BC">
            <w:pPr>
              <w:widowControl/>
              <w:jc w:val="center"/>
              <w:rPr>
                <w:rFonts w:ascii="Arial" w:hAnsi="Arial" w:cs="Arial"/>
                <w:b/>
                <w:bCs/>
                <w:sz w:val="22"/>
                <w:szCs w:val="22"/>
              </w:rPr>
            </w:pPr>
            <w:r w:rsidRPr="00EF42BC">
              <w:rPr>
                <w:rFonts w:ascii="Arial" w:hAnsi="Arial" w:cs="Arial"/>
                <w:b/>
                <w:bCs/>
                <w:sz w:val="22"/>
                <w:szCs w:val="22"/>
              </w:rPr>
              <w:t>01/01/27-06/30/27</w:t>
            </w:r>
          </w:p>
        </w:tc>
        <w:tc>
          <w:tcPr>
            <w:tcW w:w="679" w:type="pct"/>
            <w:tcBorders>
              <w:bottom w:val="single" w:sz="4" w:space="0" w:color="auto"/>
              <w:right w:val="single" w:sz="2" w:space="0" w:color="auto"/>
            </w:tcBorders>
            <w:vAlign w:val="bottom"/>
          </w:tcPr>
          <w:p w14:paraId="015F8D55" w14:textId="77777777" w:rsidR="00EF42BC" w:rsidRPr="00EF42BC" w:rsidRDefault="00EF42BC" w:rsidP="00EF42BC">
            <w:pPr>
              <w:widowControl/>
              <w:jc w:val="center"/>
              <w:rPr>
                <w:rFonts w:ascii="Arial" w:hAnsi="Arial" w:cs="Arial"/>
                <w:b/>
                <w:bCs/>
                <w:sz w:val="22"/>
                <w:szCs w:val="22"/>
              </w:rPr>
            </w:pPr>
            <w:r w:rsidRPr="00EF42BC">
              <w:rPr>
                <w:rFonts w:ascii="Arial" w:hAnsi="Arial" w:cs="Arial"/>
                <w:b/>
                <w:bCs/>
                <w:sz w:val="22"/>
                <w:szCs w:val="22"/>
              </w:rPr>
              <w:t>LSP Expanded Adult Day Care</w:t>
            </w:r>
          </w:p>
          <w:p w14:paraId="49BDAD7A" w14:textId="77777777" w:rsidR="00EF42BC" w:rsidRPr="00EF42BC" w:rsidRDefault="00EF42BC" w:rsidP="00EF42BC">
            <w:pPr>
              <w:widowControl/>
              <w:jc w:val="center"/>
              <w:rPr>
                <w:rFonts w:ascii="Arial" w:hAnsi="Arial" w:cs="Arial"/>
                <w:b/>
                <w:bCs/>
                <w:sz w:val="22"/>
                <w:szCs w:val="22"/>
              </w:rPr>
            </w:pPr>
            <w:r w:rsidRPr="00EF42BC">
              <w:rPr>
                <w:rFonts w:ascii="Arial" w:hAnsi="Arial" w:cs="Arial"/>
                <w:b/>
                <w:bCs/>
                <w:sz w:val="22"/>
                <w:szCs w:val="22"/>
              </w:rPr>
              <w:t>07/01/27-06/30/28</w:t>
            </w:r>
          </w:p>
        </w:tc>
        <w:tc>
          <w:tcPr>
            <w:tcW w:w="771" w:type="pct"/>
            <w:tcBorders>
              <w:left w:val="single" w:sz="2" w:space="0" w:color="auto"/>
              <w:right w:val="single" w:sz="18" w:space="0" w:color="auto"/>
            </w:tcBorders>
            <w:vAlign w:val="bottom"/>
          </w:tcPr>
          <w:p w14:paraId="0CB4F29F" w14:textId="77777777" w:rsidR="00EF42BC" w:rsidRPr="00EF42BC" w:rsidRDefault="00EF42BC" w:rsidP="00EF42BC">
            <w:pPr>
              <w:widowControl/>
              <w:jc w:val="center"/>
              <w:rPr>
                <w:rFonts w:ascii="Arial" w:hAnsi="Arial" w:cs="Arial"/>
                <w:b/>
                <w:bCs/>
                <w:sz w:val="22"/>
                <w:szCs w:val="22"/>
              </w:rPr>
            </w:pPr>
            <w:r w:rsidRPr="00EF42BC">
              <w:rPr>
                <w:rFonts w:ascii="Arial" w:hAnsi="Arial" w:cs="Arial"/>
                <w:b/>
                <w:bCs/>
                <w:sz w:val="22"/>
                <w:szCs w:val="22"/>
              </w:rPr>
              <w:t>Nutrition Services Incentive Program (NSIP)</w:t>
            </w:r>
          </w:p>
        </w:tc>
      </w:tr>
      <w:tr w:rsidR="00EF42BC" w:rsidRPr="00EF42BC" w14:paraId="0636452C" w14:textId="77777777" w:rsidTr="00D32E8E">
        <w:trPr>
          <w:trHeight w:val="413"/>
        </w:trPr>
        <w:tc>
          <w:tcPr>
            <w:tcW w:w="1685" w:type="pct"/>
            <w:tcBorders>
              <w:top w:val="single" w:sz="4" w:space="0" w:color="auto"/>
              <w:left w:val="single" w:sz="18" w:space="0" w:color="auto"/>
              <w:bottom w:val="single" w:sz="4" w:space="0" w:color="auto"/>
              <w:right w:val="single" w:sz="4" w:space="0" w:color="auto"/>
            </w:tcBorders>
            <w:vAlign w:val="bottom"/>
          </w:tcPr>
          <w:p w14:paraId="044EA9BF" w14:textId="77777777" w:rsidR="00EF42BC" w:rsidRPr="00EF42BC" w:rsidRDefault="00EF42BC" w:rsidP="00EF42BC">
            <w:pPr>
              <w:keepNext/>
              <w:widowControl/>
              <w:outlineLvl w:val="2"/>
              <w:rPr>
                <w:rFonts w:ascii="Arial" w:hAnsi="Arial" w:cs="Arial"/>
                <w:sz w:val="22"/>
                <w:szCs w:val="22"/>
              </w:rPr>
            </w:pPr>
            <w:r w:rsidRPr="00EF42BC">
              <w:rPr>
                <w:rFonts w:ascii="Arial" w:hAnsi="Arial" w:cs="Arial"/>
                <w:sz w:val="22"/>
                <w:szCs w:val="22"/>
              </w:rPr>
              <w:t>OAA Title IIIB/LSP/LSP Respite – Adult Day Care</w:t>
            </w:r>
          </w:p>
        </w:tc>
        <w:tc>
          <w:tcPr>
            <w:tcW w:w="869" w:type="pct"/>
            <w:tcBorders>
              <w:top w:val="single" w:sz="4" w:space="0" w:color="auto"/>
              <w:left w:val="single" w:sz="4" w:space="0" w:color="auto"/>
              <w:bottom w:val="single" w:sz="4" w:space="0" w:color="auto"/>
              <w:right w:val="single" w:sz="4" w:space="0" w:color="auto"/>
            </w:tcBorders>
            <w:vAlign w:val="bottom"/>
          </w:tcPr>
          <w:p w14:paraId="58D2BD8E" w14:textId="77777777" w:rsidR="00EF42BC" w:rsidRPr="00EF42BC" w:rsidRDefault="00EF42BC" w:rsidP="00EF42BC">
            <w:pPr>
              <w:keepNext/>
              <w:jc w:val="center"/>
              <w:outlineLvl w:val="6"/>
              <w:rPr>
                <w:rFonts w:ascii="Arial" w:hAnsi="Arial" w:cs="Arial"/>
                <w:sz w:val="22"/>
                <w:szCs w:val="22"/>
              </w:rPr>
            </w:pPr>
            <w:r w:rsidRPr="00EF42BC">
              <w:rPr>
                <w:rFonts w:ascii="Arial" w:hAnsi="Arial" w:cs="Arial"/>
                <w:sz w:val="22"/>
                <w:szCs w:val="22"/>
              </w:rPr>
              <w:t>$352,889</w:t>
            </w:r>
          </w:p>
        </w:tc>
        <w:tc>
          <w:tcPr>
            <w:tcW w:w="996" w:type="pct"/>
            <w:tcBorders>
              <w:top w:val="single" w:sz="4" w:space="0" w:color="auto"/>
              <w:left w:val="single" w:sz="4" w:space="0" w:color="auto"/>
              <w:bottom w:val="single" w:sz="4" w:space="0" w:color="auto"/>
              <w:right w:val="single" w:sz="4" w:space="0" w:color="auto"/>
            </w:tcBorders>
            <w:vAlign w:val="bottom"/>
          </w:tcPr>
          <w:p w14:paraId="27BEE121" w14:textId="77777777" w:rsidR="00EF42BC" w:rsidRPr="00EF42BC" w:rsidRDefault="00EF42BC" w:rsidP="00EF42BC">
            <w:pPr>
              <w:widowControl/>
              <w:jc w:val="center"/>
              <w:rPr>
                <w:rFonts w:ascii="Arial" w:hAnsi="Arial" w:cs="Arial"/>
                <w:sz w:val="22"/>
                <w:szCs w:val="22"/>
              </w:rPr>
            </w:pPr>
            <w:r w:rsidRPr="00EF42BC">
              <w:rPr>
                <w:rFonts w:ascii="Arial" w:hAnsi="Arial" w:cs="Arial"/>
                <w:sz w:val="22"/>
                <w:szCs w:val="22"/>
              </w:rPr>
              <w:t>$32,736.60</w:t>
            </w:r>
          </w:p>
        </w:tc>
        <w:tc>
          <w:tcPr>
            <w:tcW w:w="679" w:type="pct"/>
            <w:tcBorders>
              <w:top w:val="single" w:sz="4" w:space="0" w:color="auto"/>
              <w:left w:val="single" w:sz="4" w:space="0" w:color="auto"/>
              <w:bottom w:val="single" w:sz="4" w:space="0" w:color="auto"/>
              <w:right w:val="single" w:sz="2" w:space="0" w:color="auto"/>
            </w:tcBorders>
            <w:vAlign w:val="bottom"/>
          </w:tcPr>
          <w:p w14:paraId="60CF8215" w14:textId="77777777" w:rsidR="00EF42BC" w:rsidRPr="00EF42BC" w:rsidRDefault="00EF42BC" w:rsidP="00EF42BC">
            <w:pPr>
              <w:widowControl/>
              <w:jc w:val="center"/>
              <w:rPr>
                <w:rFonts w:ascii="Arial" w:hAnsi="Arial" w:cs="Arial"/>
                <w:sz w:val="22"/>
                <w:szCs w:val="22"/>
              </w:rPr>
            </w:pPr>
            <w:r w:rsidRPr="00EF42BC">
              <w:rPr>
                <w:rFonts w:ascii="Arial" w:hAnsi="Arial" w:cs="Arial"/>
                <w:sz w:val="22"/>
                <w:szCs w:val="22"/>
              </w:rPr>
              <w:t>$72,135</w:t>
            </w:r>
          </w:p>
        </w:tc>
        <w:tc>
          <w:tcPr>
            <w:tcW w:w="771" w:type="pct"/>
            <w:tcBorders>
              <w:left w:val="single" w:sz="2" w:space="0" w:color="auto"/>
              <w:right w:val="single" w:sz="18" w:space="0" w:color="auto"/>
            </w:tcBorders>
            <w:vAlign w:val="bottom"/>
          </w:tcPr>
          <w:p w14:paraId="13BE4A54" w14:textId="77777777" w:rsidR="00EF42BC" w:rsidRPr="00EF42BC" w:rsidRDefault="00EF42BC" w:rsidP="00EF42BC">
            <w:pPr>
              <w:widowControl/>
              <w:jc w:val="center"/>
              <w:rPr>
                <w:rFonts w:ascii="Arial" w:hAnsi="Arial" w:cs="Arial"/>
                <w:sz w:val="22"/>
                <w:szCs w:val="22"/>
              </w:rPr>
            </w:pPr>
            <w:r w:rsidRPr="00EF42BC">
              <w:rPr>
                <w:rFonts w:ascii="Arial" w:hAnsi="Arial" w:cs="Arial"/>
                <w:sz w:val="22"/>
                <w:szCs w:val="22"/>
              </w:rPr>
              <w:t>$0</w:t>
            </w:r>
          </w:p>
        </w:tc>
      </w:tr>
      <w:tr w:rsidR="00EF42BC" w:rsidRPr="00EF42BC" w14:paraId="1C5A3828" w14:textId="77777777" w:rsidTr="00D32E8E">
        <w:trPr>
          <w:trHeight w:val="413"/>
        </w:trPr>
        <w:tc>
          <w:tcPr>
            <w:tcW w:w="1685" w:type="pct"/>
            <w:tcBorders>
              <w:top w:val="single" w:sz="4" w:space="0" w:color="auto"/>
              <w:left w:val="single" w:sz="18" w:space="0" w:color="auto"/>
              <w:bottom w:val="single" w:sz="4" w:space="0" w:color="auto"/>
              <w:right w:val="single" w:sz="4" w:space="0" w:color="auto"/>
            </w:tcBorders>
            <w:vAlign w:val="bottom"/>
          </w:tcPr>
          <w:p w14:paraId="6B08557D" w14:textId="77777777" w:rsidR="00EF42BC" w:rsidRPr="00EF42BC" w:rsidRDefault="00EF42BC" w:rsidP="00EF42BC">
            <w:pPr>
              <w:keepNext/>
              <w:widowControl/>
              <w:outlineLvl w:val="2"/>
              <w:rPr>
                <w:rFonts w:ascii="Arial" w:hAnsi="Arial" w:cs="Arial"/>
                <w:sz w:val="22"/>
                <w:szCs w:val="22"/>
              </w:rPr>
            </w:pPr>
            <w:r w:rsidRPr="00EF42BC">
              <w:rPr>
                <w:rFonts w:ascii="Arial" w:hAnsi="Arial" w:cs="Arial"/>
                <w:sz w:val="22"/>
                <w:szCs w:val="22"/>
              </w:rPr>
              <w:t>OAA Title IIIB/LSP – Emergency Alert Response</w:t>
            </w:r>
          </w:p>
        </w:tc>
        <w:tc>
          <w:tcPr>
            <w:tcW w:w="869" w:type="pct"/>
            <w:tcBorders>
              <w:top w:val="single" w:sz="4" w:space="0" w:color="auto"/>
              <w:left w:val="single" w:sz="4" w:space="0" w:color="auto"/>
              <w:bottom w:val="single" w:sz="4" w:space="0" w:color="auto"/>
              <w:right w:val="single" w:sz="4" w:space="0" w:color="auto"/>
            </w:tcBorders>
            <w:vAlign w:val="bottom"/>
          </w:tcPr>
          <w:p w14:paraId="39C49891" w14:textId="77777777" w:rsidR="00EF42BC" w:rsidRPr="00EF42BC" w:rsidRDefault="00EF42BC" w:rsidP="00EF42BC">
            <w:pPr>
              <w:keepNext/>
              <w:jc w:val="center"/>
              <w:outlineLvl w:val="6"/>
              <w:rPr>
                <w:rFonts w:ascii="Arial" w:hAnsi="Arial" w:cs="Arial"/>
                <w:sz w:val="22"/>
                <w:szCs w:val="22"/>
              </w:rPr>
            </w:pPr>
            <w:r w:rsidRPr="00EF42BC">
              <w:rPr>
                <w:rFonts w:ascii="Arial" w:hAnsi="Arial" w:cs="Arial"/>
                <w:sz w:val="22"/>
                <w:szCs w:val="22"/>
              </w:rPr>
              <w:t>$21,931</w:t>
            </w:r>
          </w:p>
        </w:tc>
        <w:tc>
          <w:tcPr>
            <w:tcW w:w="996" w:type="pct"/>
            <w:tcBorders>
              <w:top w:val="single" w:sz="4" w:space="0" w:color="auto"/>
              <w:left w:val="single" w:sz="4" w:space="0" w:color="auto"/>
              <w:bottom w:val="single" w:sz="4" w:space="0" w:color="auto"/>
              <w:right w:val="single" w:sz="4" w:space="0" w:color="auto"/>
            </w:tcBorders>
            <w:vAlign w:val="bottom"/>
          </w:tcPr>
          <w:p w14:paraId="461DCBC4" w14:textId="77777777" w:rsidR="00EF42BC" w:rsidRPr="00EF42BC" w:rsidRDefault="00EF42BC" w:rsidP="00EF42BC">
            <w:pPr>
              <w:widowControl/>
              <w:jc w:val="center"/>
              <w:rPr>
                <w:rFonts w:ascii="Arial" w:hAnsi="Arial" w:cs="Arial"/>
                <w:sz w:val="22"/>
                <w:szCs w:val="22"/>
              </w:rPr>
            </w:pPr>
            <w:r w:rsidRPr="00EF42BC">
              <w:rPr>
                <w:rFonts w:ascii="Arial" w:hAnsi="Arial" w:cs="Arial"/>
                <w:sz w:val="22"/>
                <w:szCs w:val="22"/>
              </w:rPr>
              <w:t>$7,256</w:t>
            </w:r>
          </w:p>
        </w:tc>
        <w:tc>
          <w:tcPr>
            <w:tcW w:w="679" w:type="pct"/>
            <w:tcBorders>
              <w:top w:val="single" w:sz="4" w:space="0" w:color="auto"/>
              <w:left w:val="single" w:sz="4" w:space="0" w:color="auto"/>
              <w:bottom w:val="single" w:sz="4" w:space="0" w:color="auto"/>
              <w:right w:val="single" w:sz="2" w:space="0" w:color="auto"/>
            </w:tcBorders>
            <w:vAlign w:val="bottom"/>
          </w:tcPr>
          <w:p w14:paraId="001EF6EC" w14:textId="77777777" w:rsidR="00EF42BC" w:rsidRPr="00EF42BC" w:rsidRDefault="00EF42BC" w:rsidP="00EF42BC">
            <w:pPr>
              <w:widowControl/>
              <w:jc w:val="center"/>
              <w:rPr>
                <w:rFonts w:ascii="Arial" w:hAnsi="Arial" w:cs="Arial"/>
                <w:sz w:val="22"/>
                <w:szCs w:val="22"/>
              </w:rPr>
            </w:pPr>
            <w:r w:rsidRPr="00EF42BC">
              <w:rPr>
                <w:rFonts w:ascii="Arial" w:hAnsi="Arial" w:cs="Arial"/>
                <w:sz w:val="22"/>
                <w:szCs w:val="22"/>
              </w:rPr>
              <w:t>$0</w:t>
            </w:r>
          </w:p>
        </w:tc>
        <w:tc>
          <w:tcPr>
            <w:tcW w:w="771" w:type="pct"/>
            <w:tcBorders>
              <w:left w:val="single" w:sz="2" w:space="0" w:color="auto"/>
              <w:right w:val="single" w:sz="18" w:space="0" w:color="auto"/>
            </w:tcBorders>
            <w:vAlign w:val="bottom"/>
          </w:tcPr>
          <w:p w14:paraId="3EF3719C" w14:textId="77777777" w:rsidR="00EF42BC" w:rsidRPr="00EF42BC" w:rsidRDefault="00EF42BC" w:rsidP="00EF42BC">
            <w:pPr>
              <w:widowControl/>
              <w:jc w:val="center"/>
              <w:rPr>
                <w:rFonts w:ascii="Arial" w:hAnsi="Arial" w:cs="Arial"/>
                <w:sz w:val="22"/>
                <w:szCs w:val="22"/>
              </w:rPr>
            </w:pPr>
            <w:r w:rsidRPr="00EF42BC">
              <w:rPr>
                <w:rFonts w:ascii="Arial" w:hAnsi="Arial" w:cs="Arial"/>
                <w:sz w:val="22"/>
                <w:szCs w:val="22"/>
              </w:rPr>
              <w:t>$0</w:t>
            </w:r>
          </w:p>
        </w:tc>
      </w:tr>
      <w:tr w:rsidR="00EF42BC" w:rsidRPr="00EF42BC" w14:paraId="12E1C26A" w14:textId="77777777" w:rsidTr="00D32E8E">
        <w:trPr>
          <w:trHeight w:val="440"/>
        </w:trPr>
        <w:tc>
          <w:tcPr>
            <w:tcW w:w="1685" w:type="pct"/>
            <w:tcBorders>
              <w:top w:val="nil"/>
              <w:left w:val="single" w:sz="18" w:space="0" w:color="auto"/>
              <w:bottom w:val="single" w:sz="4" w:space="0" w:color="auto"/>
              <w:right w:val="single" w:sz="4" w:space="0" w:color="auto"/>
            </w:tcBorders>
            <w:vAlign w:val="bottom"/>
          </w:tcPr>
          <w:p w14:paraId="4C290729" w14:textId="77777777" w:rsidR="00EF42BC" w:rsidRPr="00EF42BC" w:rsidRDefault="00EF42BC" w:rsidP="00EF42BC">
            <w:pPr>
              <w:keepNext/>
              <w:widowControl/>
              <w:outlineLvl w:val="2"/>
              <w:rPr>
                <w:rFonts w:ascii="Arial" w:hAnsi="Arial" w:cs="Arial"/>
                <w:sz w:val="22"/>
                <w:szCs w:val="22"/>
              </w:rPr>
            </w:pPr>
            <w:r w:rsidRPr="00EF42BC">
              <w:rPr>
                <w:rFonts w:ascii="Arial" w:hAnsi="Arial" w:cs="Arial"/>
                <w:sz w:val="22"/>
                <w:szCs w:val="22"/>
              </w:rPr>
              <w:t>OAA Title IIIB/LSP – Homemaker</w:t>
            </w:r>
          </w:p>
        </w:tc>
        <w:tc>
          <w:tcPr>
            <w:tcW w:w="869" w:type="pct"/>
            <w:tcBorders>
              <w:top w:val="single" w:sz="4" w:space="0" w:color="auto"/>
              <w:left w:val="single" w:sz="4" w:space="0" w:color="auto"/>
              <w:bottom w:val="single" w:sz="4" w:space="0" w:color="auto"/>
              <w:right w:val="single" w:sz="4" w:space="0" w:color="auto"/>
            </w:tcBorders>
            <w:vAlign w:val="bottom"/>
          </w:tcPr>
          <w:p w14:paraId="5D048550" w14:textId="77777777" w:rsidR="00EF42BC" w:rsidRPr="00EF42BC" w:rsidRDefault="00EF42BC" w:rsidP="00EF42BC">
            <w:pPr>
              <w:keepNext/>
              <w:jc w:val="center"/>
              <w:outlineLvl w:val="6"/>
              <w:rPr>
                <w:rFonts w:ascii="Arial" w:hAnsi="Arial" w:cs="Arial"/>
                <w:sz w:val="22"/>
                <w:szCs w:val="22"/>
              </w:rPr>
            </w:pPr>
            <w:r w:rsidRPr="00EF42BC">
              <w:rPr>
                <w:rFonts w:ascii="Arial" w:hAnsi="Arial" w:cs="Arial"/>
                <w:sz w:val="22"/>
                <w:szCs w:val="22"/>
              </w:rPr>
              <w:t>$224,211</w:t>
            </w:r>
          </w:p>
        </w:tc>
        <w:tc>
          <w:tcPr>
            <w:tcW w:w="996" w:type="pct"/>
            <w:tcBorders>
              <w:top w:val="single" w:sz="4" w:space="0" w:color="auto"/>
              <w:left w:val="single" w:sz="4" w:space="0" w:color="auto"/>
              <w:bottom w:val="single" w:sz="4" w:space="0" w:color="auto"/>
              <w:right w:val="single" w:sz="4" w:space="0" w:color="auto"/>
            </w:tcBorders>
            <w:vAlign w:val="bottom"/>
          </w:tcPr>
          <w:p w14:paraId="117B2A9A" w14:textId="77777777" w:rsidR="00EF42BC" w:rsidRPr="00EF42BC" w:rsidRDefault="00EF42BC" w:rsidP="00EF42BC">
            <w:pPr>
              <w:widowControl/>
              <w:jc w:val="center"/>
              <w:rPr>
                <w:rFonts w:ascii="Arial" w:hAnsi="Arial" w:cs="Arial"/>
                <w:sz w:val="22"/>
                <w:szCs w:val="22"/>
              </w:rPr>
            </w:pPr>
            <w:r w:rsidRPr="00EF42BC">
              <w:rPr>
                <w:rFonts w:ascii="Arial" w:hAnsi="Arial" w:cs="Arial"/>
                <w:sz w:val="22"/>
                <w:szCs w:val="22"/>
              </w:rPr>
              <w:t>$43,087</w:t>
            </w:r>
          </w:p>
        </w:tc>
        <w:tc>
          <w:tcPr>
            <w:tcW w:w="679" w:type="pct"/>
            <w:tcBorders>
              <w:top w:val="single" w:sz="4" w:space="0" w:color="auto"/>
              <w:left w:val="single" w:sz="4" w:space="0" w:color="auto"/>
              <w:bottom w:val="single" w:sz="4" w:space="0" w:color="auto"/>
              <w:right w:val="single" w:sz="2" w:space="0" w:color="auto"/>
            </w:tcBorders>
            <w:vAlign w:val="bottom"/>
          </w:tcPr>
          <w:p w14:paraId="3D1E15EF" w14:textId="77777777" w:rsidR="00EF42BC" w:rsidRPr="00EF42BC" w:rsidRDefault="00EF42BC" w:rsidP="00EF42BC">
            <w:pPr>
              <w:widowControl/>
              <w:jc w:val="center"/>
              <w:rPr>
                <w:rFonts w:ascii="Arial" w:hAnsi="Arial" w:cs="Arial"/>
                <w:sz w:val="22"/>
                <w:szCs w:val="22"/>
              </w:rPr>
            </w:pPr>
            <w:r w:rsidRPr="00EF42BC">
              <w:rPr>
                <w:rFonts w:ascii="Arial" w:hAnsi="Arial" w:cs="Arial"/>
                <w:sz w:val="22"/>
                <w:szCs w:val="22"/>
              </w:rPr>
              <w:t>$0</w:t>
            </w:r>
          </w:p>
        </w:tc>
        <w:tc>
          <w:tcPr>
            <w:tcW w:w="771" w:type="pct"/>
            <w:tcBorders>
              <w:left w:val="single" w:sz="2" w:space="0" w:color="auto"/>
              <w:right w:val="single" w:sz="18" w:space="0" w:color="auto"/>
            </w:tcBorders>
            <w:vAlign w:val="bottom"/>
          </w:tcPr>
          <w:p w14:paraId="463C504F" w14:textId="77777777" w:rsidR="00EF42BC" w:rsidRPr="00EF42BC" w:rsidRDefault="00EF42BC" w:rsidP="00EF42BC">
            <w:pPr>
              <w:widowControl/>
              <w:jc w:val="center"/>
              <w:rPr>
                <w:rFonts w:ascii="Arial" w:hAnsi="Arial" w:cs="Arial"/>
                <w:sz w:val="22"/>
                <w:szCs w:val="22"/>
              </w:rPr>
            </w:pPr>
            <w:r w:rsidRPr="00EF42BC">
              <w:rPr>
                <w:rFonts w:ascii="Arial" w:hAnsi="Arial" w:cs="Arial"/>
                <w:sz w:val="22"/>
                <w:szCs w:val="22"/>
              </w:rPr>
              <w:t>$0</w:t>
            </w:r>
          </w:p>
        </w:tc>
      </w:tr>
      <w:tr w:rsidR="00EF42BC" w:rsidRPr="00EF42BC" w14:paraId="69E6C3E1" w14:textId="77777777" w:rsidTr="00D32E8E">
        <w:trPr>
          <w:trHeight w:val="350"/>
        </w:trPr>
        <w:tc>
          <w:tcPr>
            <w:tcW w:w="1685" w:type="pct"/>
            <w:tcBorders>
              <w:top w:val="nil"/>
              <w:left w:val="single" w:sz="18" w:space="0" w:color="auto"/>
              <w:bottom w:val="single" w:sz="4" w:space="0" w:color="auto"/>
              <w:right w:val="single" w:sz="4" w:space="0" w:color="auto"/>
            </w:tcBorders>
            <w:vAlign w:val="bottom"/>
          </w:tcPr>
          <w:p w14:paraId="79EC1C91" w14:textId="77777777" w:rsidR="00EF42BC" w:rsidRPr="00EF42BC" w:rsidRDefault="00EF42BC" w:rsidP="00EF42BC">
            <w:pPr>
              <w:keepNext/>
              <w:widowControl/>
              <w:outlineLvl w:val="2"/>
              <w:rPr>
                <w:rFonts w:ascii="Arial" w:hAnsi="Arial" w:cs="Arial"/>
                <w:sz w:val="22"/>
                <w:szCs w:val="22"/>
              </w:rPr>
            </w:pPr>
            <w:r w:rsidRPr="00EF42BC">
              <w:rPr>
                <w:rFonts w:ascii="Arial" w:hAnsi="Arial" w:cs="Arial"/>
                <w:sz w:val="22"/>
                <w:szCs w:val="22"/>
              </w:rPr>
              <w:t>OAA Title IIIB/LSP – Legal Assistance</w:t>
            </w:r>
          </w:p>
        </w:tc>
        <w:tc>
          <w:tcPr>
            <w:tcW w:w="869" w:type="pct"/>
            <w:tcBorders>
              <w:top w:val="single" w:sz="4" w:space="0" w:color="auto"/>
              <w:left w:val="single" w:sz="4" w:space="0" w:color="auto"/>
              <w:bottom w:val="single" w:sz="4" w:space="0" w:color="auto"/>
              <w:right w:val="single" w:sz="4" w:space="0" w:color="auto"/>
            </w:tcBorders>
            <w:vAlign w:val="bottom"/>
          </w:tcPr>
          <w:p w14:paraId="7210F27D" w14:textId="77777777" w:rsidR="00EF42BC" w:rsidRPr="00EF42BC" w:rsidRDefault="00EF42BC" w:rsidP="00EF42BC">
            <w:pPr>
              <w:keepNext/>
              <w:jc w:val="center"/>
              <w:outlineLvl w:val="6"/>
              <w:rPr>
                <w:rFonts w:ascii="Arial" w:hAnsi="Arial" w:cs="Arial"/>
                <w:sz w:val="22"/>
                <w:szCs w:val="22"/>
              </w:rPr>
            </w:pPr>
            <w:r w:rsidRPr="00EF42BC">
              <w:rPr>
                <w:rFonts w:ascii="Arial" w:hAnsi="Arial" w:cs="Arial"/>
                <w:sz w:val="22"/>
                <w:szCs w:val="22"/>
              </w:rPr>
              <w:t>$62,894</w:t>
            </w:r>
          </w:p>
        </w:tc>
        <w:tc>
          <w:tcPr>
            <w:tcW w:w="996" w:type="pct"/>
            <w:tcBorders>
              <w:top w:val="single" w:sz="4" w:space="0" w:color="auto"/>
              <w:left w:val="single" w:sz="4" w:space="0" w:color="auto"/>
              <w:bottom w:val="single" w:sz="4" w:space="0" w:color="auto"/>
              <w:right w:val="single" w:sz="4" w:space="0" w:color="auto"/>
            </w:tcBorders>
            <w:vAlign w:val="bottom"/>
          </w:tcPr>
          <w:p w14:paraId="0F33A385" w14:textId="77777777" w:rsidR="00EF42BC" w:rsidRPr="00EF42BC" w:rsidRDefault="00EF42BC" w:rsidP="00EF42BC">
            <w:pPr>
              <w:widowControl/>
              <w:jc w:val="center"/>
              <w:rPr>
                <w:rFonts w:ascii="Arial" w:hAnsi="Arial" w:cs="Arial"/>
                <w:sz w:val="22"/>
                <w:szCs w:val="22"/>
              </w:rPr>
            </w:pPr>
            <w:r w:rsidRPr="00EF42BC">
              <w:rPr>
                <w:rFonts w:ascii="Arial" w:hAnsi="Arial" w:cs="Arial"/>
                <w:sz w:val="22"/>
                <w:szCs w:val="22"/>
              </w:rPr>
              <w:t>$15,713</w:t>
            </w:r>
          </w:p>
        </w:tc>
        <w:tc>
          <w:tcPr>
            <w:tcW w:w="679" w:type="pct"/>
            <w:tcBorders>
              <w:top w:val="single" w:sz="4" w:space="0" w:color="auto"/>
              <w:left w:val="single" w:sz="4" w:space="0" w:color="auto"/>
              <w:bottom w:val="single" w:sz="4" w:space="0" w:color="auto"/>
              <w:right w:val="single" w:sz="2" w:space="0" w:color="auto"/>
            </w:tcBorders>
            <w:vAlign w:val="bottom"/>
          </w:tcPr>
          <w:p w14:paraId="4B14CD67" w14:textId="77777777" w:rsidR="00EF42BC" w:rsidRPr="00EF42BC" w:rsidRDefault="00EF42BC" w:rsidP="00EF42BC">
            <w:pPr>
              <w:widowControl/>
              <w:jc w:val="center"/>
              <w:rPr>
                <w:rFonts w:ascii="Arial" w:hAnsi="Arial" w:cs="Arial"/>
                <w:sz w:val="22"/>
                <w:szCs w:val="22"/>
              </w:rPr>
            </w:pPr>
            <w:r w:rsidRPr="00EF42BC">
              <w:rPr>
                <w:rFonts w:ascii="Arial" w:hAnsi="Arial" w:cs="Arial"/>
                <w:sz w:val="22"/>
                <w:szCs w:val="22"/>
              </w:rPr>
              <w:t>$0</w:t>
            </w:r>
          </w:p>
        </w:tc>
        <w:tc>
          <w:tcPr>
            <w:tcW w:w="771" w:type="pct"/>
            <w:tcBorders>
              <w:left w:val="single" w:sz="2" w:space="0" w:color="auto"/>
              <w:right w:val="single" w:sz="18" w:space="0" w:color="auto"/>
            </w:tcBorders>
            <w:vAlign w:val="bottom"/>
          </w:tcPr>
          <w:p w14:paraId="7818C913" w14:textId="77777777" w:rsidR="00EF42BC" w:rsidRPr="00EF42BC" w:rsidRDefault="00EF42BC" w:rsidP="00EF42BC">
            <w:pPr>
              <w:widowControl/>
              <w:jc w:val="center"/>
              <w:rPr>
                <w:rFonts w:ascii="Arial" w:hAnsi="Arial" w:cs="Arial"/>
                <w:sz w:val="22"/>
                <w:szCs w:val="22"/>
              </w:rPr>
            </w:pPr>
            <w:r w:rsidRPr="00EF42BC">
              <w:rPr>
                <w:rFonts w:ascii="Arial" w:hAnsi="Arial" w:cs="Arial"/>
                <w:sz w:val="22"/>
                <w:szCs w:val="22"/>
              </w:rPr>
              <w:t>$0</w:t>
            </w:r>
          </w:p>
        </w:tc>
      </w:tr>
      <w:tr w:rsidR="00EF42BC" w:rsidRPr="00EF42BC" w14:paraId="01E335BC" w14:textId="77777777" w:rsidTr="00D32E8E">
        <w:trPr>
          <w:trHeight w:val="350"/>
        </w:trPr>
        <w:tc>
          <w:tcPr>
            <w:tcW w:w="1685" w:type="pct"/>
            <w:tcBorders>
              <w:left w:val="single" w:sz="18" w:space="0" w:color="auto"/>
              <w:bottom w:val="single" w:sz="4" w:space="0" w:color="auto"/>
            </w:tcBorders>
            <w:shd w:val="clear" w:color="auto" w:fill="FFFFFF" w:themeFill="background1"/>
            <w:vAlign w:val="bottom"/>
          </w:tcPr>
          <w:p w14:paraId="54F570D2" w14:textId="77777777" w:rsidR="00EF42BC" w:rsidRPr="00EF42BC" w:rsidRDefault="00EF42BC" w:rsidP="00EF42BC">
            <w:pPr>
              <w:widowControl/>
              <w:rPr>
                <w:rFonts w:ascii="Arial" w:hAnsi="Arial" w:cs="Arial"/>
                <w:sz w:val="22"/>
                <w:szCs w:val="22"/>
              </w:rPr>
            </w:pPr>
            <w:r w:rsidRPr="00EF42BC">
              <w:rPr>
                <w:rFonts w:ascii="Arial" w:hAnsi="Arial" w:cs="Arial"/>
                <w:sz w:val="22"/>
                <w:szCs w:val="22"/>
              </w:rPr>
              <w:t>OAA Title IIIB/LSP – Transportation</w:t>
            </w:r>
          </w:p>
        </w:tc>
        <w:tc>
          <w:tcPr>
            <w:tcW w:w="869" w:type="pct"/>
            <w:tcBorders>
              <w:bottom w:val="single" w:sz="4" w:space="0" w:color="auto"/>
            </w:tcBorders>
            <w:shd w:val="clear" w:color="auto" w:fill="FFFFFF" w:themeFill="background1"/>
            <w:vAlign w:val="bottom"/>
          </w:tcPr>
          <w:p w14:paraId="66F5F936" w14:textId="77777777" w:rsidR="00EF42BC" w:rsidRPr="00EF42BC" w:rsidRDefault="00EF42BC" w:rsidP="00EF42BC">
            <w:pPr>
              <w:widowControl/>
              <w:jc w:val="center"/>
              <w:rPr>
                <w:rFonts w:ascii="Arial" w:hAnsi="Arial" w:cs="Arial"/>
                <w:bCs/>
                <w:sz w:val="22"/>
                <w:szCs w:val="22"/>
              </w:rPr>
            </w:pPr>
            <w:r w:rsidRPr="00EF42BC">
              <w:rPr>
                <w:rFonts w:ascii="Arial" w:hAnsi="Arial" w:cs="Arial"/>
                <w:sz w:val="22"/>
                <w:szCs w:val="22"/>
              </w:rPr>
              <w:t>$430,167</w:t>
            </w:r>
          </w:p>
        </w:tc>
        <w:tc>
          <w:tcPr>
            <w:tcW w:w="996" w:type="pct"/>
            <w:tcBorders>
              <w:bottom w:val="single" w:sz="4" w:space="0" w:color="auto"/>
            </w:tcBorders>
            <w:shd w:val="clear" w:color="auto" w:fill="FFFFFF" w:themeFill="background1"/>
            <w:vAlign w:val="bottom"/>
          </w:tcPr>
          <w:p w14:paraId="05666D0E" w14:textId="77777777" w:rsidR="00EF42BC" w:rsidRPr="00EF42BC" w:rsidRDefault="00EF42BC" w:rsidP="00EF42BC">
            <w:pPr>
              <w:widowControl/>
              <w:jc w:val="center"/>
              <w:rPr>
                <w:rFonts w:ascii="Arial" w:hAnsi="Arial" w:cs="Arial"/>
                <w:bCs/>
                <w:sz w:val="22"/>
                <w:szCs w:val="22"/>
              </w:rPr>
            </w:pPr>
            <w:r w:rsidRPr="00EF42BC">
              <w:rPr>
                <w:rFonts w:ascii="Arial" w:hAnsi="Arial" w:cs="Arial"/>
                <w:sz w:val="22"/>
                <w:szCs w:val="22"/>
              </w:rPr>
              <w:t>$168,105</w:t>
            </w:r>
          </w:p>
        </w:tc>
        <w:tc>
          <w:tcPr>
            <w:tcW w:w="679" w:type="pct"/>
            <w:tcBorders>
              <w:bottom w:val="single" w:sz="4" w:space="0" w:color="auto"/>
              <w:right w:val="single" w:sz="2" w:space="0" w:color="auto"/>
            </w:tcBorders>
            <w:shd w:val="clear" w:color="auto" w:fill="FFFFFF" w:themeFill="background1"/>
            <w:vAlign w:val="bottom"/>
          </w:tcPr>
          <w:p w14:paraId="45725CCC" w14:textId="77777777" w:rsidR="00EF42BC" w:rsidRPr="00EF42BC" w:rsidRDefault="00EF42BC" w:rsidP="00EF42BC">
            <w:pPr>
              <w:widowControl/>
              <w:jc w:val="center"/>
              <w:rPr>
                <w:rFonts w:ascii="Arial" w:hAnsi="Arial" w:cs="Arial"/>
                <w:b/>
                <w:color w:val="FFC000"/>
                <w:sz w:val="22"/>
                <w:szCs w:val="22"/>
              </w:rPr>
            </w:pPr>
            <w:r w:rsidRPr="00EF42BC">
              <w:rPr>
                <w:rFonts w:ascii="Arial" w:hAnsi="Arial" w:cs="Arial"/>
                <w:sz w:val="22"/>
                <w:szCs w:val="22"/>
              </w:rPr>
              <w:t>$0</w:t>
            </w:r>
          </w:p>
        </w:tc>
        <w:tc>
          <w:tcPr>
            <w:tcW w:w="771" w:type="pct"/>
            <w:tcBorders>
              <w:left w:val="single" w:sz="2" w:space="0" w:color="auto"/>
              <w:right w:val="single" w:sz="18" w:space="0" w:color="auto"/>
            </w:tcBorders>
            <w:vAlign w:val="bottom"/>
          </w:tcPr>
          <w:p w14:paraId="4F5EC61D" w14:textId="77777777" w:rsidR="00EF42BC" w:rsidRPr="00EF42BC" w:rsidRDefault="00EF42BC" w:rsidP="00EF42BC">
            <w:pPr>
              <w:widowControl/>
              <w:jc w:val="center"/>
              <w:rPr>
                <w:rFonts w:ascii="Arial" w:hAnsi="Arial" w:cs="Arial"/>
                <w:sz w:val="22"/>
                <w:szCs w:val="22"/>
              </w:rPr>
            </w:pPr>
            <w:r w:rsidRPr="00EF42BC">
              <w:rPr>
                <w:rFonts w:ascii="Arial" w:hAnsi="Arial" w:cs="Arial"/>
                <w:sz w:val="22"/>
                <w:szCs w:val="22"/>
              </w:rPr>
              <w:t>$0</w:t>
            </w:r>
          </w:p>
        </w:tc>
      </w:tr>
      <w:tr w:rsidR="00EF42BC" w:rsidRPr="00EF42BC" w14:paraId="38095A28" w14:textId="77777777" w:rsidTr="00D32E8E">
        <w:trPr>
          <w:trHeight w:val="467"/>
        </w:trPr>
        <w:tc>
          <w:tcPr>
            <w:tcW w:w="1685" w:type="pct"/>
            <w:tcBorders>
              <w:left w:val="single" w:sz="18" w:space="0" w:color="auto"/>
              <w:bottom w:val="single" w:sz="4" w:space="0" w:color="auto"/>
            </w:tcBorders>
            <w:shd w:val="clear" w:color="auto" w:fill="FFFFFF" w:themeFill="background1"/>
            <w:vAlign w:val="bottom"/>
          </w:tcPr>
          <w:p w14:paraId="04910FB1" w14:textId="77777777" w:rsidR="00EF42BC" w:rsidRPr="00EF42BC" w:rsidRDefault="00EF42BC" w:rsidP="00EF42BC">
            <w:pPr>
              <w:widowControl/>
              <w:rPr>
                <w:rFonts w:ascii="Arial" w:hAnsi="Arial" w:cs="Arial"/>
                <w:sz w:val="22"/>
                <w:szCs w:val="22"/>
              </w:rPr>
            </w:pPr>
            <w:r w:rsidRPr="00EF42BC">
              <w:rPr>
                <w:rFonts w:ascii="Arial" w:hAnsi="Arial" w:cs="Arial"/>
                <w:sz w:val="22"/>
                <w:szCs w:val="22"/>
              </w:rPr>
              <w:t>OAA Title IIIC1 – Nutrition Services (Congregate Meals, Counseling, Education, Outreach)</w:t>
            </w:r>
          </w:p>
        </w:tc>
        <w:tc>
          <w:tcPr>
            <w:tcW w:w="869" w:type="pct"/>
            <w:tcBorders>
              <w:bottom w:val="single" w:sz="4" w:space="0" w:color="auto"/>
            </w:tcBorders>
            <w:shd w:val="clear" w:color="auto" w:fill="FFFFFF" w:themeFill="background1"/>
            <w:vAlign w:val="bottom"/>
          </w:tcPr>
          <w:p w14:paraId="4C13BB17" w14:textId="77777777" w:rsidR="00EF42BC" w:rsidRPr="00EF42BC" w:rsidRDefault="00EF42BC" w:rsidP="00EF42BC">
            <w:pPr>
              <w:widowControl/>
              <w:jc w:val="center"/>
              <w:rPr>
                <w:rFonts w:ascii="Arial" w:hAnsi="Arial" w:cs="Arial"/>
                <w:bCs/>
                <w:sz w:val="22"/>
                <w:szCs w:val="22"/>
              </w:rPr>
            </w:pPr>
            <w:r w:rsidRPr="00EF42BC">
              <w:rPr>
                <w:rFonts w:ascii="Arial" w:hAnsi="Arial" w:cs="Arial"/>
                <w:sz w:val="22"/>
                <w:szCs w:val="22"/>
              </w:rPr>
              <w:t>$465,098.28</w:t>
            </w:r>
          </w:p>
        </w:tc>
        <w:tc>
          <w:tcPr>
            <w:tcW w:w="996" w:type="pct"/>
            <w:tcBorders>
              <w:bottom w:val="single" w:sz="4" w:space="0" w:color="auto"/>
            </w:tcBorders>
            <w:shd w:val="clear" w:color="auto" w:fill="FFFFFF" w:themeFill="background1"/>
            <w:vAlign w:val="bottom"/>
          </w:tcPr>
          <w:p w14:paraId="2BFD3E42" w14:textId="77777777" w:rsidR="00EF42BC" w:rsidRPr="00EF42BC" w:rsidRDefault="00EF42BC" w:rsidP="00EF42BC">
            <w:pPr>
              <w:widowControl/>
              <w:jc w:val="center"/>
              <w:rPr>
                <w:rFonts w:ascii="Arial" w:hAnsi="Arial" w:cs="Arial"/>
                <w:bCs/>
                <w:sz w:val="22"/>
                <w:szCs w:val="22"/>
              </w:rPr>
            </w:pPr>
            <w:r w:rsidRPr="00EF42BC">
              <w:rPr>
                <w:rFonts w:ascii="Arial" w:hAnsi="Arial" w:cs="Arial"/>
                <w:sz w:val="22"/>
                <w:szCs w:val="22"/>
              </w:rPr>
              <w:t>$0</w:t>
            </w:r>
          </w:p>
        </w:tc>
        <w:tc>
          <w:tcPr>
            <w:tcW w:w="679" w:type="pct"/>
            <w:tcBorders>
              <w:bottom w:val="single" w:sz="4" w:space="0" w:color="auto"/>
              <w:right w:val="single" w:sz="2" w:space="0" w:color="auto"/>
            </w:tcBorders>
            <w:shd w:val="clear" w:color="auto" w:fill="FFFFFF" w:themeFill="background1"/>
            <w:vAlign w:val="bottom"/>
          </w:tcPr>
          <w:p w14:paraId="2D4A3D86" w14:textId="77777777" w:rsidR="00EF42BC" w:rsidRPr="00EF42BC" w:rsidRDefault="00EF42BC" w:rsidP="00EF42BC">
            <w:pPr>
              <w:widowControl/>
              <w:jc w:val="center"/>
              <w:rPr>
                <w:rFonts w:ascii="Arial" w:hAnsi="Arial" w:cs="Arial"/>
                <w:b/>
                <w:color w:val="FFC000"/>
                <w:sz w:val="22"/>
                <w:szCs w:val="22"/>
              </w:rPr>
            </w:pPr>
            <w:r w:rsidRPr="00EF42BC">
              <w:rPr>
                <w:rFonts w:ascii="Arial" w:hAnsi="Arial" w:cs="Arial"/>
                <w:sz w:val="22"/>
                <w:szCs w:val="22"/>
              </w:rPr>
              <w:t>$0</w:t>
            </w:r>
          </w:p>
        </w:tc>
        <w:tc>
          <w:tcPr>
            <w:tcW w:w="771" w:type="pct"/>
            <w:tcBorders>
              <w:left w:val="single" w:sz="2" w:space="0" w:color="auto"/>
              <w:right w:val="single" w:sz="18" w:space="0" w:color="auto"/>
            </w:tcBorders>
            <w:vAlign w:val="bottom"/>
          </w:tcPr>
          <w:p w14:paraId="14270577" w14:textId="77777777" w:rsidR="00EF42BC" w:rsidRPr="00EF42BC" w:rsidRDefault="00EF42BC" w:rsidP="00EF42BC">
            <w:pPr>
              <w:widowControl/>
              <w:jc w:val="center"/>
              <w:rPr>
                <w:rFonts w:ascii="Arial" w:hAnsi="Arial" w:cs="Arial"/>
                <w:sz w:val="22"/>
                <w:szCs w:val="22"/>
              </w:rPr>
            </w:pPr>
            <w:r w:rsidRPr="00EF42BC">
              <w:rPr>
                <w:rFonts w:ascii="Arial" w:hAnsi="Arial" w:cs="Arial"/>
                <w:sz w:val="22"/>
                <w:szCs w:val="22"/>
              </w:rPr>
              <w:t>$0</w:t>
            </w:r>
          </w:p>
        </w:tc>
      </w:tr>
      <w:tr w:rsidR="00EF42BC" w:rsidRPr="00EF42BC" w14:paraId="77255BD8" w14:textId="77777777" w:rsidTr="00D32E8E">
        <w:trPr>
          <w:trHeight w:val="467"/>
        </w:trPr>
        <w:tc>
          <w:tcPr>
            <w:tcW w:w="1685" w:type="pct"/>
            <w:tcBorders>
              <w:left w:val="single" w:sz="18" w:space="0" w:color="auto"/>
              <w:bottom w:val="single" w:sz="4" w:space="0" w:color="auto"/>
            </w:tcBorders>
            <w:shd w:val="clear" w:color="auto" w:fill="FFFFFF" w:themeFill="background1"/>
            <w:vAlign w:val="bottom"/>
          </w:tcPr>
          <w:p w14:paraId="59D485A6" w14:textId="77777777" w:rsidR="00EF42BC" w:rsidRPr="00EF42BC" w:rsidRDefault="00EF42BC" w:rsidP="00EF42BC">
            <w:pPr>
              <w:widowControl/>
              <w:rPr>
                <w:rFonts w:ascii="Arial" w:hAnsi="Arial" w:cs="Arial"/>
                <w:sz w:val="22"/>
                <w:szCs w:val="22"/>
              </w:rPr>
            </w:pPr>
            <w:r w:rsidRPr="00EF42BC">
              <w:rPr>
                <w:rFonts w:ascii="Arial" w:hAnsi="Arial" w:cs="Arial"/>
                <w:sz w:val="22"/>
                <w:szCs w:val="22"/>
              </w:rPr>
              <w:t>OAA Title IIIC2 – Nutrition Services (Home Delivered Meals, Counseling, Education, Outreach)</w:t>
            </w:r>
          </w:p>
        </w:tc>
        <w:tc>
          <w:tcPr>
            <w:tcW w:w="869" w:type="pct"/>
            <w:tcBorders>
              <w:bottom w:val="single" w:sz="4" w:space="0" w:color="auto"/>
            </w:tcBorders>
            <w:shd w:val="clear" w:color="auto" w:fill="FFFFFF" w:themeFill="background1"/>
            <w:vAlign w:val="bottom"/>
          </w:tcPr>
          <w:p w14:paraId="49181855" w14:textId="77777777" w:rsidR="00EF42BC" w:rsidRPr="00EF42BC" w:rsidRDefault="00EF42BC" w:rsidP="00EF42BC">
            <w:pPr>
              <w:widowControl/>
              <w:jc w:val="center"/>
              <w:rPr>
                <w:rFonts w:ascii="Arial" w:hAnsi="Arial" w:cs="Arial"/>
                <w:bCs/>
                <w:sz w:val="22"/>
                <w:szCs w:val="22"/>
              </w:rPr>
            </w:pPr>
            <w:r w:rsidRPr="00EF42BC">
              <w:rPr>
                <w:rFonts w:ascii="Arial" w:hAnsi="Arial" w:cs="Arial"/>
                <w:sz w:val="22"/>
                <w:szCs w:val="22"/>
              </w:rPr>
              <w:t>$2,092,213.92</w:t>
            </w:r>
          </w:p>
        </w:tc>
        <w:tc>
          <w:tcPr>
            <w:tcW w:w="996" w:type="pct"/>
            <w:tcBorders>
              <w:bottom w:val="single" w:sz="4" w:space="0" w:color="auto"/>
            </w:tcBorders>
            <w:shd w:val="clear" w:color="auto" w:fill="FFFFFF" w:themeFill="background1"/>
            <w:vAlign w:val="bottom"/>
          </w:tcPr>
          <w:p w14:paraId="3C6A455A" w14:textId="77777777" w:rsidR="00EF42BC" w:rsidRPr="00EF42BC" w:rsidRDefault="00EF42BC" w:rsidP="00EF42BC">
            <w:pPr>
              <w:widowControl/>
              <w:jc w:val="center"/>
              <w:rPr>
                <w:rFonts w:ascii="Arial" w:hAnsi="Arial" w:cs="Arial"/>
                <w:bCs/>
                <w:sz w:val="22"/>
                <w:szCs w:val="22"/>
              </w:rPr>
            </w:pPr>
            <w:r w:rsidRPr="00EF42BC">
              <w:rPr>
                <w:rFonts w:ascii="Arial" w:hAnsi="Arial" w:cs="Arial"/>
                <w:sz w:val="22"/>
                <w:szCs w:val="22"/>
              </w:rPr>
              <w:t>$301,818</w:t>
            </w:r>
          </w:p>
        </w:tc>
        <w:tc>
          <w:tcPr>
            <w:tcW w:w="679" w:type="pct"/>
            <w:tcBorders>
              <w:bottom w:val="single" w:sz="4" w:space="0" w:color="auto"/>
              <w:right w:val="single" w:sz="2" w:space="0" w:color="auto"/>
            </w:tcBorders>
            <w:shd w:val="clear" w:color="auto" w:fill="FFFFFF" w:themeFill="background1"/>
            <w:vAlign w:val="bottom"/>
          </w:tcPr>
          <w:p w14:paraId="53F36AAE" w14:textId="77777777" w:rsidR="00EF42BC" w:rsidRPr="00EF42BC" w:rsidRDefault="00EF42BC" w:rsidP="00EF42BC">
            <w:pPr>
              <w:widowControl/>
              <w:jc w:val="center"/>
              <w:rPr>
                <w:rFonts w:ascii="Arial" w:hAnsi="Arial" w:cs="Arial"/>
                <w:b/>
                <w:color w:val="FFC000"/>
                <w:sz w:val="22"/>
                <w:szCs w:val="22"/>
              </w:rPr>
            </w:pPr>
            <w:r w:rsidRPr="00EF42BC">
              <w:rPr>
                <w:rFonts w:ascii="Arial" w:hAnsi="Arial" w:cs="Arial"/>
                <w:sz w:val="22"/>
                <w:szCs w:val="22"/>
              </w:rPr>
              <w:t>$0</w:t>
            </w:r>
          </w:p>
        </w:tc>
        <w:tc>
          <w:tcPr>
            <w:tcW w:w="771" w:type="pct"/>
            <w:tcBorders>
              <w:left w:val="single" w:sz="2" w:space="0" w:color="auto"/>
              <w:right w:val="single" w:sz="18" w:space="0" w:color="auto"/>
            </w:tcBorders>
            <w:vAlign w:val="bottom"/>
          </w:tcPr>
          <w:p w14:paraId="3C507F03" w14:textId="77777777" w:rsidR="00EF42BC" w:rsidRPr="00EF42BC" w:rsidRDefault="00EF42BC" w:rsidP="00EF42BC">
            <w:pPr>
              <w:widowControl/>
              <w:jc w:val="center"/>
              <w:rPr>
                <w:rFonts w:ascii="Arial" w:hAnsi="Arial" w:cs="Arial"/>
                <w:sz w:val="22"/>
                <w:szCs w:val="22"/>
              </w:rPr>
            </w:pPr>
            <w:r w:rsidRPr="00EF42BC">
              <w:rPr>
                <w:rFonts w:ascii="Arial" w:hAnsi="Arial" w:cs="Arial"/>
                <w:sz w:val="22"/>
                <w:szCs w:val="22"/>
              </w:rPr>
              <w:t>$0</w:t>
            </w:r>
          </w:p>
        </w:tc>
      </w:tr>
      <w:tr w:rsidR="00EF42BC" w:rsidRPr="00EF42BC" w14:paraId="3EE72C09" w14:textId="77777777" w:rsidTr="00D32E8E">
        <w:trPr>
          <w:trHeight w:val="467"/>
        </w:trPr>
        <w:tc>
          <w:tcPr>
            <w:tcW w:w="1685" w:type="pct"/>
            <w:tcBorders>
              <w:left w:val="single" w:sz="18" w:space="0" w:color="auto"/>
              <w:bottom w:val="single" w:sz="4" w:space="0" w:color="auto"/>
            </w:tcBorders>
            <w:shd w:val="clear" w:color="auto" w:fill="FFFFFF" w:themeFill="background1"/>
            <w:vAlign w:val="bottom"/>
          </w:tcPr>
          <w:p w14:paraId="6F4171CA" w14:textId="77777777" w:rsidR="00EF42BC" w:rsidRPr="00EF42BC" w:rsidRDefault="00EF42BC" w:rsidP="00EF42BC">
            <w:pPr>
              <w:widowControl/>
              <w:rPr>
                <w:rFonts w:ascii="Arial" w:hAnsi="Arial" w:cs="Arial"/>
                <w:sz w:val="22"/>
                <w:szCs w:val="22"/>
              </w:rPr>
            </w:pPr>
            <w:r w:rsidRPr="00EF42BC">
              <w:rPr>
                <w:rFonts w:ascii="Arial" w:hAnsi="Arial" w:cs="Arial"/>
                <w:sz w:val="22"/>
                <w:szCs w:val="22"/>
              </w:rPr>
              <w:t>Nutrition Services Incentive Program (NSIP) – Congregate Meals, Home Delivered Meals</w:t>
            </w:r>
          </w:p>
        </w:tc>
        <w:tc>
          <w:tcPr>
            <w:tcW w:w="869" w:type="pct"/>
            <w:tcBorders>
              <w:bottom w:val="single" w:sz="4" w:space="0" w:color="auto"/>
            </w:tcBorders>
            <w:shd w:val="clear" w:color="auto" w:fill="FFFFFF" w:themeFill="background1"/>
            <w:vAlign w:val="bottom"/>
          </w:tcPr>
          <w:p w14:paraId="3CB74A32" w14:textId="77777777" w:rsidR="00EF42BC" w:rsidRPr="00EF42BC" w:rsidRDefault="00EF42BC" w:rsidP="00EF42BC">
            <w:pPr>
              <w:widowControl/>
              <w:jc w:val="center"/>
              <w:rPr>
                <w:rFonts w:ascii="Arial" w:hAnsi="Arial" w:cs="Arial"/>
                <w:sz w:val="22"/>
                <w:szCs w:val="22"/>
              </w:rPr>
            </w:pPr>
            <w:r w:rsidRPr="00EF42BC">
              <w:rPr>
                <w:rFonts w:ascii="Arial" w:hAnsi="Arial" w:cs="Arial"/>
                <w:sz w:val="22"/>
                <w:szCs w:val="22"/>
              </w:rPr>
              <w:t>$0</w:t>
            </w:r>
          </w:p>
        </w:tc>
        <w:tc>
          <w:tcPr>
            <w:tcW w:w="996" w:type="pct"/>
            <w:tcBorders>
              <w:bottom w:val="single" w:sz="4" w:space="0" w:color="auto"/>
            </w:tcBorders>
            <w:shd w:val="clear" w:color="auto" w:fill="FFFFFF" w:themeFill="background1"/>
            <w:vAlign w:val="bottom"/>
          </w:tcPr>
          <w:p w14:paraId="5EA624B9" w14:textId="77777777" w:rsidR="00EF42BC" w:rsidRPr="00EF42BC" w:rsidRDefault="00EF42BC" w:rsidP="00EF42BC">
            <w:pPr>
              <w:widowControl/>
              <w:jc w:val="center"/>
              <w:rPr>
                <w:rFonts w:ascii="Arial" w:hAnsi="Arial" w:cs="Arial"/>
                <w:sz w:val="22"/>
                <w:szCs w:val="22"/>
              </w:rPr>
            </w:pPr>
            <w:r w:rsidRPr="00EF42BC">
              <w:rPr>
                <w:rFonts w:ascii="Arial" w:hAnsi="Arial" w:cs="Arial"/>
                <w:sz w:val="22"/>
                <w:szCs w:val="22"/>
              </w:rPr>
              <w:t>$0</w:t>
            </w:r>
          </w:p>
        </w:tc>
        <w:tc>
          <w:tcPr>
            <w:tcW w:w="679" w:type="pct"/>
            <w:tcBorders>
              <w:bottom w:val="single" w:sz="4" w:space="0" w:color="auto"/>
              <w:right w:val="single" w:sz="2" w:space="0" w:color="auto"/>
            </w:tcBorders>
            <w:shd w:val="clear" w:color="auto" w:fill="FFFFFF" w:themeFill="background1"/>
            <w:vAlign w:val="bottom"/>
          </w:tcPr>
          <w:p w14:paraId="26DBAEC4" w14:textId="77777777" w:rsidR="00EF42BC" w:rsidRPr="00EF42BC" w:rsidRDefault="00EF42BC" w:rsidP="00EF42BC">
            <w:pPr>
              <w:widowControl/>
              <w:jc w:val="center"/>
              <w:rPr>
                <w:rFonts w:ascii="Arial" w:hAnsi="Arial" w:cs="Arial"/>
                <w:sz w:val="22"/>
                <w:szCs w:val="22"/>
              </w:rPr>
            </w:pPr>
            <w:r w:rsidRPr="00EF42BC">
              <w:rPr>
                <w:rFonts w:ascii="Arial" w:hAnsi="Arial" w:cs="Arial"/>
                <w:sz w:val="22"/>
                <w:szCs w:val="22"/>
              </w:rPr>
              <w:t>$0</w:t>
            </w:r>
          </w:p>
        </w:tc>
        <w:tc>
          <w:tcPr>
            <w:tcW w:w="771" w:type="pct"/>
            <w:tcBorders>
              <w:left w:val="single" w:sz="2" w:space="0" w:color="auto"/>
              <w:right w:val="single" w:sz="18" w:space="0" w:color="auto"/>
            </w:tcBorders>
            <w:vAlign w:val="bottom"/>
          </w:tcPr>
          <w:p w14:paraId="54CC5BB6" w14:textId="77777777" w:rsidR="00EF42BC" w:rsidRPr="00EF42BC" w:rsidRDefault="00EF42BC" w:rsidP="00EF42BC">
            <w:pPr>
              <w:widowControl/>
              <w:jc w:val="center"/>
              <w:rPr>
                <w:rFonts w:ascii="Arial" w:hAnsi="Arial" w:cs="Arial"/>
                <w:sz w:val="22"/>
                <w:szCs w:val="22"/>
              </w:rPr>
            </w:pPr>
            <w:r w:rsidRPr="00EF42BC">
              <w:rPr>
                <w:rFonts w:ascii="Arial" w:hAnsi="Arial" w:cs="Arial"/>
                <w:sz w:val="22"/>
                <w:szCs w:val="22"/>
              </w:rPr>
              <w:t>$162,458.52</w:t>
            </w:r>
          </w:p>
        </w:tc>
      </w:tr>
      <w:tr w:rsidR="00EF42BC" w:rsidRPr="00EF42BC" w14:paraId="75F3D209" w14:textId="77777777" w:rsidTr="00D32E8E">
        <w:trPr>
          <w:trHeight w:val="467"/>
        </w:trPr>
        <w:tc>
          <w:tcPr>
            <w:tcW w:w="1685" w:type="pct"/>
            <w:tcBorders>
              <w:left w:val="single" w:sz="18" w:space="0" w:color="auto"/>
              <w:bottom w:val="single" w:sz="4" w:space="0" w:color="auto"/>
            </w:tcBorders>
            <w:shd w:val="clear" w:color="auto" w:fill="FFFFFF" w:themeFill="background1"/>
            <w:vAlign w:val="bottom"/>
          </w:tcPr>
          <w:p w14:paraId="459123B8" w14:textId="77777777" w:rsidR="00EF42BC" w:rsidRPr="00EF42BC" w:rsidRDefault="00EF42BC" w:rsidP="00EF42BC">
            <w:pPr>
              <w:widowControl/>
              <w:rPr>
                <w:rFonts w:ascii="Arial" w:hAnsi="Arial" w:cs="Arial"/>
                <w:sz w:val="22"/>
                <w:szCs w:val="22"/>
              </w:rPr>
            </w:pPr>
            <w:r w:rsidRPr="00EF42BC">
              <w:rPr>
                <w:rFonts w:ascii="Arial" w:hAnsi="Arial" w:cs="Arial"/>
                <w:sz w:val="22"/>
                <w:szCs w:val="22"/>
              </w:rPr>
              <w:t>OAA Title IIID – Enhance Fitness</w:t>
            </w:r>
          </w:p>
        </w:tc>
        <w:tc>
          <w:tcPr>
            <w:tcW w:w="869" w:type="pct"/>
            <w:tcBorders>
              <w:bottom w:val="single" w:sz="4" w:space="0" w:color="auto"/>
            </w:tcBorders>
            <w:shd w:val="clear" w:color="auto" w:fill="FFFFFF" w:themeFill="background1"/>
            <w:vAlign w:val="bottom"/>
          </w:tcPr>
          <w:p w14:paraId="6C142A80" w14:textId="77777777" w:rsidR="00EF42BC" w:rsidRPr="00EF42BC" w:rsidRDefault="00EF42BC" w:rsidP="00EF42BC">
            <w:pPr>
              <w:widowControl/>
              <w:jc w:val="center"/>
              <w:rPr>
                <w:rFonts w:ascii="Arial" w:hAnsi="Arial" w:cs="Arial"/>
                <w:bCs/>
                <w:sz w:val="22"/>
                <w:szCs w:val="22"/>
              </w:rPr>
            </w:pPr>
            <w:r w:rsidRPr="00EF42BC">
              <w:rPr>
                <w:rFonts w:ascii="Arial" w:hAnsi="Arial" w:cs="Arial"/>
                <w:sz w:val="22"/>
                <w:szCs w:val="22"/>
              </w:rPr>
              <w:t>$17,500</w:t>
            </w:r>
          </w:p>
        </w:tc>
        <w:tc>
          <w:tcPr>
            <w:tcW w:w="996" w:type="pct"/>
            <w:tcBorders>
              <w:bottom w:val="single" w:sz="4" w:space="0" w:color="auto"/>
            </w:tcBorders>
            <w:shd w:val="clear" w:color="auto" w:fill="FFFFFF" w:themeFill="background1"/>
            <w:vAlign w:val="bottom"/>
          </w:tcPr>
          <w:p w14:paraId="5CAF567A" w14:textId="77777777" w:rsidR="00EF42BC" w:rsidRPr="00EF42BC" w:rsidRDefault="00EF42BC" w:rsidP="00EF42BC">
            <w:pPr>
              <w:widowControl/>
              <w:jc w:val="center"/>
              <w:rPr>
                <w:rFonts w:ascii="Arial" w:hAnsi="Arial" w:cs="Arial"/>
                <w:bCs/>
                <w:sz w:val="22"/>
                <w:szCs w:val="22"/>
              </w:rPr>
            </w:pPr>
            <w:r w:rsidRPr="00EF42BC">
              <w:rPr>
                <w:rFonts w:ascii="Arial" w:hAnsi="Arial" w:cs="Arial"/>
                <w:sz w:val="22"/>
                <w:szCs w:val="22"/>
              </w:rPr>
              <w:t>$0</w:t>
            </w:r>
          </w:p>
        </w:tc>
        <w:tc>
          <w:tcPr>
            <w:tcW w:w="679" w:type="pct"/>
            <w:tcBorders>
              <w:bottom w:val="single" w:sz="4" w:space="0" w:color="auto"/>
              <w:right w:val="single" w:sz="2" w:space="0" w:color="auto"/>
            </w:tcBorders>
            <w:shd w:val="clear" w:color="auto" w:fill="FFFFFF" w:themeFill="background1"/>
            <w:vAlign w:val="bottom"/>
          </w:tcPr>
          <w:p w14:paraId="4D956867" w14:textId="77777777" w:rsidR="00EF42BC" w:rsidRPr="00EF42BC" w:rsidRDefault="00EF42BC" w:rsidP="00EF42BC">
            <w:pPr>
              <w:widowControl/>
              <w:jc w:val="center"/>
              <w:rPr>
                <w:rFonts w:ascii="Arial" w:hAnsi="Arial" w:cs="Arial"/>
                <w:b/>
                <w:color w:val="FFC000"/>
                <w:sz w:val="22"/>
                <w:szCs w:val="22"/>
              </w:rPr>
            </w:pPr>
            <w:r w:rsidRPr="00EF42BC">
              <w:rPr>
                <w:rFonts w:ascii="Arial" w:hAnsi="Arial" w:cs="Arial"/>
                <w:sz w:val="22"/>
                <w:szCs w:val="22"/>
              </w:rPr>
              <w:t>$0</w:t>
            </w:r>
          </w:p>
        </w:tc>
        <w:tc>
          <w:tcPr>
            <w:tcW w:w="771" w:type="pct"/>
            <w:tcBorders>
              <w:left w:val="single" w:sz="2" w:space="0" w:color="auto"/>
              <w:right w:val="single" w:sz="18" w:space="0" w:color="auto"/>
            </w:tcBorders>
            <w:vAlign w:val="bottom"/>
          </w:tcPr>
          <w:p w14:paraId="77D30856" w14:textId="77777777" w:rsidR="00EF42BC" w:rsidRPr="00EF42BC" w:rsidRDefault="00EF42BC" w:rsidP="00EF42BC">
            <w:pPr>
              <w:widowControl/>
              <w:jc w:val="center"/>
              <w:rPr>
                <w:rFonts w:ascii="Arial" w:hAnsi="Arial" w:cs="Arial"/>
                <w:sz w:val="22"/>
                <w:szCs w:val="22"/>
              </w:rPr>
            </w:pPr>
            <w:r w:rsidRPr="00EF42BC">
              <w:rPr>
                <w:rFonts w:ascii="Arial" w:hAnsi="Arial" w:cs="Arial"/>
                <w:sz w:val="22"/>
                <w:szCs w:val="22"/>
              </w:rPr>
              <w:t>$0</w:t>
            </w:r>
          </w:p>
        </w:tc>
      </w:tr>
      <w:tr w:rsidR="00EF42BC" w:rsidRPr="00EF42BC" w14:paraId="6E51AE3E" w14:textId="77777777" w:rsidTr="00D32E8E">
        <w:trPr>
          <w:trHeight w:val="467"/>
        </w:trPr>
        <w:tc>
          <w:tcPr>
            <w:tcW w:w="1685" w:type="pct"/>
            <w:tcBorders>
              <w:left w:val="single" w:sz="18" w:space="0" w:color="auto"/>
              <w:bottom w:val="single" w:sz="18" w:space="0" w:color="auto"/>
            </w:tcBorders>
            <w:shd w:val="clear" w:color="auto" w:fill="FFFFFF" w:themeFill="background1"/>
            <w:vAlign w:val="bottom"/>
          </w:tcPr>
          <w:p w14:paraId="25CD9AC8" w14:textId="77777777" w:rsidR="00EF42BC" w:rsidRPr="00EF42BC" w:rsidRDefault="00EF42BC" w:rsidP="00EF42BC">
            <w:pPr>
              <w:widowControl/>
              <w:rPr>
                <w:rFonts w:ascii="Arial" w:hAnsi="Arial" w:cs="Arial"/>
                <w:sz w:val="22"/>
                <w:szCs w:val="22"/>
              </w:rPr>
            </w:pPr>
            <w:r w:rsidRPr="00EF42BC">
              <w:rPr>
                <w:rFonts w:ascii="Arial" w:hAnsi="Arial" w:cs="Arial"/>
                <w:sz w:val="22"/>
                <w:szCs w:val="22"/>
              </w:rPr>
              <w:t>OAA Title IIIEG – Legal Assistance</w:t>
            </w:r>
          </w:p>
        </w:tc>
        <w:tc>
          <w:tcPr>
            <w:tcW w:w="869" w:type="pct"/>
            <w:tcBorders>
              <w:bottom w:val="single" w:sz="18" w:space="0" w:color="auto"/>
            </w:tcBorders>
            <w:shd w:val="clear" w:color="auto" w:fill="FFFFFF" w:themeFill="background1"/>
            <w:vAlign w:val="bottom"/>
          </w:tcPr>
          <w:p w14:paraId="5BB7B9B4" w14:textId="77777777" w:rsidR="00EF42BC" w:rsidRPr="00EF42BC" w:rsidRDefault="00EF42BC" w:rsidP="00EF42BC">
            <w:pPr>
              <w:widowControl/>
              <w:jc w:val="center"/>
              <w:rPr>
                <w:rFonts w:ascii="Arial" w:hAnsi="Arial" w:cs="Arial"/>
                <w:bCs/>
                <w:sz w:val="22"/>
                <w:szCs w:val="22"/>
              </w:rPr>
            </w:pPr>
            <w:r w:rsidRPr="00EF42BC">
              <w:rPr>
                <w:rFonts w:ascii="Arial" w:hAnsi="Arial" w:cs="Arial"/>
                <w:sz w:val="22"/>
                <w:szCs w:val="22"/>
              </w:rPr>
              <w:t>$36,000</w:t>
            </w:r>
          </w:p>
        </w:tc>
        <w:tc>
          <w:tcPr>
            <w:tcW w:w="996" w:type="pct"/>
            <w:tcBorders>
              <w:bottom w:val="single" w:sz="18" w:space="0" w:color="auto"/>
            </w:tcBorders>
            <w:shd w:val="clear" w:color="auto" w:fill="FFFFFF" w:themeFill="background1"/>
            <w:vAlign w:val="bottom"/>
          </w:tcPr>
          <w:p w14:paraId="325C206F" w14:textId="77777777" w:rsidR="00EF42BC" w:rsidRPr="00EF42BC" w:rsidRDefault="00EF42BC" w:rsidP="00EF42BC">
            <w:pPr>
              <w:widowControl/>
              <w:jc w:val="center"/>
              <w:rPr>
                <w:rFonts w:ascii="Arial" w:hAnsi="Arial" w:cs="Arial"/>
                <w:bCs/>
                <w:sz w:val="22"/>
                <w:szCs w:val="22"/>
              </w:rPr>
            </w:pPr>
            <w:r w:rsidRPr="00EF42BC">
              <w:rPr>
                <w:rFonts w:ascii="Arial" w:hAnsi="Arial" w:cs="Arial"/>
                <w:sz w:val="22"/>
                <w:szCs w:val="22"/>
              </w:rPr>
              <w:t>$0</w:t>
            </w:r>
          </w:p>
        </w:tc>
        <w:tc>
          <w:tcPr>
            <w:tcW w:w="679" w:type="pct"/>
            <w:tcBorders>
              <w:bottom w:val="single" w:sz="18" w:space="0" w:color="auto"/>
              <w:right w:val="single" w:sz="2" w:space="0" w:color="auto"/>
            </w:tcBorders>
            <w:shd w:val="clear" w:color="auto" w:fill="FFFFFF" w:themeFill="background1"/>
            <w:vAlign w:val="bottom"/>
          </w:tcPr>
          <w:p w14:paraId="13550756" w14:textId="77777777" w:rsidR="00EF42BC" w:rsidRPr="00EF42BC" w:rsidRDefault="00EF42BC" w:rsidP="00EF42BC">
            <w:pPr>
              <w:widowControl/>
              <w:jc w:val="center"/>
              <w:rPr>
                <w:rFonts w:ascii="Arial" w:hAnsi="Arial" w:cs="Arial"/>
                <w:b/>
                <w:color w:val="FFC000"/>
                <w:sz w:val="22"/>
                <w:szCs w:val="22"/>
              </w:rPr>
            </w:pPr>
            <w:r w:rsidRPr="00EF42BC">
              <w:rPr>
                <w:rFonts w:ascii="Arial" w:hAnsi="Arial" w:cs="Arial"/>
                <w:sz w:val="22"/>
                <w:szCs w:val="22"/>
              </w:rPr>
              <w:t>$0</w:t>
            </w:r>
          </w:p>
        </w:tc>
        <w:tc>
          <w:tcPr>
            <w:tcW w:w="771" w:type="pct"/>
            <w:tcBorders>
              <w:left w:val="single" w:sz="2" w:space="0" w:color="auto"/>
              <w:bottom w:val="single" w:sz="18" w:space="0" w:color="auto"/>
              <w:right w:val="single" w:sz="18" w:space="0" w:color="auto"/>
            </w:tcBorders>
            <w:vAlign w:val="bottom"/>
          </w:tcPr>
          <w:p w14:paraId="40072CE2" w14:textId="77777777" w:rsidR="00EF42BC" w:rsidRPr="00EF42BC" w:rsidRDefault="00EF42BC" w:rsidP="00EF42BC">
            <w:pPr>
              <w:widowControl/>
              <w:jc w:val="center"/>
              <w:rPr>
                <w:rFonts w:ascii="Arial" w:hAnsi="Arial" w:cs="Arial"/>
                <w:sz w:val="22"/>
                <w:szCs w:val="22"/>
              </w:rPr>
            </w:pPr>
            <w:r w:rsidRPr="00EF42BC">
              <w:rPr>
                <w:rFonts w:ascii="Arial" w:hAnsi="Arial" w:cs="Arial"/>
                <w:sz w:val="22"/>
                <w:szCs w:val="22"/>
              </w:rPr>
              <w:t>$0</w:t>
            </w:r>
          </w:p>
        </w:tc>
      </w:tr>
    </w:tbl>
    <w:p w14:paraId="37D73F88" w14:textId="77777777" w:rsidR="0088089B" w:rsidRPr="0041131F" w:rsidRDefault="0088089B" w:rsidP="00DC7C31">
      <w:pPr>
        <w:ind w:left="-187" w:right="29" w:firstLine="720"/>
        <w:jc w:val="center"/>
        <w:rPr>
          <w:rFonts w:ascii="Arial" w:hAnsi="Arial" w:cs="Arial"/>
          <w:b/>
          <w:bCs/>
          <w:sz w:val="24"/>
        </w:rPr>
      </w:pPr>
    </w:p>
    <w:p w14:paraId="1D858DEA" w14:textId="77777777" w:rsidR="0053352B" w:rsidRDefault="0053352B" w:rsidP="00DC7C31">
      <w:pPr>
        <w:ind w:left="-187" w:right="29"/>
        <w:rPr>
          <w:rFonts w:ascii="Arial" w:hAnsi="Arial" w:cs="Arial"/>
          <w:b/>
          <w:bCs/>
          <w:sz w:val="24"/>
        </w:rPr>
      </w:pPr>
    </w:p>
    <w:p w14:paraId="6F2F39E7" w14:textId="77777777" w:rsidR="00587465" w:rsidRDefault="00587465" w:rsidP="00DC7C31">
      <w:pPr>
        <w:ind w:left="-187" w:right="29"/>
        <w:rPr>
          <w:rFonts w:ascii="Arial" w:hAnsi="Arial" w:cs="Arial"/>
          <w:b/>
          <w:bCs/>
          <w:sz w:val="24"/>
        </w:rPr>
      </w:pPr>
    </w:p>
    <w:p w14:paraId="3AFDD4FA" w14:textId="77777777" w:rsidR="00587465" w:rsidRDefault="00587465" w:rsidP="00DC7C31">
      <w:pPr>
        <w:ind w:left="-187" w:right="29"/>
        <w:rPr>
          <w:rFonts w:ascii="Arial" w:hAnsi="Arial" w:cs="Arial"/>
          <w:b/>
          <w:bCs/>
          <w:sz w:val="24"/>
        </w:rPr>
      </w:pPr>
    </w:p>
    <w:p w14:paraId="53768A19" w14:textId="77777777" w:rsidR="00587465" w:rsidRDefault="00587465" w:rsidP="00DC7C31">
      <w:pPr>
        <w:ind w:left="-187" w:right="29"/>
        <w:rPr>
          <w:rFonts w:ascii="Arial" w:hAnsi="Arial" w:cs="Arial"/>
          <w:b/>
          <w:bCs/>
          <w:sz w:val="24"/>
        </w:rPr>
      </w:pPr>
    </w:p>
    <w:p w14:paraId="6C8D156F" w14:textId="117FC1A7" w:rsidR="00587465" w:rsidRDefault="00587465" w:rsidP="00587465">
      <w:pPr>
        <w:ind w:left="-187" w:right="29" w:firstLine="720"/>
        <w:jc w:val="center"/>
        <w:rPr>
          <w:rFonts w:ascii="Arial" w:hAnsi="Arial" w:cs="Arial"/>
          <w:b/>
          <w:bCs/>
          <w:sz w:val="24"/>
        </w:rPr>
      </w:pPr>
      <w:r w:rsidRPr="00EF42BC">
        <w:rPr>
          <w:rFonts w:ascii="Arial" w:hAnsi="Arial" w:cs="Arial"/>
          <w:b/>
          <w:bCs/>
          <w:sz w:val="24"/>
        </w:rPr>
        <w:t>THE REMAINDER OF THIS PAGE INTENTIONALLY LEFT BLANK</w:t>
      </w:r>
    </w:p>
    <w:p w14:paraId="6623C739" w14:textId="77777777" w:rsidR="00587465" w:rsidRDefault="00587465" w:rsidP="00DC7C31">
      <w:pPr>
        <w:ind w:left="-187" w:right="29"/>
        <w:rPr>
          <w:rFonts w:ascii="Arial" w:hAnsi="Arial" w:cs="Arial"/>
          <w:b/>
          <w:bCs/>
          <w:sz w:val="24"/>
        </w:rPr>
      </w:pPr>
    </w:p>
    <w:p w14:paraId="373C7771" w14:textId="77777777" w:rsidR="00587465" w:rsidRDefault="00587465" w:rsidP="00DC7C31">
      <w:pPr>
        <w:ind w:left="-187" w:right="29"/>
        <w:rPr>
          <w:rFonts w:ascii="Arial" w:hAnsi="Arial" w:cs="Arial"/>
          <w:b/>
          <w:bCs/>
          <w:sz w:val="24"/>
        </w:rPr>
      </w:pPr>
    </w:p>
    <w:p w14:paraId="2A392832" w14:textId="77777777" w:rsidR="00587465" w:rsidRDefault="00587465" w:rsidP="00DC7C31">
      <w:pPr>
        <w:ind w:left="-187" w:right="29"/>
        <w:rPr>
          <w:rFonts w:ascii="Arial" w:hAnsi="Arial" w:cs="Arial"/>
          <w:b/>
          <w:bCs/>
          <w:sz w:val="24"/>
        </w:rPr>
      </w:pPr>
    </w:p>
    <w:p w14:paraId="232C4E9D" w14:textId="77777777" w:rsidR="00587465" w:rsidRDefault="00587465" w:rsidP="00587465">
      <w:pPr>
        <w:ind w:right="29"/>
        <w:rPr>
          <w:rFonts w:ascii="Arial" w:hAnsi="Arial" w:cs="Arial"/>
          <w:b/>
          <w:bCs/>
          <w:sz w:val="24"/>
        </w:rPr>
      </w:pPr>
    </w:p>
    <w:tbl>
      <w:tblPr>
        <w:tblpPr w:leftFromText="180" w:rightFromText="180" w:vertAnchor="text" w:tblpXSpec="center" w:tblpY="1"/>
        <w:tblOverlap w:val="neve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3280"/>
        <w:gridCol w:w="1440"/>
        <w:gridCol w:w="2008"/>
        <w:gridCol w:w="1268"/>
        <w:gridCol w:w="1318"/>
      </w:tblGrid>
      <w:tr w:rsidR="00587465" w:rsidRPr="00587465" w14:paraId="473F72B6" w14:textId="77777777" w:rsidTr="00D32E8E">
        <w:trPr>
          <w:cantSplit/>
          <w:trHeight w:val="350"/>
        </w:trPr>
        <w:tc>
          <w:tcPr>
            <w:tcW w:w="5000" w:type="pct"/>
            <w:gridSpan w:val="5"/>
            <w:tcBorders>
              <w:top w:val="single" w:sz="18" w:space="0" w:color="auto"/>
              <w:left w:val="single" w:sz="18" w:space="0" w:color="auto"/>
              <w:right w:val="single" w:sz="18" w:space="0" w:color="auto"/>
            </w:tcBorders>
            <w:shd w:val="clear" w:color="auto" w:fill="F2F2F2" w:themeFill="background1" w:themeFillShade="F2"/>
          </w:tcPr>
          <w:p w14:paraId="3B585847" w14:textId="77777777" w:rsidR="00587465" w:rsidRPr="00587465" w:rsidRDefault="00587465" w:rsidP="00587465">
            <w:pPr>
              <w:jc w:val="center"/>
              <w:outlineLvl w:val="0"/>
              <w:rPr>
                <w:rFonts w:ascii="Arial" w:hAnsi="Arial" w:cs="Arial"/>
                <w:b/>
                <w:bCs/>
                <w:sz w:val="26"/>
                <w:szCs w:val="26"/>
              </w:rPr>
            </w:pPr>
            <w:r w:rsidRPr="00587465">
              <w:rPr>
                <w:rFonts w:ascii="Arial" w:hAnsi="Arial" w:cs="Arial"/>
                <w:b/>
                <w:bCs/>
                <w:sz w:val="26"/>
                <w:szCs w:val="26"/>
              </w:rPr>
              <w:lastRenderedPageBreak/>
              <w:t>Pasco Services</w:t>
            </w:r>
          </w:p>
        </w:tc>
      </w:tr>
      <w:tr w:rsidR="00587465" w:rsidRPr="00587465" w14:paraId="5A36DFDB" w14:textId="77777777" w:rsidTr="00D32E8E">
        <w:trPr>
          <w:cantSplit/>
          <w:trHeight w:val="247"/>
        </w:trPr>
        <w:tc>
          <w:tcPr>
            <w:tcW w:w="1764" w:type="pct"/>
            <w:tcBorders>
              <w:left w:val="single" w:sz="18" w:space="0" w:color="auto"/>
              <w:bottom w:val="nil"/>
            </w:tcBorders>
          </w:tcPr>
          <w:p w14:paraId="68207E91" w14:textId="77777777" w:rsidR="00587465" w:rsidRPr="00587465" w:rsidRDefault="00587465" w:rsidP="00587465">
            <w:pPr>
              <w:jc w:val="center"/>
              <w:outlineLvl w:val="0"/>
              <w:rPr>
                <w:rFonts w:ascii="Baskerville Old Face" w:hAnsi="Baskerville Old Face"/>
                <w:b/>
                <w:bCs/>
                <w:sz w:val="24"/>
              </w:rPr>
            </w:pPr>
          </w:p>
        </w:tc>
        <w:tc>
          <w:tcPr>
            <w:tcW w:w="3236" w:type="pct"/>
            <w:gridSpan w:val="4"/>
            <w:tcBorders>
              <w:right w:val="single" w:sz="18" w:space="0" w:color="auto"/>
            </w:tcBorders>
          </w:tcPr>
          <w:p w14:paraId="41A46155" w14:textId="77777777" w:rsidR="00587465" w:rsidRPr="00587465" w:rsidRDefault="00587465" w:rsidP="00587465">
            <w:pPr>
              <w:keepNext/>
              <w:widowControl/>
              <w:jc w:val="center"/>
              <w:outlineLvl w:val="6"/>
              <w:rPr>
                <w:rFonts w:ascii="Arial" w:hAnsi="Arial" w:cs="Arial"/>
                <w:b/>
                <w:bCs/>
                <w:sz w:val="24"/>
              </w:rPr>
            </w:pPr>
            <w:r w:rsidRPr="00587465">
              <w:rPr>
                <w:rFonts w:ascii="Arial" w:hAnsi="Arial" w:cs="Arial"/>
                <w:b/>
                <w:bCs/>
                <w:sz w:val="24"/>
              </w:rPr>
              <w:t xml:space="preserve">Proposed Funding </w:t>
            </w:r>
          </w:p>
        </w:tc>
      </w:tr>
      <w:tr w:rsidR="00587465" w:rsidRPr="00587465" w14:paraId="0E27E431" w14:textId="77777777" w:rsidTr="00D32E8E">
        <w:trPr>
          <w:trHeight w:val="692"/>
        </w:trPr>
        <w:tc>
          <w:tcPr>
            <w:tcW w:w="1764" w:type="pct"/>
            <w:tcBorders>
              <w:top w:val="nil"/>
              <w:left w:val="single" w:sz="18" w:space="0" w:color="auto"/>
              <w:bottom w:val="single" w:sz="4" w:space="0" w:color="auto"/>
            </w:tcBorders>
            <w:vAlign w:val="bottom"/>
          </w:tcPr>
          <w:p w14:paraId="0636B692" w14:textId="77777777" w:rsidR="00587465" w:rsidRPr="00587465" w:rsidRDefault="00587465" w:rsidP="00587465">
            <w:pPr>
              <w:widowControl/>
              <w:jc w:val="center"/>
              <w:rPr>
                <w:rFonts w:ascii="Arial" w:hAnsi="Arial" w:cs="Arial"/>
                <w:b/>
                <w:bCs/>
                <w:sz w:val="22"/>
                <w:szCs w:val="22"/>
              </w:rPr>
            </w:pPr>
            <w:r w:rsidRPr="00587465">
              <w:rPr>
                <w:rFonts w:ascii="Arial" w:hAnsi="Arial" w:cs="Arial"/>
                <w:b/>
                <w:bCs/>
                <w:sz w:val="22"/>
                <w:szCs w:val="22"/>
              </w:rPr>
              <w:t>Service</w:t>
            </w:r>
          </w:p>
        </w:tc>
        <w:tc>
          <w:tcPr>
            <w:tcW w:w="771" w:type="pct"/>
            <w:tcBorders>
              <w:bottom w:val="single" w:sz="4" w:space="0" w:color="auto"/>
            </w:tcBorders>
            <w:vAlign w:val="bottom"/>
          </w:tcPr>
          <w:p w14:paraId="7C06A2A0" w14:textId="77777777" w:rsidR="00587465" w:rsidRPr="00587465" w:rsidRDefault="00587465" w:rsidP="00587465">
            <w:pPr>
              <w:keepNext/>
              <w:widowControl/>
              <w:jc w:val="center"/>
              <w:outlineLvl w:val="6"/>
              <w:rPr>
                <w:rFonts w:ascii="Arial" w:hAnsi="Arial" w:cs="Arial"/>
                <w:b/>
                <w:bCs/>
                <w:sz w:val="22"/>
                <w:szCs w:val="22"/>
              </w:rPr>
            </w:pPr>
            <w:r w:rsidRPr="00587465">
              <w:rPr>
                <w:rFonts w:ascii="Arial" w:hAnsi="Arial" w:cs="Arial"/>
                <w:b/>
                <w:bCs/>
                <w:sz w:val="22"/>
                <w:szCs w:val="22"/>
              </w:rPr>
              <w:t>OAA</w:t>
            </w:r>
          </w:p>
          <w:p w14:paraId="2599DF0B" w14:textId="77777777" w:rsidR="00587465" w:rsidRPr="00587465" w:rsidRDefault="00587465" w:rsidP="00587465">
            <w:pPr>
              <w:widowControl/>
              <w:jc w:val="center"/>
              <w:rPr>
                <w:rFonts w:ascii="Arial" w:hAnsi="Arial" w:cs="Arial"/>
                <w:b/>
                <w:bCs/>
                <w:sz w:val="22"/>
                <w:szCs w:val="22"/>
              </w:rPr>
            </w:pPr>
            <w:r w:rsidRPr="00587465">
              <w:rPr>
                <w:rFonts w:ascii="Arial" w:hAnsi="Arial" w:cs="Arial"/>
                <w:b/>
                <w:bCs/>
                <w:sz w:val="22"/>
                <w:szCs w:val="22"/>
              </w:rPr>
              <w:t>Allocation</w:t>
            </w:r>
          </w:p>
          <w:p w14:paraId="1B0E79D9" w14:textId="77777777" w:rsidR="00587465" w:rsidRPr="00587465" w:rsidRDefault="00587465" w:rsidP="00587465">
            <w:pPr>
              <w:widowControl/>
              <w:jc w:val="center"/>
              <w:rPr>
                <w:rFonts w:ascii="Arial" w:hAnsi="Arial" w:cs="Arial"/>
                <w:b/>
                <w:bCs/>
                <w:sz w:val="22"/>
                <w:szCs w:val="22"/>
              </w:rPr>
            </w:pPr>
            <w:r w:rsidRPr="00587465">
              <w:rPr>
                <w:rFonts w:ascii="Arial" w:hAnsi="Arial" w:cs="Arial"/>
                <w:b/>
                <w:bCs/>
                <w:sz w:val="22"/>
                <w:szCs w:val="22"/>
              </w:rPr>
              <w:t>1/1/27-12/31/27</w:t>
            </w:r>
          </w:p>
        </w:tc>
        <w:tc>
          <w:tcPr>
            <w:tcW w:w="1081" w:type="pct"/>
            <w:tcBorders>
              <w:bottom w:val="single" w:sz="4" w:space="0" w:color="auto"/>
            </w:tcBorders>
            <w:vAlign w:val="bottom"/>
          </w:tcPr>
          <w:p w14:paraId="15652CF0" w14:textId="77777777" w:rsidR="00587465" w:rsidRPr="00587465" w:rsidRDefault="00587465" w:rsidP="00587465">
            <w:pPr>
              <w:widowControl/>
              <w:jc w:val="center"/>
              <w:rPr>
                <w:rFonts w:ascii="Arial" w:hAnsi="Arial" w:cs="Arial"/>
                <w:b/>
                <w:bCs/>
                <w:sz w:val="22"/>
                <w:szCs w:val="22"/>
              </w:rPr>
            </w:pPr>
            <w:r w:rsidRPr="00587465">
              <w:rPr>
                <w:rFonts w:ascii="Arial" w:hAnsi="Arial" w:cs="Arial"/>
                <w:b/>
                <w:bCs/>
                <w:sz w:val="22"/>
                <w:szCs w:val="22"/>
              </w:rPr>
              <w:t>LSP</w:t>
            </w:r>
          </w:p>
          <w:p w14:paraId="6579A204" w14:textId="77777777" w:rsidR="00587465" w:rsidRPr="00587465" w:rsidRDefault="00587465" w:rsidP="00587465">
            <w:pPr>
              <w:widowControl/>
              <w:jc w:val="center"/>
              <w:rPr>
                <w:rFonts w:ascii="Arial" w:hAnsi="Arial" w:cs="Arial"/>
                <w:b/>
                <w:bCs/>
                <w:sz w:val="22"/>
                <w:szCs w:val="22"/>
              </w:rPr>
            </w:pPr>
            <w:r w:rsidRPr="00587465">
              <w:rPr>
                <w:rFonts w:ascii="Arial" w:hAnsi="Arial" w:cs="Arial"/>
                <w:b/>
                <w:bCs/>
                <w:sz w:val="22"/>
                <w:szCs w:val="22"/>
              </w:rPr>
              <w:t>Allocation</w:t>
            </w:r>
          </w:p>
          <w:p w14:paraId="06496174" w14:textId="77777777" w:rsidR="00587465" w:rsidRPr="00587465" w:rsidRDefault="00587465" w:rsidP="00587465">
            <w:pPr>
              <w:widowControl/>
              <w:jc w:val="center"/>
              <w:rPr>
                <w:rFonts w:ascii="Arial" w:hAnsi="Arial" w:cs="Arial"/>
                <w:b/>
                <w:bCs/>
                <w:sz w:val="22"/>
                <w:szCs w:val="22"/>
              </w:rPr>
            </w:pPr>
            <w:r w:rsidRPr="00587465">
              <w:rPr>
                <w:rFonts w:ascii="Arial" w:hAnsi="Arial" w:cs="Arial"/>
                <w:b/>
                <w:bCs/>
                <w:sz w:val="22"/>
                <w:szCs w:val="22"/>
              </w:rPr>
              <w:t>01/01/27-06/30/27</w:t>
            </w:r>
          </w:p>
        </w:tc>
        <w:tc>
          <w:tcPr>
            <w:tcW w:w="679" w:type="pct"/>
            <w:tcBorders>
              <w:bottom w:val="single" w:sz="4" w:space="0" w:color="auto"/>
              <w:right w:val="single" w:sz="2" w:space="0" w:color="auto"/>
            </w:tcBorders>
            <w:vAlign w:val="bottom"/>
          </w:tcPr>
          <w:p w14:paraId="482C4521" w14:textId="77777777" w:rsidR="00587465" w:rsidRPr="00587465" w:rsidRDefault="00587465" w:rsidP="00587465">
            <w:pPr>
              <w:widowControl/>
              <w:jc w:val="center"/>
              <w:rPr>
                <w:rFonts w:ascii="Arial" w:hAnsi="Arial" w:cs="Arial"/>
                <w:b/>
                <w:bCs/>
                <w:sz w:val="22"/>
                <w:szCs w:val="22"/>
              </w:rPr>
            </w:pPr>
            <w:r w:rsidRPr="00587465">
              <w:rPr>
                <w:rFonts w:ascii="Arial" w:hAnsi="Arial" w:cs="Arial"/>
                <w:b/>
                <w:bCs/>
                <w:sz w:val="22"/>
                <w:szCs w:val="22"/>
              </w:rPr>
              <w:t>LSP Expanded Adult Day Care</w:t>
            </w:r>
          </w:p>
          <w:p w14:paraId="6564E059" w14:textId="77777777" w:rsidR="00587465" w:rsidRPr="00587465" w:rsidRDefault="00587465" w:rsidP="00587465">
            <w:pPr>
              <w:widowControl/>
              <w:jc w:val="center"/>
              <w:rPr>
                <w:rFonts w:ascii="Arial" w:hAnsi="Arial" w:cs="Arial"/>
                <w:b/>
                <w:bCs/>
                <w:sz w:val="22"/>
                <w:szCs w:val="22"/>
              </w:rPr>
            </w:pPr>
            <w:r w:rsidRPr="00587465">
              <w:rPr>
                <w:rFonts w:ascii="Arial" w:hAnsi="Arial" w:cs="Arial"/>
                <w:b/>
                <w:bCs/>
                <w:sz w:val="22"/>
                <w:szCs w:val="22"/>
              </w:rPr>
              <w:t>07/01/27-06/30/28</w:t>
            </w:r>
          </w:p>
        </w:tc>
        <w:tc>
          <w:tcPr>
            <w:tcW w:w="706" w:type="pct"/>
            <w:tcBorders>
              <w:left w:val="single" w:sz="2" w:space="0" w:color="auto"/>
              <w:right w:val="single" w:sz="18" w:space="0" w:color="auto"/>
            </w:tcBorders>
            <w:vAlign w:val="bottom"/>
          </w:tcPr>
          <w:p w14:paraId="69FF9C9B" w14:textId="77777777" w:rsidR="00587465" w:rsidRPr="00587465" w:rsidRDefault="00587465" w:rsidP="00587465">
            <w:pPr>
              <w:widowControl/>
              <w:jc w:val="center"/>
              <w:rPr>
                <w:rFonts w:ascii="Arial" w:hAnsi="Arial" w:cs="Arial"/>
                <w:b/>
                <w:bCs/>
                <w:sz w:val="22"/>
                <w:szCs w:val="22"/>
              </w:rPr>
            </w:pPr>
            <w:r w:rsidRPr="00587465">
              <w:rPr>
                <w:rFonts w:ascii="Arial" w:hAnsi="Arial" w:cs="Arial"/>
                <w:b/>
                <w:bCs/>
                <w:sz w:val="22"/>
                <w:szCs w:val="22"/>
              </w:rPr>
              <w:t>Nutrition Services Incentive Program (NSIP)</w:t>
            </w:r>
          </w:p>
        </w:tc>
      </w:tr>
      <w:tr w:rsidR="00587465" w:rsidRPr="00587465" w14:paraId="378EB640" w14:textId="77777777" w:rsidTr="00D32E8E">
        <w:trPr>
          <w:trHeight w:val="392"/>
        </w:trPr>
        <w:tc>
          <w:tcPr>
            <w:tcW w:w="1764" w:type="pct"/>
            <w:tcBorders>
              <w:top w:val="single" w:sz="4" w:space="0" w:color="auto"/>
              <w:left w:val="single" w:sz="18" w:space="0" w:color="auto"/>
              <w:bottom w:val="single" w:sz="4" w:space="0" w:color="auto"/>
              <w:right w:val="single" w:sz="4" w:space="0" w:color="auto"/>
            </w:tcBorders>
          </w:tcPr>
          <w:p w14:paraId="2B69E546" w14:textId="77777777" w:rsidR="00587465" w:rsidRPr="00587465" w:rsidRDefault="00587465" w:rsidP="00587465">
            <w:pPr>
              <w:keepNext/>
              <w:widowControl/>
              <w:outlineLvl w:val="2"/>
              <w:rPr>
                <w:rFonts w:ascii="Arial" w:hAnsi="Arial" w:cs="Arial"/>
                <w:sz w:val="22"/>
                <w:szCs w:val="22"/>
              </w:rPr>
            </w:pPr>
            <w:r w:rsidRPr="00587465">
              <w:rPr>
                <w:rFonts w:ascii="Arial" w:hAnsi="Arial" w:cs="Arial"/>
                <w:sz w:val="22"/>
                <w:szCs w:val="22"/>
              </w:rPr>
              <w:t>OAA Title IIIB/LSP/LSP Respite – Adult Day Care</w:t>
            </w:r>
          </w:p>
        </w:tc>
        <w:tc>
          <w:tcPr>
            <w:tcW w:w="771" w:type="pct"/>
            <w:tcBorders>
              <w:top w:val="single" w:sz="4" w:space="0" w:color="auto"/>
              <w:left w:val="single" w:sz="4" w:space="0" w:color="auto"/>
              <w:bottom w:val="single" w:sz="4" w:space="0" w:color="auto"/>
              <w:right w:val="single" w:sz="4" w:space="0" w:color="auto"/>
            </w:tcBorders>
            <w:vAlign w:val="center"/>
          </w:tcPr>
          <w:p w14:paraId="188D6E1F" w14:textId="77777777" w:rsidR="00587465" w:rsidRPr="00587465" w:rsidRDefault="00587465" w:rsidP="00587465">
            <w:pPr>
              <w:keepNext/>
              <w:jc w:val="center"/>
              <w:outlineLvl w:val="6"/>
              <w:rPr>
                <w:rFonts w:ascii="Arial" w:hAnsi="Arial" w:cs="Arial"/>
                <w:sz w:val="22"/>
                <w:szCs w:val="22"/>
              </w:rPr>
            </w:pPr>
            <w:r w:rsidRPr="00587465">
              <w:rPr>
                <w:rFonts w:ascii="Arial" w:hAnsi="Arial" w:cs="Arial"/>
                <w:sz w:val="22"/>
                <w:szCs w:val="22"/>
              </w:rPr>
              <w:t>$76,131</w:t>
            </w:r>
          </w:p>
        </w:tc>
        <w:tc>
          <w:tcPr>
            <w:tcW w:w="1081" w:type="pct"/>
            <w:tcBorders>
              <w:top w:val="single" w:sz="4" w:space="0" w:color="auto"/>
              <w:left w:val="single" w:sz="4" w:space="0" w:color="auto"/>
              <w:bottom w:val="single" w:sz="4" w:space="0" w:color="auto"/>
              <w:right w:val="single" w:sz="4" w:space="0" w:color="auto"/>
            </w:tcBorders>
            <w:vAlign w:val="center"/>
          </w:tcPr>
          <w:p w14:paraId="04C65DE0" w14:textId="77777777" w:rsidR="00587465" w:rsidRPr="00587465" w:rsidRDefault="00587465" w:rsidP="00587465">
            <w:pPr>
              <w:widowControl/>
              <w:jc w:val="center"/>
              <w:rPr>
                <w:rFonts w:ascii="Arial" w:hAnsi="Arial" w:cs="Arial"/>
                <w:sz w:val="22"/>
                <w:szCs w:val="22"/>
              </w:rPr>
            </w:pPr>
            <w:r w:rsidRPr="00587465">
              <w:rPr>
                <w:rFonts w:ascii="Arial" w:hAnsi="Arial" w:cs="Arial"/>
                <w:sz w:val="22"/>
                <w:szCs w:val="22"/>
              </w:rPr>
              <w:t>$21,824.40</w:t>
            </w:r>
          </w:p>
        </w:tc>
        <w:tc>
          <w:tcPr>
            <w:tcW w:w="679" w:type="pct"/>
            <w:tcBorders>
              <w:top w:val="single" w:sz="4" w:space="0" w:color="auto"/>
              <w:left w:val="single" w:sz="4" w:space="0" w:color="auto"/>
              <w:bottom w:val="single" w:sz="4" w:space="0" w:color="auto"/>
              <w:right w:val="single" w:sz="2" w:space="0" w:color="auto"/>
            </w:tcBorders>
            <w:vAlign w:val="center"/>
          </w:tcPr>
          <w:p w14:paraId="490C2035" w14:textId="77777777" w:rsidR="00587465" w:rsidRPr="00587465" w:rsidRDefault="00587465" w:rsidP="00587465">
            <w:pPr>
              <w:widowControl/>
              <w:jc w:val="center"/>
              <w:rPr>
                <w:rFonts w:ascii="Arial" w:hAnsi="Arial" w:cs="Arial"/>
                <w:sz w:val="22"/>
                <w:szCs w:val="22"/>
              </w:rPr>
            </w:pPr>
            <w:r w:rsidRPr="00587465">
              <w:rPr>
                <w:rFonts w:ascii="Arial" w:hAnsi="Arial" w:cs="Arial"/>
                <w:sz w:val="22"/>
                <w:szCs w:val="22"/>
              </w:rPr>
              <w:t>$33,436</w:t>
            </w:r>
          </w:p>
        </w:tc>
        <w:tc>
          <w:tcPr>
            <w:tcW w:w="706" w:type="pct"/>
            <w:tcBorders>
              <w:left w:val="single" w:sz="2" w:space="0" w:color="auto"/>
              <w:right w:val="single" w:sz="18" w:space="0" w:color="auto"/>
            </w:tcBorders>
            <w:vAlign w:val="bottom"/>
          </w:tcPr>
          <w:p w14:paraId="713C762E" w14:textId="77777777" w:rsidR="00587465" w:rsidRPr="00587465" w:rsidRDefault="00587465" w:rsidP="00587465">
            <w:pPr>
              <w:widowControl/>
              <w:jc w:val="center"/>
              <w:rPr>
                <w:rFonts w:ascii="Arial" w:hAnsi="Arial" w:cs="Arial"/>
                <w:sz w:val="22"/>
                <w:szCs w:val="22"/>
              </w:rPr>
            </w:pPr>
            <w:r w:rsidRPr="00587465">
              <w:rPr>
                <w:rFonts w:ascii="Arial" w:hAnsi="Arial" w:cs="Arial"/>
                <w:sz w:val="22"/>
                <w:szCs w:val="22"/>
              </w:rPr>
              <w:t>$0</w:t>
            </w:r>
          </w:p>
        </w:tc>
      </w:tr>
      <w:tr w:rsidR="00587465" w:rsidRPr="00587465" w14:paraId="29667D37" w14:textId="77777777" w:rsidTr="00D32E8E">
        <w:trPr>
          <w:trHeight w:val="392"/>
        </w:trPr>
        <w:tc>
          <w:tcPr>
            <w:tcW w:w="1764" w:type="pct"/>
            <w:tcBorders>
              <w:top w:val="single" w:sz="4" w:space="0" w:color="auto"/>
              <w:left w:val="single" w:sz="18" w:space="0" w:color="auto"/>
              <w:bottom w:val="single" w:sz="4" w:space="0" w:color="auto"/>
              <w:right w:val="single" w:sz="4" w:space="0" w:color="auto"/>
            </w:tcBorders>
          </w:tcPr>
          <w:p w14:paraId="78F292AF" w14:textId="77777777" w:rsidR="00587465" w:rsidRPr="00587465" w:rsidRDefault="00587465" w:rsidP="00587465">
            <w:pPr>
              <w:keepNext/>
              <w:widowControl/>
              <w:outlineLvl w:val="2"/>
              <w:rPr>
                <w:rFonts w:ascii="Arial" w:hAnsi="Arial" w:cs="Arial"/>
                <w:sz w:val="22"/>
                <w:szCs w:val="22"/>
              </w:rPr>
            </w:pPr>
            <w:r w:rsidRPr="00587465">
              <w:rPr>
                <w:rFonts w:ascii="Arial" w:hAnsi="Arial" w:cs="Arial"/>
                <w:sz w:val="22"/>
                <w:szCs w:val="22"/>
              </w:rPr>
              <w:t>OAA Title IIIB/LSP – Emergency Alert Response</w:t>
            </w:r>
          </w:p>
        </w:tc>
        <w:tc>
          <w:tcPr>
            <w:tcW w:w="771" w:type="pct"/>
            <w:tcBorders>
              <w:top w:val="single" w:sz="4" w:space="0" w:color="auto"/>
              <w:left w:val="single" w:sz="4" w:space="0" w:color="auto"/>
              <w:bottom w:val="single" w:sz="4" w:space="0" w:color="auto"/>
              <w:right w:val="single" w:sz="4" w:space="0" w:color="auto"/>
            </w:tcBorders>
            <w:vAlign w:val="center"/>
          </w:tcPr>
          <w:p w14:paraId="0CF230D3" w14:textId="77777777" w:rsidR="00587465" w:rsidRPr="00587465" w:rsidRDefault="00587465" w:rsidP="00587465">
            <w:pPr>
              <w:keepNext/>
              <w:jc w:val="center"/>
              <w:outlineLvl w:val="6"/>
              <w:rPr>
                <w:rFonts w:ascii="Arial" w:hAnsi="Arial" w:cs="Arial"/>
                <w:sz w:val="22"/>
                <w:szCs w:val="22"/>
              </w:rPr>
            </w:pPr>
            <w:r w:rsidRPr="00587465">
              <w:rPr>
                <w:rFonts w:ascii="Arial" w:hAnsi="Arial" w:cs="Arial"/>
                <w:sz w:val="22"/>
                <w:szCs w:val="22"/>
              </w:rPr>
              <w:t>$21,931</w:t>
            </w:r>
          </w:p>
        </w:tc>
        <w:tc>
          <w:tcPr>
            <w:tcW w:w="1081" w:type="pct"/>
            <w:tcBorders>
              <w:top w:val="single" w:sz="4" w:space="0" w:color="auto"/>
              <w:left w:val="single" w:sz="4" w:space="0" w:color="auto"/>
              <w:bottom w:val="single" w:sz="4" w:space="0" w:color="auto"/>
              <w:right w:val="single" w:sz="4" w:space="0" w:color="auto"/>
            </w:tcBorders>
            <w:vAlign w:val="center"/>
          </w:tcPr>
          <w:p w14:paraId="4247BBD6" w14:textId="77777777" w:rsidR="00587465" w:rsidRPr="00587465" w:rsidRDefault="00587465" w:rsidP="00587465">
            <w:pPr>
              <w:widowControl/>
              <w:jc w:val="center"/>
              <w:rPr>
                <w:rFonts w:ascii="Arial" w:hAnsi="Arial" w:cs="Arial"/>
                <w:sz w:val="22"/>
                <w:szCs w:val="22"/>
              </w:rPr>
            </w:pPr>
            <w:r w:rsidRPr="00587465">
              <w:rPr>
                <w:rFonts w:ascii="Arial" w:hAnsi="Arial" w:cs="Arial"/>
                <w:sz w:val="22"/>
                <w:szCs w:val="22"/>
              </w:rPr>
              <w:t>$7,256</w:t>
            </w:r>
          </w:p>
        </w:tc>
        <w:tc>
          <w:tcPr>
            <w:tcW w:w="679" w:type="pct"/>
            <w:tcBorders>
              <w:top w:val="single" w:sz="4" w:space="0" w:color="auto"/>
              <w:left w:val="single" w:sz="4" w:space="0" w:color="auto"/>
              <w:bottom w:val="single" w:sz="4" w:space="0" w:color="auto"/>
              <w:right w:val="single" w:sz="2" w:space="0" w:color="auto"/>
            </w:tcBorders>
            <w:vAlign w:val="center"/>
          </w:tcPr>
          <w:p w14:paraId="54FDC886" w14:textId="77777777" w:rsidR="00587465" w:rsidRPr="00587465" w:rsidRDefault="00587465" w:rsidP="00587465">
            <w:pPr>
              <w:widowControl/>
              <w:jc w:val="center"/>
              <w:rPr>
                <w:rFonts w:ascii="Arial" w:hAnsi="Arial" w:cs="Arial"/>
                <w:sz w:val="22"/>
                <w:szCs w:val="22"/>
              </w:rPr>
            </w:pPr>
            <w:r w:rsidRPr="00587465">
              <w:rPr>
                <w:rFonts w:ascii="Arial" w:hAnsi="Arial" w:cs="Arial"/>
                <w:sz w:val="22"/>
                <w:szCs w:val="22"/>
              </w:rPr>
              <w:t>$0</w:t>
            </w:r>
          </w:p>
        </w:tc>
        <w:tc>
          <w:tcPr>
            <w:tcW w:w="706" w:type="pct"/>
            <w:tcBorders>
              <w:left w:val="single" w:sz="2" w:space="0" w:color="auto"/>
              <w:right w:val="single" w:sz="18" w:space="0" w:color="auto"/>
            </w:tcBorders>
            <w:vAlign w:val="bottom"/>
          </w:tcPr>
          <w:p w14:paraId="270296F8" w14:textId="77777777" w:rsidR="00587465" w:rsidRPr="00587465" w:rsidRDefault="00587465" w:rsidP="00587465">
            <w:pPr>
              <w:widowControl/>
              <w:jc w:val="center"/>
              <w:rPr>
                <w:rFonts w:ascii="Arial" w:hAnsi="Arial" w:cs="Arial"/>
                <w:sz w:val="22"/>
                <w:szCs w:val="22"/>
              </w:rPr>
            </w:pPr>
            <w:r w:rsidRPr="00587465">
              <w:rPr>
                <w:rFonts w:ascii="Arial" w:hAnsi="Arial" w:cs="Arial"/>
                <w:sz w:val="22"/>
                <w:szCs w:val="22"/>
              </w:rPr>
              <w:t>$0</w:t>
            </w:r>
          </w:p>
        </w:tc>
      </w:tr>
      <w:tr w:rsidR="00587465" w:rsidRPr="00587465" w14:paraId="19BE08BF" w14:textId="77777777" w:rsidTr="00D32E8E">
        <w:trPr>
          <w:trHeight w:val="347"/>
        </w:trPr>
        <w:tc>
          <w:tcPr>
            <w:tcW w:w="1764" w:type="pct"/>
            <w:tcBorders>
              <w:top w:val="nil"/>
              <w:left w:val="single" w:sz="18" w:space="0" w:color="auto"/>
              <w:bottom w:val="single" w:sz="4" w:space="0" w:color="auto"/>
              <w:right w:val="single" w:sz="4" w:space="0" w:color="auto"/>
            </w:tcBorders>
          </w:tcPr>
          <w:p w14:paraId="5BDE67A4" w14:textId="77777777" w:rsidR="00587465" w:rsidRPr="00587465" w:rsidRDefault="00587465" w:rsidP="00587465">
            <w:pPr>
              <w:keepNext/>
              <w:widowControl/>
              <w:outlineLvl w:val="2"/>
              <w:rPr>
                <w:rFonts w:ascii="Arial" w:hAnsi="Arial" w:cs="Arial"/>
                <w:sz w:val="22"/>
                <w:szCs w:val="22"/>
              </w:rPr>
            </w:pPr>
            <w:r w:rsidRPr="00587465">
              <w:rPr>
                <w:rFonts w:ascii="Arial" w:hAnsi="Arial" w:cs="Arial"/>
                <w:sz w:val="22"/>
                <w:szCs w:val="22"/>
              </w:rPr>
              <w:t>OAA Title IIIB/LSP – Homemaker</w:t>
            </w:r>
          </w:p>
        </w:tc>
        <w:tc>
          <w:tcPr>
            <w:tcW w:w="771" w:type="pct"/>
            <w:tcBorders>
              <w:top w:val="single" w:sz="4" w:space="0" w:color="auto"/>
              <w:left w:val="single" w:sz="4" w:space="0" w:color="auto"/>
              <w:bottom w:val="single" w:sz="4" w:space="0" w:color="auto"/>
              <w:right w:val="single" w:sz="4" w:space="0" w:color="auto"/>
            </w:tcBorders>
            <w:vAlign w:val="center"/>
          </w:tcPr>
          <w:p w14:paraId="7E3AF569" w14:textId="77777777" w:rsidR="00587465" w:rsidRPr="00587465" w:rsidRDefault="00587465" w:rsidP="00587465">
            <w:pPr>
              <w:keepNext/>
              <w:jc w:val="center"/>
              <w:outlineLvl w:val="6"/>
              <w:rPr>
                <w:rFonts w:ascii="Arial" w:hAnsi="Arial" w:cs="Arial"/>
                <w:sz w:val="22"/>
                <w:szCs w:val="22"/>
              </w:rPr>
            </w:pPr>
            <w:r w:rsidRPr="00587465">
              <w:rPr>
                <w:rFonts w:ascii="Arial" w:hAnsi="Arial" w:cs="Arial"/>
                <w:sz w:val="22"/>
                <w:szCs w:val="22"/>
              </w:rPr>
              <w:t>$154,009</w:t>
            </w:r>
          </w:p>
        </w:tc>
        <w:tc>
          <w:tcPr>
            <w:tcW w:w="1081" w:type="pct"/>
            <w:tcBorders>
              <w:top w:val="single" w:sz="4" w:space="0" w:color="auto"/>
              <w:left w:val="single" w:sz="4" w:space="0" w:color="auto"/>
              <w:bottom w:val="single" w:sz="4" w:space="0" w:color="auto"/>
              <w:right w:val="single" w:sz="4" w:space="0" w:color="auto"/>
            </w:tcBorders>
            <w:vAlign w:val="center"/>
          </w:tcPr>
          <w:p w14:paraId="36E5C07F" w14:textId="77777777" w:rsidR="00587465" w:rsidRPr="00587465" w:rsidRDefault="00587465" w:rsidP="00587465">
            <w:pPr>
              <w:widowControl/>
              <w:jc w:val="center"/>
              <w:rPr>
                <w:rFonts w:ascii="Arial" w:hAnsi="Arial" w:cs="Arial"/>
                <w:sz w:val="22"/>
                <w:szCs w:val="22"/>
              </w:rPr>
            </w:pPr>
            <w:r w:rsidRPr="00587465">
              <w:rPr>
                <w:rFonts w:ascii="Arial" w:hAnsi="Arial" w:cs="Arial"/>
                <w:sz w:val="22"/>
                <w:szCs w:val="22"/>
              </w:rPr>
              <w:t>$25,418</w:t>
            </w:r>
          </w:p>
        </w:tc>
        <w:tc>
          <w:tcPr>
            <w:tcW w:w="679" w:type="pct"/>
            <w:tcBorders>
              <w:top w:val="single" w:sz="4" w:space="0" w:color="auto"/>
              <w:left w:val="single" w:sz="4" w:space="0" w:color="auto"/>
              <w:bottom w:val="single" w:sz="4" w:space="0" w:color="auto"/>
              <w:right w:val="single" w:sz="2" w:space="0" w:color="auto"/>
            </w:tcBorders>
            <w:vAlign w:val="center"/>
          </w:tcPr>
          <w:p w14:paraId="27168BA6" w14:textId="77777777" w:rsidR="00587465" w:rsidRPr="00587465" w:rsidRDefault="00587465" w:rsidP="00587465">
            <w:pPr>
              <w:widowControl/>
              <w:jc w:val="center"/>
              <w:rPr>
                <w:rFonts w:ascii="Arial" w:hAnsi="Arial" w:cs="Arial"/>
                <w:sz w:val="22"/>
                <w:szCs w:val="22"/>
              </w:rPr>
            </w:pPr>
            <w:r w:rsidRPr="00587465">
              <w:rPr>
                <w:rFonts w:ascii="Arial" w:hAnsi="Arial" w:cs="Arial"/>
                <w:sz w:val="22"/>
                <w:szCs w:val="22"/>
              </w:rPr>
              <w:t>$0</w:t>
            </w:r>
          </w:p>
        </w:tc>
        <w:tc>
          <w:tcPr>
            <w:tcW w:w="706" w:type="pct"/>
            <w:tcBorders>
              <w:left w:val="single" w:sz="2" w:space="0" w:color="auto"/>
              <w:right w:val="single" w:sz="18" w:space="0" w:color="auto"/>
            </w:tcBorders>
            <w:vAlign w:val="bottom"/>
          </w:tcPr>
          <w:p w14:paraId="26F82C08" w14:textId="77777777" w:rsidR="00587465" w:rsidRPr="00587465" w:rsidRDefault="00587465" w:rsidP="00587465">
            <w:pPr>
              <w:widowControl/>
              <w:jc w:val="center"/>
              <w:rPr>
                <w:rFonts w:ascii="Arial" w:hAnsi="Arial" w:cs="Arial"/>
                <w:sz w:val="22"/>
                <w:szCs w:val="22"/>
              </w:rPr>
            </w:pPr>
            <w:r w:rsidRPr="00587465">
              <w:rPr>
                <w:rFonts w:ascii="Arial" w:hAnsi="Arial" w:cs="Arial"/>
                <w:sz w:val="22"/>
                <w:szCs w:val="22"/>
              </w:rPr>
              <w:t>$0</w:t>
            </w:r>
          </w:p>
        </w:tc>
      </w:tr>
      <w:tr w:rsidR="00587465" w:rsidRPr="00587465" w14:paraId="55BAF2D8" w14:textId="77777777" w:rsidTr="00D32E8E">
        <w:trPr>
          <w:trHeight w:val="365"/>
        </w:trPr>
        <w:tc>
          <w:tcPr>
            <w:tcW w:w="1764" w:type="pct"/>
            <w:tcBorders>
              <w:top w:val="nil"/>
              <w:left w:val="single" w:sz="18" w:space="0" w:color="auto"/>
              <w:bottom w:val="single" w:sz="4" w:space="0" w:color="auto"/>
              <w:right w:val="single" w:sz="4" w:space="0" w:color="auto"/>
            </w:tcBorders>
          </w:tcPr>
          <w:p w14:paraId="2A62590F" w14:textId="77777777" w:rsidR="00587465" w:rsidRPr="00587465" w:rsidRDefault="00587465" w:rsidP="00587465">
            <w:pPr>
              <w:keepNext/>
              <w:widowControl/>
              <w:outlineLvl w:val="2"/>
              <w:rPr>
                <w:rFonts w:ascii="Arial" w:hAnsi="Arial" w:cs="Arial"/>
                <w:sz w:val="22"/>
                <w:szCs w:val="22"/>
              </w:rPr>
            </w:pPr>
            <w:r w:rsidRPr="00587465">
              <w:rPr>
                <w:rFonts w:ascii="Arial" w:hAnsi="Arial" w:cs="Arial"/>
                <w:sz w:val="22"/>
                <w:szCs w:val="22"/>
              </w:rPr>
              <w:t>OAA Title IIIB/LSP – Legal</w:t>
            </w:r>
          </w:p>
        </w:tc>
        <w:tc>
          <w:tcPr>
            <w:tcW w:w="771" w:type="pct"/>
            <w:tcBorders>
              <w:top w:val="single" w:sz="4" w:space="0" w:color="auto"/>
              <w:left w:val="single" w:sz="4" w:space="0" w:color="auto"/>
              <w:bottom w:val="single" w:sz="4" w:space="0" w:color="auto"/>
              <w:right w:val="single" w:sz="4" w:space="0" w:color="auto"/>
            </w:tcBorders>
            <w:vAlign w:val="center"/>
          </w:tcPr>
          <w:p w14:paraId="19FF6DD7" w14:textId="77777777" w:rsidR="00587465" w:rsidRPr="00587465" w:rsidRDefault="00587465" w:rsidP="00587465">
            <w:pPr>
              <w:keepNext/>
              <w:jc w:val="center"/>
              <w:outlineLvl w:val="6"/>
              <w:rPr>
                <w:rFonts w:ascii="Arial" w:hAnsi="Arial" w:cs="Arial"/>
                <w:sz w:val="22"/>
                <w:szCs w:val="22"/>
              </w:rPr>
            </w:pPr>
            <w:r w:rsidRPr="00587465">
              <w:rPr>
                <w:rFonts w:ascii="Arial" w:hAnsi="Arial" w:cs="Arial"/>
                <w:sz w:val="22"/>
                <w:szCs w:val="22"/>
              </w:rPr>
              <w:t>$75,244</w:t>
            </w:r>
          </w:p>
        </w:tc>
        <w:tc>
          <w:tcPr>
            <w:tcW w:w="1081" w:type="pct"/>
            <w:tcBorders>
              <w:top w:val="single" w:sz="4" w:space="0" w:color="auto"/>
              <w:left w:val="single" w:sz="4" w:space="0" w:color="auto"/>
              <w:bottom w:val="single" w:sz="4" w:space="0" w:color="auto"/>
              <w:right w:val="single" w:sz="4" w:space="0" w:color="auto"/>
            </w:tcBorders>
            <w:vAlign w:val="center"/>
          </w:tcPr>
          <w:p w14:paraId="77259F54" w14:textId="77777777" w:rsidR="00587465" w:rsidRPr="00587465" w:rsidRDefault="00587465" w:rsidP="00587465">
            <w:pPr>
              <w:widowControl/>
              <w:jc w:val="center"/>
              <w:rPr>
                <w:rFonts w:ascii="Arial" w:hAnsi="Arial" w:cs="Arial"/>
                <w:sz w:val="22"/>
                <w:szCs w:val="22"/>
              </w:rPr>
            </w:pPr>
            <w:r w:rsidRPr="00587465">
              <w:rPr>
                <w:rFonts w:ascii="Arial" w:hAnsi="Arial" w:cs="Arial"/>
                <w:sz w:val="22"/>
                <w:szCs w:val="22"/>
              </w:rPr>
              <w:t>$20,272</w:t>
            </w:r>
          </w:p>
        </w:tc>
        <w:tc>
          <w:tcPr>
            <w:tcW w:w="679" w:type="pct"/>
            <w:tcBorders>
              <w:top w:val="single" w:sz="4" w:space="0" w:color="auto"/>
              <w:left w:val="single" w:sz="4" w:space="0" w:color="auto"/>
              <w:bottom w:val="single" w:sz="4" w:space="0" w:color="auto"/>
              <w:right w:val="single" w:sz="2" w:space="0" w:color="auto"/>
            </w:tcBorders>
            <w:vAlign w:val="center"/>
          </w:tcPr>
          <w:p w14:paraId="795E4BA1" w14:textId="77777777" w:rsidR="00587465" w:rsidRPr="00587465" w:rsidRDefault="00587465" w:rsidP="00587465">
            <w:pPr>
              <w:widowControl/>
              <w:jc w:val="center"/>
              <w:rPr>
                <w:rFonts w:ascii="Arial" w:hAnsi="Arial" w:cs="Arial"/>
                <w:sz w:val="22"/>
                <w:szCs w:val="22"/>
              </w:rPr>
            </w:pPr>
            <w:r w:rsidRPr="00587465">
              <w:rPr>
                <w:rFonts w:ascii="Arial" w:hAnsi="Arial" w:cs="Arial"/>
                <w:sz w:val="22"/>
                <w:szCs w:val="22"/>
              </w:rPr>
              <w:t>$0</w:t>
            </w:r>
          </w:p>
        </w:tc>
        <w:tc>
          <w:tcPr>
            <w:tcW w:w="706" w:type="pct"/>
            <w:tcBorders>
              <w:left w:val="single" w:sz="2" w:space="0" w:color="auto"/>
              <w:right w:val="single" w:sz="18" w:space="0" w:color="auto"/>
            </w:tcBorders>
            <w:vAlign w:val="bottom"/>
          </w:tcPr>
          <w:p w14:paraId="318851E8" w14:textId="77777777" w:rsidR="00587465" w:rsidRPr="00587465" w:rsidRDefault="00587465" w:rsidP="00587465">
            <w:pPr>
              <w:widowControl/>
              <w:jc w:val="center"/>
              <w:rPr>
                <w:rFonts w:ascii="Arial" w:hAnsi="Arial" w:cs="Arial"/>
                <w:sz w:val="22"/>
                <w:szCs w:val="22"/>
              </w:rPr>
            </w:pPr>
            <w:r w:rsidRPr="00587465">
              <w:rPr>
                <w:rFonts w:ascii="Arial" w:hAnsi="Arial" w:cs="Arial"/>
                <w:sz w:val="22"/>
                <w:szCs w:val="22"/>
              </w:rPr>
              <w:t>$0</w:t>
            </w:r>
          </w:p>
        </w:tc>
      </w:tr>
      <w:tr w:rsidR="00587465" w:rsidRPr="00587465" w14:paraId="32B76D18" w14:textId="77777777" w:rsidTr="00D32E8E">
        <w:trPr>
          <w:trHeight w:val="410"/>
        </w:trPr>
        <w:tc>
          <w:tcPr>
            <w:tcW w:w="1764" w:type="pct"/>
            <w:tcBorders>
              <w:top w:val="nil"/>
              <w:left w:val="single" w:sz="18" w:space="0" w:color="auto"/>
              <w:bottom w:val="single" w:sz="4" w:space="0" w:color="auto"/>
              <w:right w:val="single" w:sz="4" w:space="0" w:color="auto"/>
            </w:tcBorders>
          </w:tcPr>
          <w:p w14:paraId="00031FD7" w14:textId="77777777" w:rsidR="00587465" w:rsidRPr="00587465" w:rsidRDefault="00587465" w:rsidP="00587465">
            <w:pPr>
              <w:keepNext/>
              <w:widowControl/>
              <w:outlineLvl w:val="2"/>
              <w:rPr>
                <w:rFonts w:ascii="Arial" w:hAnsi="Arial" w:cs="Arial"/>
                <w:sz w:val="22"/>
                <w:szCs w:val="22"/>
              </w:rPr>
            </w:pPr>
            <w:r w:rsidRPr="00587465">
              <w:rPr>
                <w:rFonts w:ascii="Arial" w:hAnsi="Arial" w:cs="Arial"/>
                <w:sz w:val="22"/>
                <w:szCs w:val="22"/>
              </w:rPr>
              <w:t>OAA Title IIIB/LSP – Transportation</w:t>
            </w:r>
          </w:p>
        </w:tc>
        <w:tc>
          <w:tcPr>
            <w:tcW w:w="771" w:type="pct"/>
            <w:tcBorders>
              <w:top w:val="single" w:sz="4" w:space="0" w:color="auto"/>
              <w:left w:val="single" w:sz="4" w:space="0" w:color="auto"/>
              <w:bottom w:val="single" w:sz="4" w:space="0" w:color="auto"/>
              <w:right w:val="single" w:sz="4" w:space="0" w:color="auto"/>
            </w:tcBorders>
            <w:vAlign w:val="center"/>
          </w:tcPr>
          <w:p w14:paraId="12E926A4" w14:textId="77777777" w:rsidR="00587465" w:rsidRPr="00587465" w:rsidRDefault="00587465" w:rsidP="00587465">
            <w:pPr>
              <w:keepNext/>
              <w:jc w:val="center"/>
              <w:outlineLvl w:val="6"/>
              <w:rPr>
                <w:rFonts w:ascii="Arial" w:hAnsi="Arial" w:cs="Arial"/>
                <w:sz w:val="22"/>
                <w:szCs w:val="22"/>
              </w:rPr>
            </w:pPr>
            <w:r w:rsidRPr="00587465">
              <w:rPr>
                <w:rFonts w:ascii="Arial" w:hAnsi="Arial" w:cs="Arial"/>
                <w:sz w:val="22"/>
                <w:szCs w:val="22"/>
              </w:rPr>
              <w:t>$217,518</w:t>
            </w:r>
          </w:p>
        </w:tc>
        <w:tc>
          <w:tcPr>
            <w:tcW w:w="1081" w:type="pct"/>
            <w:tcBorders>
              <w:top w:val="single" w:sz="4" w:space="0" w:color="auto"/>
              <w:left w:val="single" w:sz="4" w:space="0" w:color="auto"/>
              <w:bottom w:val="single" w:sz="4" w:space="0" w:color="auto"/>
              <w:right w:val="single" w:sz="4" w:space="0" w:color="auto"/>
            </w:tcBorders>
            <w:vAlign w:val="center"/>
          </w:tcPr>
          <w:p w14:paraId="157C2983" w14:textId="77777777" w:rsidR="00587465" w:rsidRPr="00587465" w:rsidRDefault="00587465" w:rsidP="00587465">
            <w:pPr>
              <w:widowControl/>
              <w:jc w:val="center"/>
              <w:rPr>
                <w:rFonts w:ascii="Arial" w:hAnsi="Arial" w:cs="Arial"/>
                <w:sz w:val="22"/>
                <w:szCs w:val="22"/>
              </w:rPr>
            </w:pPr>
            <w:r w:rsidRPr="00587465">
              <w:rPr>
                <w:rFonts w:ascii="Arial" w:hAnsi="Arial" w:cs="Arial"/>
                <w:sz w:val="22"/>
                <w:szCs w:val="22"/>
              </w:rPr>
              <w:t>$48,406</w:t>
            </w:r>
          </w:p>
        </w:tc>
        <w:tc>
          <w:tcPr>
            <w:tcW w:w="679" w:type="pct"/>
            <w:tcBorders>
              <w:top w:val="single" w:sz="4" w:space="0" w:color="auto"/>
              <w:left w:val="single" w:sz="4" w:space="0" w:color="auto"/>
              <w:bottom w:val="single" w:sz="4" w:space="0" w:color="auto"/>
              <w:right w:val="single" w:sz="2" w:space="0" w:color="auto"/>
            </w:tcBorders>
            <w:vAlign w:val="center"/>
          </w:tcPr>
          <w:p w14:paraId="57515646" w14:textId="77777777" w:rsidR="00587465" w:rsidRPr="00587465" w:rsidRDefault="00587465" w:rsidP="00587465">
            <w:pPr>
              <w:widowControl/>
              <w:jc w:val="center"/>
              <w:rPr>
                <w:rFonts w:ascii="Arial" w:hAnsi="Arial" w:cs="Arial"/>
                <w:sz w:val="22"/>
                <w:szCs w:val="22"/>
              </w:rPr>
            </w:pPr>
            <w:r w:rsidRPr="00587465">
              <w:rPr>
                <w:rFonts w:ascii="Arial" w:hAnsi="Arial" w:cs="Arial"/>
                <w:sz w:val="22"/>
                <w:szCs w:val="22"/>
              </w:rPr>
              <w:t>$0</w:t>
            </w:r>
          </w:p>
        </w:tc>
        <w:tc>
          <w:tcPr>
            <w:tcW w:w="706" w:type="pct"/>
            <w:tcBorders>
              <w:left w:val="single" w:sz="2" w:space="0" w:color="auto"/>
              <w:right w:val="single" w:sz="18" w:space="0" w:color="auto"/>
            </w:tcBorders>
            <w:vAlign w:val="bottom"/>
          </w:tcPr>
          <w:p w14:paraId="6667AF28" w14:textId="77777777" w:rsidR="00587465" w:rsidRPr="00587465" w:rsidRDefault="00587465" w:rsidP="00587465">
            <w:pPr>
              <w:widowControl/>
              <w:jc w:val="center"/>
              <w:rPr>
                <w:rFonts w:ascii="Arial" w:hAnsi="Arial" w:cs="Arial"/>
                <w:sz w:val="22"/>
                <w:szCs w:val="22"/>
              </w:rPr>
            </w:pPr>
            <w:r w:rsidRPr="00587465">
              <w:rPr>
                <w:rFonts w:ascii="Arial" w:hAnsi="Arial" w:cs="Arial"/>
                <w:sz w:val="22"/>
                <w:szCs w:val="22"/>
              </w:rPr>
              <w:t>$0</w:t>
            </w:r>
          </w:p>
        </w:tc>
      </w:tr>
      <w:tr w:rsidR="00587465" w:rsidRPr="00587465" w14:paraId="2078621E" w14:textId="77777777" w:rsidTr="00D32E8E">
        <w:trPr>
          <w:trHeight w:val="480"/>
        </w:trPr>
        <w:tc>
          <w:tcPr>
            <w:tcW w:w="1764" w:type="pct"/>
            <w:tcBorders>
              <w:top w:val="nil"/>
              <w:left w:val="single" w:sz="18" w:space="0" w:color="auto"/>
              <w:bottom w:val="single" w:sz="4" w:space="0" w:color="auto"/>
              <w:right w:val="single" w:sz="4" w:space="0" w:color="auto"/>
            </w:tcBorders>
          </w:tcPr>
          <w:p w14:paraId="41E10A36" w14:textId="77777777" w:rsidR="00587465" w:rsidRPr="00587465" w:rsidRDefault="00587465" w:rsidP="00587465">
            <w:pPr>
              <w:keepNext/>
              <w:widowControl/>
              <w:outlineLvl w:val="2"/>
              <w:rPr>
                <w:rFonts w:ascii="Arial" w:hAnsi="Arial" w:cs="Arial"/>
                <w:sz w:val="22"/>
                <w:szCs w:val="22"/>
              </w:rPr>
            </w:pPr>
            <w:r w:rsidRPr="00587465">
              <w:rPr>
                <w:rFonts w:ascii="Arial" w:hAnsi="Arial" w:cs="Arial"/>
                <w:sz w:val="22"/>
                <w:szCs w:val="22"/>
              </w:rPr>
              <w:t>OAA Title IIIC1 – Nutrition Services (Congregate Meals, Counseling, Education, Outreach)</w:t>
            </w:r>
          </w:p>
        </w:tc>
        <w:tc>
          <w:tcPr>
            <w:tcW w:w="771" w:type="pct"/>
            <w:tcBorders>
              <w:top w:val="single" w:sz="4" w:space="0" w:color="auto"/>
              <w:left w:val="single" w:sz="4" w:space="0" w:color="auto"/>
              <w:bottom w:val="single" w:sz="4" w:space="0" w:color="auto"/>
              <w:right w:val="single" w:sz="4" w:space="0" w:color="auto"/>
            </w:tcBorders>
            <w:vAlign w:val="center"/>
          </w:tcPr>
          <w:p w14:paraId="715180F2" w14:textId="77777777" w:rsidR="00587465" w:rsidRPr="00587465" w:rsidRDefault="00587465" w:rsidP="00587465">
            <w:pPr>
              <w:keepNext/>
              <w:jc w:val="center"/>
              <w:outlineLvl w:val="6"/>
              <w:rPr>
                <w:rFonts w:ascii="Arial" w:hAnsi="Arial" w:cs="Arial"/>
                <w:sz w:val="22"/>
                <w:szCs w:val="22"/>
              </w:rPr>
            </w:pPr>
            <w:r w:rsidRPr="00587465">
              <w:rPr>
                <w:rFonts w:ascii="Arial" w:hAnsi="Arial" w:cs="Arial"/>
                <w:sz w:val="22"/>
                <w:szCs w:val="22"/>
              </w:rPr>
              <w:t>$216,553.12</w:t>
            </w:r>
          </w:p>
        </w:tc>
        <w:tc>
          <w:tcPr>
            <w:tcW w:w="1081" w:type="pct"/>
            <w:tcBorders>
              <w:top w:val="single" w:sz="4" w:space="0" w:color="auto"/>
              <w:left w:val="single" w:sz="4" w:space="0" w:color="auto"/>
              <w:bottom w:val="single" w:sz="4" w:space="0" w:color="auto"/>
              <w:right w:val="single" w:sz="4" w:space="0" w:color="auto"/>
            </w:tcBorders>
            <w:vAlign w:val="center"/>
          </w:tcPr>
          <w:p w14:paraId="5ECCC11E" w14:textId="77777777" w:rsidR="00587465" w:rsidRPr="00587465" w:rsidRDefault="00587465" w:rsidP="00587465">
            <w:pPr>
              <w:widowControl/>
              <w:jc w:val="center"/>
              <w:rPr>
                <w:rFonts w:ascii="Arial" w:hAnsi="Arial" w:cs="Arial"/>
                <w:sz w:val="22"/>
                <w:szCs w:val="22"/>
              </w:rPr>
            </w:pPr>
            <w:r w:rsidRPr="00587465">
              <w:rPr>
                <w:rFonts w:ascii="Arial" w:hAnsi="Arial" w:cs="Arial"/>
                <w:sz w:val="22"/>
                <w:szCs w:val="22"/>
              </w:rPr>
              <w:t>$72,745</w:t>
            </w:r>
          </w:p>
        </w:tc>
        <w:tc>
          <w:tcPr>
            <w:tcW w:w="679" w:type="pct"/>
            <w:tcBorders>
              <w:top w:val="single" w:sz="4" w:space="0" w:color="auto"/>
              <w:left w:val="single" w:sz="4" w:space="0" w:color="auto"/>
              <w:bottom w:val="single" w:sz="4" w:space="0" w:color="auto"/>
              <w:right w:val="single" w:sz="2" w:space="0" w:color="auto"/>
            </w:tcBorders>
            <w:vAlign w:val="center"/>
          </w:tcPr>
          <w:p w14:paraId="701989D1" w14:textId="77777777" w:rsidR="00587465" w:rsidRPr="00587465" w:rsidRDefault="00587465" w:rsidP="00587465">
            <w:pPr>
              <w:widowControl/>
              <w:jc w:val="center"/>
              <w:rPr>
                <w:rFonts w:ascii="Arial" w:hAnsi="Arial" w:cs="Arial"/>
                <w:sz w:val="22"/>
                <w:szCs w:val="22"/>
              </w:rPr>
            </w:pPr>
            <w:r w:rsidRPr="00587465">
              <w:rPr>
                <w:rFonts w:ascii="Arial" w:hAnsi="Arial" w:cs="Arial"/>
                <w:sz w:val="22"/>
                <w:szCs w:val="22"/>
              </w:rPr>
              <w:t>$0</w:t>
            </w:r>
          </w:p>
        </w:tc>
        <w:tc>
          <w:tcPr>
            <w:tcW w:w="706" w:type="pct"/>
            <w:tcBorders>
              <w:left w:val="single" w:sz="2" w:space="0" w:color="auto"/>
              <w:right w:val="single" w:sz="18" w:space="0" w:color="auto"/>
            </w:tcBorders>
            <w:vAlign w:val="bottom"/>
          </w:tcPr>
          <w:p w14:paraId="1EC902AD" w14:textId="77777777" w:rsidR="00587465" w:rsidRPr="00587465" w:rsidRDefault="00587465" w:rsidP="00587465">
            <w:pPr>
              <w:widowControl/>
              <w:jc w:val="center"/>
              <w:rPr>
                <w:rFonts w:ascii="Arial" w:hAnsi="Arial" w:cs="Arial"/>
                <w:sz w:val="22"/>
                <w:szCs w:val="22"/>
              </w:rPr>
            </w:pPr>
            <w:r w:rsidRPr="00587465">
              <w:rPr>
                <w:rFonts w:ascii="Arial" w:hAnsi="Arial" w:cs="Arial"/>
                <w:sz w:val="22"/>
                <w:szCs w:val="22"/>
              </w:rPr>
              <w:t>$0</w:t>
            </w:r>
          </w:p>
        </w:tc>
      </w:tr>
      <w:tr w:rsidR="00587465" w:rsidRPr="00587465" w14:paraId="32845A91" w14:textId="77777777" w:rsidTr="00D32E8E">
        <w:trPr>
          <w:trHeight w:val="480"/>
        </w:trPr>
        <w:tc>
          <w:tcPr>
            <w:tcW w:w="1764" w:type="pct"/>
            <w:tcBorders>
              <w:top w:val="nil"/>
              <w:left w:val="single" w:sz="18" w:space="0" w:color="auto"/>
              <w:bottom w:val="single" w:sz="4" w:space="0" w:color="auto"/>
              <w:right w:val="single" w:sz="4" w:space="0" w:color="auto"/>
            </w:tcBorders>
          </w:tcPr>
          <w:p w14:paraId="4558E660" w14:textId="77777777" w:rsidR="00587465" w:rsidRPr="00587465" w:rsidRDefault="00587465" w:rsidP="00587465">
            <w:pPr>
              <w:keepNext/>
              <w:widowControl/>
              <w:outlineLvl w:val="2"/>
              <w:rPr>
                <w:rFonts w:ascii="Arial" w:hAnsi="Arial" w:cs="Arial"/>
                <w:sz w:val="22"/>
                <w:szCs w:val="22"/>
              </w:rPr>
            </w:pPr>
            <w:r w:rsidRPr="00587465">
              <w:rPr>
                <w:rFonts w:ascii="Arial" w:hAnsi="Arial" w:cs="Arial"/>
                <w:sz w:val="22"/>
                <w:szCs w:val="22"/>
              </w:rPr>
              <w:t>OAA Title IIIC2 – Nutrition Services (Home Delivered Meals, Counseling, Education, Outreach)</w:t>
            </w:r>
          </w:p>
        </w:tc>
        <w:tc>
          <w:tcPr>
            <w:tcW w:w="771" w:type="pct"/>
            <w:tcBorders>
              <w:top w:val="single" w:sz="4" w:space="0" w:color="auto"/>
              <w:left w:val="single" w:sz="4" w:space="0" w:color="auto"/>
              <w:bottom w:val="single" w:sz="4" w:space="0" w:color="auto"/>
              <w:right w:val="single" w:sz="4" w:space="0" w:color="auto"/>
            </w:tcBorders>
            <w:vAlign w:val="center"/>
          </w:tcPr>
          <w:p w14:paraId="7E8AC3AB" w14:textId="77777777" w:rsidR="00587465" w:rsidRPr="00587465" w:rsidRDefault="00587465" w:rsidP="00587465">
            <w:pPr>
              <w:keepNext/>
              <w:jc w:val="center"/>
              <w:outlineLvl w:val="6"/>
              <w:rPr>
                <w:rFonts w:ascii="Arial" w:hAnsi="Arial" w:cs="Arial"/>
                <w:sz w:val="22"/>
                <w:szCs w:val="22"/>
              </w:rPr>
            </w:pPr>
            <w:r w:rsidRPr="00587465">
              <w:rPr>
                <w:rFonts w:ascii="Arial" w:hAnsi="Arial" w:cs="Arial"/>
                <w:sz w:val="22"/>
                <w:szCs w:val="22"/>
              </w:rPr>
              <w:t>$896,928.68</w:t>
            </w:r>
          </w:p>
        </w:tc>
        <w:tc>
          <w:tcPr>
            <w:tcW w:w="1081" w:type="pct"/>
            <w:tcBorders>
              <w:top w:val="single" w:sz="4" w:space="0" w:color="auto"/>
              <w:left w:val="single" w:sz="4" w:space="0" w:color="auto"/>
              <w:bottom w:val="single" w:sz="4" w:space="0" w:color="auto"/>
              <w:right w:val="single" w:sz="4" w:space="0" w:color="auto"/>
            </w:tcBorders>
            <w:vAlign w:val="center"/>
          </w:tcPr>
          <w:p w14:paraId="2C816C4F" w14:textId="77777777" w:rsidR="00587465" w:rsidRPr="00587465" w:rsidRDefault="00587465" w:rsidP="00587465">
            <w:pPr>
              <w:widowControl/>
              <w:jc w:val="center"/>
              <w:rPr>
                <w:rFonts w:ascii="Arial" w:hAnsi="Arial" w:cs="Arial"/>
                <w:sz w:val="22"/>
                <w:szCs w:val="22"/>
              </w:rPr>
            </w:pPr>
            <w:r w:rsidRPr="00587465">
              <w:rPr>
                <w:rFonts w:ascii="Arial" w:hAnsi="Arial" w:cs="Arial"/>
                <w:sz w:val="22"/>
                <w:szCs w:val="22"/>
              </w:rPr>
              <w:t>$48,493</w:t>
            </w:r>
          </w:p>
        </w:tc>
        <w:tc>
          <w:tcPr>
            <w:tcW w:w="679" w:type="pct"/>
            <w:tcBorders>
              <w:top w:val="single" w:sz="4" w:space="0" w:color="auto"/>
              <w:left w:val="single" w:sz="4" w:space="0" w:color="auto"/>
              <w:bottom w:val="single" w:sz="4" w:space="0" w:color="auto"/>
              <w:right w:val="single" w:sz="2" w:space="0" w:color="auto"/>
            </w:tcBorders>
            <w:vAlign w:val="center"/>
          </w:tcPr>
          <w:p w14:paraId="7C24EFD5" w14:textId="77777777" w:rsidR="00587465" w:rsidRPr="00587465" w:rsidRDefault="00587465" w:rsidP="00587465">
            <w:pPr>
              <w:widowControl/>
              <w:jc w:val="center"/>
              <w:rPr>
                <w:rFonts w:ascii="Arial" w:hAnsi="Arial" w:cs="Arial"/>
                <w:sz w:val="22"/>
                <w:szCs w:val="22"/>
              </w:rPr>
            </w:pPr>
            <w:r w:rsidRPr="00587465">
              <w:rPr>
                <w:rFonts w:ascii="Arial" w:hAnsi="Arial" w:cs="Arial"/>
                <w:sz w:val="22"/>
                <w:szCs w:val="22"/>
              </w:rPr>
              <w:t>$0</w:t>
            </w:r>
          </w:p>
        </w:tc>
        <w:tc>
          <w:tcPr>
            <w:tcW w:w="706" w:type="pct"/>
            <w:tcBorders>
              <w:left w:val="single" w:sz="2" w:space="0" w:color="auto"/>
              <w:right w:val="single" w:sz="18" w:space="0" w:color="auto"/>
            </w:tcBorders>
            <w:vAlign w:val="bottom"/>
          </w:tcPr>
          <w:p w14:paraId="3011B61E" w14:textId="77777777" w:rsidR="00587465" w:rsidRPr="00587465" w:rsidRDefault="00587465" w:rsidP="00587465">
            <w:pPr>
              <w:widowControl/>
              <w:jc w:val="center"/>
              <w:rPr>
                <w:rFonts w:ascii="Arial" w:hAnsi="Arial" w:cs="Arial"/>
                <w:sz w:val="22"/>
                <w:szCs w:val="22"/>
              </w:rPr>
            </w:pPr>
            <w:r w:rsidRPr="00587465">
              <w:rPr>
                <w:rFonts w:ascii="Arial" w:hAnsi="Arial" w:cs="Arial"/>
                <w:sz w:val="22"/>
                <w:szCs w:val="22"/>
              </w:rPr>
              <w:t>$0</w:t>
            </w:r>
          </w:p>
        </w:tc>
      </w:tr>
      <w:tr w:rsidR="00587465" w:rsidRPr="00587465" w14:paraId="40F2F6A1" w14:textId="77777777" w:rsidTr="00D32E8E">
        <w:trPr>
          <w:trHeight w:val="480"/>
        </w:trPr>
        <w:tc>
          <w:tcPr>
            <w:tcW w:w="1764" w:type="pct"/>
            <w:tcBorders>
              <w:top w:val="nil"/>
              <w:left w:val="single" w:sz="18" w:space="0" w:color="auto"/>
              <w:bottom w:val="single" w:sz="4" w:space="0" w:color="auto"/>
              <w:right w:val="single" w:sz="4" w:space="0" w:color="auto"/>
            </w:tcBorders>
            <w:vAlign w:val="bottom"/>
          </w:tcPr>
          <w:p w14:paraId="1A9332F6" w14:textId="77777777" w:rsidR="00587465" w:rsidRPr="00587465" w:rsidRDefault="00587465" w:rsidP="00587465">
            <w:pPr>
              <w:keepNext/>
              <w:widowControl/>
              <w:outlineLvl w:val="2"/>
              <w:rPr>
                <w:rFonts w:ascii="Arial" w:hAnsi="Arial" w:cs="Arial"/>
                <w:sz w:val="22"/>
                <w:szCs w:val="22"/>
              </w:rPr>
            </w:pPr>
            <w:r w:rsidRPr="00587465">
              <w:rPr>
                <w:rFonts w:ascii="Arial" w:hAnsi="Arial" w:cs="Arial"/>
                <w:sz w:val="22"/>
                <w:szCs w:val="22"/>
              </w:rPr>
              <w:t>Nutrition Services Incentive Program (NSIP) – Congregate Meals, Home Delivered Meals</w:t>
            </w:r>
          </w:p>
        </w:tc>
        <w:tc>
          <w:tcPr>
            <w:tcW w:w="771" w:type="pct"/>
            <w:tcBorders>
              <w:top w:val="single" w:sz="4" w:space="0" w:color="auto"/>
              <w:left w:val="single" w:sz="4" w:space="0" w:color="auto"/>
              <w:bottom w:val="single" w:sz="4" w:space="0" w:color="auto"/>
              <w:right w:val="single" w:sz="4" w:space="0" w:color="auto"/>
            </w:tcBorders>
            <w:vAlign w:val="bottom"/>
          </w:tcPr>
          <w:p w14:paraId="1C16C962" w14:textId="77777777" w:rsidR="00587465" w:rsidRPr="00587465" w:rsidRDefault="00587465" w:rsidP="00587465">
            <w:pPr>
              <w:keepNext/>
              <w:jc w:val="center"/>
              <w:outlineLvl w:val="6"/>
              <w:rPr>
                <w:rFonts w:ascii="Arial" w:hAnsi="Arial" w:cs="Arial"/>
                <w:sz w:val="22"/>
                <w:szCs w:val="22"/>
              </w:rPr>
            </w:pPr>
            <w:r w:rsidRPr="00587465">
              <w:rPr>
                <w:rFonts w:ascii="Arial" w:hAnsi="Arial" w:cs="Arial"/>
                <w:sz w:val="22"/>
                <w:szCs w:val="22"/>
              </w:rPr>
              <w:t>$0</w:t>
            </w:r>
          </w:p>
        </w:tc>
        <w:tc>
          <w:tcPr>
            <w:tcW w:w="1081" w:type="pct"/>
            <w:tcBorders>
              <w:top w:val="single" w:sz="4" w:space="0" w:color="auto"/>
              <w:left w:val="single" w:sz="4" w:space="0" w:color="auto"/>
              <w:bottom w:val="single" w:sz="4" w:space="0" w:color="auto"/>
              <w:right w:val="single" w:sz="4" w:space="0" w:color="auto"/>
            </w:tcBorders>
            <w:vAlign w:val="bottom"/>
          </w:tcPr>
          <w:p w14:paraId="3138690D" w14:textId="77777777" w:rsidR="00587465" w:rsidRPr="00587465" w:rsidRDefault="00587465" w:rsidP="00587465">
            <w:pPr>
              <w:widowControl/>
              <w:jc w:val="center"/>
              <w:rPr>
                <w:rFonts w:ascii="Arial" w:hAnsi="Arial" w:cs="Arial"/>
                <w:sz w:val="22"/>
                <w:szCs w:val="22"/>
              </w:rPr>
            </w:pPr>
            <w:r w:rsidRPr="00587465">
              <w:rPr>
                <w:rFonts w:ascii="Arial" w:hAnsi="Arial" w:cs="Arial"/>
                <w:sz w:val="22"/>
                <w:szCs w:val="22"/>
              </w:rPr>
              <w:t>$0</w:t>
            </w:r>
          </w:p>
        </w:tc>
        <w:tc>
          <w:tcPr>
            <w:tcW w:w="679" w:type="pct"/>
            <w:tcBorders>
              <w:top w:val="single" w:sz="4" w:space="0" w:color="auto"/>
              <w:left w:val="single" w:sz="4" w:space="0" w:color="auto"/>
              <w:bottom w:val="single" w:sz="4" w:space="0" w:color="auto"/>
              <w:right w:val="single" w:sz="2" w:space="0" w:color="auto"/>
            </w:tcBorders>
            <w:vAlign w:val="bottom"/>
          </w:tcPr>
          <w:p w14:paraId="5C22F741" w14:textId="77777777" w:rsidR="00587465" w:rsidRPr="00587465" w:rsidRDefault="00587465" w:rsidP="00587465">
            <w:pPr>
              <w:widowControl/>
              <w:jc w:val="center"/>
              <w:rPr>
                <w:rFonts w:ascii="Arial" w:hAnsi="Arial" w:cs="Arial"/>
                <w:sz w:val="22"/>
                <w:szCs w:val="22"/>
              </w:rPr>
            </w:pPr>
            <w:r w:rsidRPr="00587465">
              <w:rPr>
                <w:rFonts w:ascii="Arial" w:hAnsi="Arial" w:cs="Arial"/>
                <w:sz w:val="22"/>
                <w:szCs w:val="22"/>
              </w:rPr>
              <w:t>$0</w:t>
            </w:r>
          </w:p>
        </w:tc>
        <w:tc>
          <w:tcPr>
            <w:tcW w:w="706" w:type="pct"/>
            <w:tcBorders>
              <w:left w:val="single" w:sz="2" w:space="0" w:color="auto"/>
              <w:right w:val="single" w:sz="18" w:space="0" w:color="auto"/>
            </w:tcBorders>
            <w:vAlign w:val="bottom"/>
          </w:tcPr>
          <w:p w14:paraId="44746928" w14:textId="77777777" w:rsidR="00587465" w:rsidRPr="00587465" w:rsidRDefault="00587465" w:rsidP="00587465">
            <w:pPr>
              <w:widowControl/>
              <w:jc w:val="center"/>
              <w:rPr>
                <w:rFonts w:ascii="Arial" w:hAnsi="Arial" w:cs="Arial"/>
                <w:sz w:val="22"/>
                <w:szCs w:val="22"/>
              </w:rPr>
            </w:pPr>
            <w:r w:rsidRPr="00587465">
              <w:rPr>
                <w:rFonts w:ascii="Arial" w:hAnsi="Arial" w:cs="Arial"/>
                <w:sz w:val="22"/>
                <w:szCs w:val="22"/>
              </w:rPr>
              <w:t>$83,886.48</w:t>
            </w:r>
          </w:p>
        </w:tc>
      </w:tr>
      <w:tr w:rsidR="00587465" w:rsidRPr="00587465" w14:paraId="027A68A0" w14:textId="77777777" w:rsidTr="00D32E8E">
        <w:trPr>
          <w:trHeight w:val="467"/>
        </w:trPr>
        <w:tc>
          <w:tcPr>
            <w:tcW w:w="1764" w:type="pct"/>
            <w:tcBorders>
              <w:left w:val="single" w:sz="18" w:space="0" w:color="auto"/>
              <w:bottom w:val="single" w:sz="4" w:space="0" w:color="auto"/>
            </w:tcBorders>
            <w:shd w:val="clear" w:color="auto" w:fill="FFFFFF" w:themeFill="background1"/>
          </w:tcPr>
          <w:p w14:paraId="43EC42D3" w14:textId="77777777" w:rsidR="00587465" w:rsidRPr="00587465" w:rsidRDefault="00587465" w:rsidP="00587465">
            <w:pPr>
              <w:widowControl/>
              <w:rPr>
                <w:rFonts w:ascii="Arial" w:hAnsi="Arial" w:cs="Arial"/>
                <w:sz w:val="22"/>
                <w:szCs w:val="22"/>
              </w:rPr>
            </w:pPr>
            <w:r w:rsidRPr="00587465">
              <w:rPr>
                <w:rFonts w:ascii="Arial" w:hAnsi="Arial" w:cs="Arial"/>
                <w:sz w:val="22"/>
                <w:szCs w:val="22"/>
              </w:rPr>
              <w:t>OAA Title IIID – Enhance Fitness</w:t>
            </w:r>
          </w:p>
        </w:tc>
        <w:tc>
          <w:tcPr>
            <w:tcW w:w="771" w:type="pct"/>
            <w:tcBorders>
              <w:bottom w:val="single" w:sz="4" w:space="0" w:color="auto"/>
            </w:tcBorders>
            <w:shd w:val="clear" w:color="auto" w:fill="FFFFFF" w:themeFill="background1"/>
            <w:vAlign w:val="center"/>
          </w:tcPr>
          <w:p w14:paraId="59CC654E" w14:textId="77777777" w:rsidR="00587465" w:rsidRPr="00587465" w:rsidRDefault="00587465" w:rsidP="00587465">
            <w:pPr>
              <w:widowControl/>
              <w:jc w:val="center"/>
              <w:rPr>
                <w:rFonts w:ascii="Arial" w:hAnsi="Arial" w:cs="Arial"/>
                <w:bCs/>
                <w:sz w:val="22"/>
                <w:szCs w:val="22"/>
              </w:rPr>
            </w:pPr>
            <w:r w:rsidRPr="00587465">
              <w:rPr>
                <w:rFonts w:ascii="Arial" w:hAnsi="Arial" w:cs="Arial"/>
                <w:sz w:val="22"/>
                <w:szCs w:val="22"/>
              </w:rPr>
              <w:t>$17,500</w:t>
            </w:r>
          </w:p>
        </w:tc>
        <w:tc>
          <w:tcPr>
            <w:tcW w:w="1081" w:type="pct"/>
            <w:tcBorders>
              <w:bottom w:val="single" w:sz="4" w:space="0" w:color="auto"/>
            </w:tcBorders>
            <w:shd w:val="clear" w:color="auto" w:fill="FFFFFF" w:themeFill="background1"/>
            <w:vAlign w:val="center"/>
          </w:tcPr>
          <w:p w14:paraId="11573436" w14:textId="77777777" w:rsidR="00587465" w:rsidRPr="00587465" w:rsidRDefault="00587465" w:rsidP="00587465">
            <w:pPr>
              <w:widowControl/>
              <w:jc w:val="center"/>
              <w:rPr>
                <w:rFonts w:ascii="Arial" w:hAnsi="Arial" w:cs="Arial"/>
                <w:bCs/>
                <w:sz w:val="22"/>
                <w:szCs w:val="22"/>
              </w:rPr>
            </w:pPr>
            <w:r w:rsidRPr="00587465">
              <w:rPr>
                <w:rFonts w:ascii="Arial" w:hAnsi="Arial" w:cs="Arial"/>
                <w:sz w:val="22"/>
                <w:szCs w:val="22"/>
              </w:rPr>
              <w:t>$0</w:t>
            </w:r>
          </w:p>
        </w:tc>
        <w:tc>
          <w:tcPr>
            <w:tcW w:w="679" w:type="pct"/>
            <w:tcBorders>
              <w:bottom w:val="single" w:sz="4" w:space="0" w:color="auto"/>
              <w:right w:val="single" w:sz="2" w:space="0" w:color="auto"/>
            </w:tcBorders>
            <w:shd w:val="clear" w:color="auto" w:fill="FFFFFF" w:themeFill="background1"/>
            <w:vAlign w:val="center"/>
          </w:tcPr>
          <w:p w14:paraId="597AAB0C" w14:textId="77777777" w:rsidR="00587465" w:rsidRPr="00587465" w:rsidRDefault="00587465" w:rsidP="00587465">
            <w:pPr>
              <w:widowControl/>
              <w:jc w:val="center"/>
              <w:rPr>
                <w:rFonts w:ascii="Arial" w:hAnsi="Arial" w:cs="Arial"/>
                <w:b/>
                <w:color w:val="FFC000"/>
                <w:sz w:val="22"/>
                <w:szCs w:val="22"/>
              </w:rPr>
            </w:pPr>
            <w:r w:rsidRPr="00587465">
              <w:rPr>
                <w:rFonts w:ascii="Arial" w:hAnsi="Arial" w:cs="Arial"/>
                <w:sz w:val="22"/>
                <w:szCs w:val="22"/>
              </w:rPr>
              <w:t>$0</w:t>
            </w:r>
          </w:p>
        </w:tc>
        <w:tc>
          <w:tcPr>
            <w:tcW w:w="706" w:type="pct"/>
            <w:tcBorders>
              <w:left w:val="single" w:sz="2" w:space="0" w:color="auto"/>
              <w:right w:val="single" w:sz="18" w:space="0" w:color="auto"/>
            </w:tcBorders>
            <w:vAlign w:val="bottom"/>
          </w:tcPr>
          <w:p w14:paraId="5200C460" w14:textId="77777777" w:rsidR="00587465" w:rsidRPr="00587465" w:rsidRDefault="00587465" w:rsidP="00587465">
            <w:pPr>
              <w:widowControl/>
              <w:jc w:val="center"/>
              <w:rPr>
                <w:rFonts w:ascii="Arial" w:hAnsi="Arial" w:cs="Arial"/>
                <w:sz w:val="22"/>
                <w:szCs w:val="22"/>
              </w:rPr>
            </w:pPr>
            <w:r w:rsidRPr="00587465">
              <w:rPr>
                <w:rFonts w:ascii="Arial" w:hAnsi="Arial" w:cs="Arial"/>
                <w:sz w:val="22"/>
                <w:szCs w:val="22"/>
              </w:rPr>
              <w:t>$0</w:t>
            </w:r>
          </w:p>
        </w:tc>
      </w:tr>
      <w:tr w:rsidR="00587465" w:rsidRPr="00587465" w14:paraId="5032D7AF" w14:textId="77777777" w:rsidTr="00D32E8E">
        <w:trPr>
          <w:trHeight w:val="467"/>
        </w:trPr>
        <w:tc>
          <w:tcPr>
            <w:tcW w:w="1764" w:type="pct"/>
            <w:tcBorders>
              <w:left w:val="single" w:sz="18" w:space="0" w:color="auto"/>
              <w:bottom w:val="single" w:sz="18" w:space="0" w:color="auto"/>
            </w:tcBorders>
            <w:shd w:val="clear" w:color="auto" w:fill="FFFFFF" w:themeFill="background1"/>
          </w:tcPr>
          <w:p w14:paraId="2D0C7C1F" w14:textId="77777777" w:rsidR="00587465" w:rsidRPr="00587465" w:rsidRDefault="00587465" w:rsidP="00587465">
            <w:pPr>
              <w:widowControl/>
              <w:rPr>
                <w:rFonts w:ascii="Arial" w:hAnsi="Arial" w:cs="Arial"/>
                <w:sz w:val="22"/>
                <w:szCs w:val="22"/>
              </w:rPr>
            </w:pPr>
            <w:r w:rsidRPr="00587465">
              <w:rPr>
                <w:rFonts w:ascii="Arial" w:hAnsi="Arial" w:cs="Arial"/>
                <w:sz w:val="22"/>
                <w:szCs w:val="22"/>
              </w:rPr>
              <w:t>OAA Title IIIEG – Legal</w:t>
            </w:r>
          </w:p>
        </w:tc>
        <w:tc>
          <w:tcPr>
            <w:tcW w:w="771" w:type="pct"/>
            <w:tcBorders>
              <w:bottom w:val="single" w:sz="18" w:space="0" w:color="auto"/>
            </w:tcBorders>
            <w:shd w:val="clear" w:color="auto" w:fill="FFFFFF" w:themeFill="background1"/>
            <w:vAlign w:val="center"/>
          </w:tcPr>
          <w:p w14:paraId="53027B5E" w14:textId="77777777" w:rsidR="00587465" w:rsidRPr="00587465" w:rsidRDefault="00587465" w:rsidP="00587465">
            <w:pPr>
              <w:widowControl/>
              <w:jc w:val="center"/>
              <w:rPr>
                <w:rFonts w:ascii="Arial" w:hAnsi="Arial" w:cs="Arial"/>
                <w:sz w:val="22"/>
                <w:szCs w:val="22"/>
              </w:rPr>
            </w:pPr>
            <w:r w:rsidRPr="00587465">
              <w:rPr>
                <w:rFonts w:ascii="Arial" w:hAnsi="Arial" w:cs="Arial"/>
                <w:sz w:val="22"/>
                <w:szCs w:val="22"/>
              </w:rPr>
              <w:t>$16,000</w:t>
            </w:r>
          </w:p>
        </w:tc>
        <w:tc>
          <w:tcPr>
            <w:tcW w:w="1081" w:type="pct"/>
            <w:tcBorders>
              <w:bottom w:val="single" w:sz="18" w:space="0" w:color="auto"/>
            </w:tcBorders>
            <w:shd w:val="clear" w:color="auto" w:fill="FFFFFF" w:themeFill="background1"/>
            <w:vAlign w:val="center"/>
          </w:tcPr>
          <w:p w14:paraId="2143A848" w14:textId="77777777" w:rsidR="00587465" w:rsidRPr="00587465" w:rsidRDefault="00587465" w:rsidP="00587465">
            <w:pPr>
              <w:widowControl/>
              <w:jc w:val="center"/>
              <w:rPr>
                <w:rFonts w:ascii="Arial" w:hAnsi="Arial" w:cs="Arial"/>
                <w:sz w:val="22"/>
                <w:szCs w:val="22"/>
              </w:rPr>
            </w:pPr>
            <w:r w:rsidRPr="00587465">
              <w:rPr>
                <w:rFonts w:ascii="Arial" w:hAnsi="Arial" w:cs="Arial"/>
                <w:sz w:val="22"/>
                <w:szCs w:val="22"/>
              </w:rPr>
              <w:t>$0</w:t>
            </w:r>
          </w:p>
        </w:tc>
        <w:tc>
          <w:tcPr>
            <w:tcW w:w="679" w:type="pct"/>
            <w:tcBorders>
              <w:bottom w:val="single" w:sz="18" w:space="0" w:color="auto"/>
              <w:right w:val="single" w:sz="2" w:space="0" w:color="auto"/>
            </w:tcBorders>
            <w:shd w:val="clear" w:color="auto" w:fill="FFFFFF" w:themeFill="background1"/>
            <w:vAlign w:val="center"/>
          </w:tcPr>
          <w:p w14:paraId="3B9B918C" w14:textId="77777777" w:rsidR="00587465" w:rsidRPr="00587465" w:rsidRDefault="00587465" w:rsidP="00587465">
            <w:pPr>
              <w:widowControl/>
              <w:jc w:val="center"/>
              <w:rPr>
                <w:rFonts w:ascii="Arial" w:hAnsi="Arial" w:cs="Arial"/>
                <w:b/>
                <w:color w:val="FFC000"/>
                <w:sz w:val="22"/>
                <w:szCs w:val="22"/>
              </w:rPr>
            </w:pPr>
            <w:r w:rsidRPr="00587465">
              <w:rPr>
                <w:rFonts w:ascii="Arial" w:hAnsi="Arial" w:cs="Arial"/>
                <w:sz w:val="22"/>
                <w:szCs w:val="22"/>
              </w:rPr>
              <w:t>$0</w:t>
            </w:r>
          </w:p>
        </w:tc>
        <w:tc>
          <w:tcPr>
            <w:tcW w:w="706" w:type="pct"/>
            <w:tcBorders>
              <w:left w:val="single" w:sz="2" w:space="0" w:color="auto"/>
              <w:bottom w:val="single" w:sz="18" w:space="0" w:color="auto"/>
              <w:right w:val="single" w:sz="18" w:space="0" w:color="auto"/>
            </w:tcBorders>
            <w:vAlign w:val="bottom"/>
          </w:tcPr>
          <w:p w14:paraId="5A2B74F6" w14:textId="77777777" w:rsidR="00587465" w:rsidRPr="00587465" w:rsidRDefault="00587465" w:rsidP="00587465">
            <w:pPr>
              <w:widowControl/>
              <w:jc w:val="center"/>
              <w:rPr>
                <w:rFonts w:ascii="Arial" w:hAnsi="Arial" w:cs="Arial"/>
                <w:sz w:val="22"/>
                <w:szCs w:val="22"/>
              </w:rPr>
            </w:pPr>
            <w:r w:rsidRPr="00587465">
              <w:rPr>
                <w:rFonts w:ascii="Arial" w:hAnsi="Arial" w:cs="Arial"/>
                <w:sz w:val="22"/>
                <w:szCs w:val="22"/>
              </w:rPr>
              <w:t>$0</w:t>
            </w:r>
          </w:p>
        </w:tc>
      </w:tr>
    </w:tbl>
    <w:p w14:paraId="3EBAAD3E" w14:textId="77777777" w:rsidR="00CE0BB7" w:rsidRDefault="00CE0BB7" w:rsidP="00CE0BB7">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ind w:right="29"/>
        <w:rPr>
          <w:rFonts w:ascii="Arial" w:hAnsi="Arial" w:cs="Arial"/>
          <w:b/>
          <w:sz w:val="24"/>
        </w:rPr>
      </w:pPr>
    </w:p>
    <w:p w14:paraId="69D73FFA" w14:textId="7C4BB934" w:rsidR="00C94F0A" w:rsidRDefault="00CE0BB7" w:rsidP="00CE0BB7">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ind w:right="29"/>
        <w:rPr>
          <w:rFonts w:ascii="Arial" w:hAnsi="Arial" w:cs="Arial"/>
          <w:b/>
          <w:sz w:val="24"/>
        </w:rPr>
      </w:pPr>
      <w:r>
        <w:rPr>
          <w:rFonts w:ascii="Arial" w:hAnsi="Arial" w:cs="Arial"/>
          <w:b/>
          <w:sz w:val="24"/>
        </w:rPr>
        <w:t xml:space="preserve">       </w:t>
      </w:r>
      <w:r w:rsidR="00C94F0A">
        <w:rPr>
          <w:rFonts w:ascii="Arial" w:hAnsi="Arial" w:cs="Arial"/>
          <w:b/>
          <w:sz w:val="24"/>
        </w:rPr>
        <w:t xml:space="preserve">  </w:t>
      </w:r>
      <w:r w:rsidR="005E1BEB" w:rsidRPr="0041131F">
        <w:rPr>
          <w:rFonts w:ascii="Arial" w:hAnsi="Arial" w:cs="Arial"/>
          <w:b/>
          <w:sz w:val="24"/>
        </w:rPr>
        <w:t>INSTRUCTIONS</w:t>
      </w:r>
      <w:r w:rsidR="00C94F0A">
        <w:rPr>
          <w:rFonts w:ascii="Arial" w:hAnsi="Arial" w:cs="Arial"/>
          <w:b/>
          <w:sz w:val="24"/>
        </w:rPr>
        <w:t>:</w:t>
      </w:r>
    </w:p>
    <w:p w14:paraId="734A3239" w14:textId="77777777" w:rsidR="00C94F0A" w:rsidRPr="00C94F0A" w:rsidRDefault="005E1BEB" w:rsidP="00C94F0A">
      <w:pPr>
        <w:pStyle w:val="ListParagraph"/>
        <w:numPr>
          <w:ilvl w:val="0"/>
          <w:numId w:val="48"/>
        </w:num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ind w:left="806" w:right="29"/>
        <w:rPr>
          <w:rFonts w:ascii="Arial" w:hAnsi="Arial" w:cs="Arial"/>
          <w:b/>
          <w:sz w:val="24"/>
        </w:rPr>
      </w:pPr>
      <w:r w:rsidRPr="00C94F0A">
        <w:rPr>
          <w:rFonts w:ascii="Arial" w:hAnsi="Arial" w:cs="Arial"/>
          <w:sz w:val="24"/>
        </w:rPr>
        <w:t>Enter the PSA, County Name, Period, and Provider Name at the top of the form.</w:t>
      </w:r>
    </w:p>
    <w:p w14:paraId="212C39C7" w14:textId="77777777" w:rsidR="00C94F0A" w:rsidRPr="00C94F0A" w:rsidRDefault="005E1BEB" w:rsidP="00C94F0A">
      <w:pPr>
        <w:pStyle w:val="ListParagraph"/>
        <w:numPr>
          <w:ilvl w:val="0"/>
          <w:numId w:val="48"/>
        </w:num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ind w:left="806" w:right="29"/>
        <w:rPr>
          <w:rFonts w:ascii="Arial" w:hAnsi="Arial" w:cs="Arial"/>
          <w:b/>
          <w:sz w:val="24"/>
        </w:rPr>
      </w:pPr>
      <w:r w:rsidRPr="00C94F0A">
        <w:rPr>
          <w:rFonts w:ascii="Arial" w:hAnsi="Arial" w:cs="Arial"/>
          <w:sz w:val="24"/>
        </w:rPr>
        <w:t>Put an (x) in the ( ) next to the appropriate funding source.</w:t>
      </w:r>
    </w:p>
    <w:p w14:paraId="2C9CFCAC" w14:textId="77777777" w:rsidR="002208C5" w:rsidRDefault="005E1BEB" w:rsidP="002208C5">
      <w:pPr>
        <w:pStyle w:val="ListParagraph"/>
        <w:numPr>
          <w:ilvl w:val="1"/>
          <w:numId w:val="48"/>
        </w:num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ind w:right="29"/>
        <w:rPr>
          <w:rFonts w:ascii="Arial" w:hAnsi="Arial" w:cs="Arial"/>
          <w:b/>
          <w:sz w:val="24"/>
        </w:rPr>
      </w:pPr>
      <w:r w:rsidRPr="00C94F0A">
        <w:rPr>
          <w:rFonts w:ascii="Arial" w:hAnsi="Arial" w:cs="Arial"/>
          <w:b/>
          <w:sz w:val="24"/>
        </w:rPr>
        <w:t xml:space="preserve">*NOTE - A SEPARATE COPY OF FORM II.B. </w:t>
      </w:r>
      <w:r w:rsidR="001B6DA7" w:rsidRPr="00C94F0A">
        <w:rPr>
          <w:rFonts w:ascii="Arial" w:hAnsi="Arial" w:cs="Arial"/>
          <w:b/>
          <w:sz w:val="24"/>
        </w:rPr>
        <w:t xml:space="preserve">MUST </w:t>
      </w:r>
      <w:r w:rsidRPr="00C94F0A">
        <w:rPr>
          <w:rFonts w:ascii="Arial" w:hAnsi="Arial" w:cs="Arial"/>
          <w:b/>
          <w:sz w:val="24"/>
        </w:rPr>
        <w:t>BE SUBMITTED FOR EACH</w:t>
      </w:r>
      <w:r w:rsidR="0014693F" w:rsidRPr="00C94F0A">
        <w:rPr>
          <w:rFonts w:ascii="Arial" w:hAnsi="Arial" w:cs="Arial"/>
          <w:b/>
          <w:sz w:val="24"/>
        </w:rPr>
        <w:t xml:space="preserve"> </w:t>
      </w:r>
      <w:r w:rsidRPr="00C94F0A">
        <w:rPr>
          <w:rFonts w:ascii="Arial" w:hAnsi="Arial" w:cs="Arial"/>
          <w:b/>
          <w:sz w:val="24"/>
        </w:rPr>
        <w:t>FUNDING SOURCE.*</w:t>
      </w:r>
    </w:p>
    <w:p w14:paraId="1B5D3AE2" w14:textId="77777777" w:rsidR="002208C5" w:rsidRDefault="005E1BEB" w:rsidP="002208C5">
      <w:pPr>
        <w:pStyle w:val="ListParagraph"/>
        <w:numPr>
          <w:ilvl w:val="0"/>
          <w:numId w:val="48"/>
        </w:num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ind w:right="29"/>
        <w:rPr>
          <w:rFonts w:ascii="Arial" w:hAnsi="Arial" w:cs="Arial"/>
          <w:b/>
          <w:sz w:val="24"/>
        </w:rPr>
      </w:pPr>
      <w:r w:rsidRPr="002208C5">
        <w:rPr>
          <w:rFonts w:ascii="Arial" w:hAnsi="Arial" w:cs="Arial"/>
          <w:b/>
          <w:sz w:val="24"/>
        </w:rPr>
        <w:t>Instructions for the "SERVICES" box:</w:t>
      </w:r>
    </w:p>
    <w:p w14:paraId="04AE4B8F" w14:textId="77777777" w:rsidR="002208C5" w:rsidRPr="002208C5" w:rsidRDefault="005E1BEB" w:rsidP="002208C5">
      <w:pPr>
        <w:pStyle w:val="ListParagraph"/>
        <w:numPr>
          <w:ilvl w:val="1"/>
          <w:numId w:val="48"/>
        </w:num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ind w:right="29"/>
        <w:rPr>
          <w:rFonts w:ascii="Arial" w:hAnsi="Arial" w:cs="Arial"/>
          <w:b/>
          <w:sz w:val="24"/>
        </w:rPr>
      </w:pPr>
      <w:r w:rsidRPr="002208C5">
        <w:rPr>
          <w:rFonts w:ascii="Arial" w:hAnsi="Arial" w:cs="Arial"/>
          <w:sz w:val="24"/>
        </w:rPr>
        <w:t>Each service listed on Form II.B. Unit Costing Worksheet, for which funding is requested, is entered across the top of form II.B.3 ("SERVICES").</w:t>
      </w:r>
    </w:p>
    <w:p w14:paraId="3F4034FD" w14:textId="77777777" w:rsidR="00D77493" w:rsidRPr="00D77493" w:rsidRDefault="005E1BEB" w:rsidP="00D77493">
      <w:pPr>
        <w:pStyle w:val="ListParagraph"/>
        <w:numPr>
          <w:ilvl w:val="1"/>
          <w:numId w:val="48"/>
        </w:num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ind w:right="29"/>
        <w:rPr>
          <w:rFonts w:ascii="Arial" w:hAnsi="Arial" w:cs="Arial"/>
          <w:b/>
          <w:sz w:val="24"/>
        </w:rPr>
      </w:pPr>
      <w:r w:rsidRPr="002208C5">
        <w:rPr>
          <w:rFonts w:ascii="Arial" w:hAnsi="Arial" w:cs="Arial"/>
          <w:sz w:val="24"/>
        </w:rPr>
        <w:t>Line 1:</w:t>
      </w:r>
      <w:r w:rsidR="001B6DA7" w:rsidRPr="002208C5">
        <w:rPr>
          <w:rFonts w:ascii="Arial" w:hAnsi="Arial" w:cs="Arial"/>
          <w:sz w:val="24"/>
        </w:rPr>
        <w:t xml:space="preserve"> </w:t>
      </w:r>
      <w:r w:rsidRPr="002208C5">
        <w:rPr>
          <w:rFonts w:ascii="Arial" w:hAnsi="Arial" w:cs="Arial"/>
          <w:sz w:val="24"/>
        </w:rPr>
        <w:t>“Total Budgeted Costs” will be calculated after entering the data requested on Line 2 and Line 2a.</w:t>
      </w:r>
      <w:r w:rsidR="00D77493">
        <w:rPr>
          <w:rFonts w:ascii="Arial" w:hAnsi="Arial" w:cs="Arial"/>
          <w:sz w:val="24"/>
        </w:rPr>
        <w:t xml:space="preserve"> </w:t>
      </w:r>
      <w:r w:rsidRPr="002208C5">
        <w:rPr>
          <w:rFonts w:ascii="Arial" w:hAnsi="Arial" w:cs="Arial"/>
          <w:sz w:val="24"/>
        </w:rPr>
        <w:t>The Total Budgeted Costs are calculated by multiplying the number of budgeted units (line 2) times total cost per unit (Line 2a).</w:t>
      </w:r>
    </w:p>
    <w:p w14:paraId="39F5AB2D" w14:textId="77777777" w:rsidR="00D77493" w:rsidRPr="00D77493" w:rsidRDefault="005E1BEB" w:rsidP="00D77493">
      <w:pPr>
        <w:pStyle w:val="ListParagraph"/>
        <w:numPr>
          <w:ilvl w:val="1"/>
          <w:numId w:val="48"/>
        </w:num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ind w:right="29"/>
        <w:rPr>
          <w:rFonts w:ascii="Arial" w:hAnsi="Arial" w:cs="Arial"/>
          <w:b/>
          <w:sz w:val="24"/>
        </w:rPr>
      </w:pPr>
      <w:r w:rsidRPr="00D77493">
        <w:rPr>
          <w:rFonts w:ascii="Arial" w:hAnsi="Arial" w:cs="Arial"/>
          <w:sz w:val="24"/>
        </w:rPr>
        <w:lastRenderedPageBreak/>
        <w:t xml:space="preserve">Line 2:For each service, enter on line 2 the </w:t>
      </w:r>
      <w:r w:rsidRPr="00D77493">
        <w:rPr>
          <w:rFonts w:ascii="Arial" w:hAnsi="Arial" w:cs="Arial"/>
          <w:i/>
          <w:sz w:val="24"/>
        </w:rPr>
        <w:t>Total Budgeted Units</w:t>
      </w:r>
      <w:r w:rsidRPr="00D77493">
        <w:rPr>
          <w:rFonts w:ascii="Arial" w:hAnsi="Arial" w:cs="Arial"/>
          <w:sz w:val="24"/>
        </w:rPr>
        <w:t xml:space="preserve">  (this is the number of units you are requesting specific funding for from the total units the agency can deliver [Form II.B. Unit Costing Worksheet]), and enter on line 2a the </w:t>
      </w:r>
      <w:r w:rsidRPr="00D77493">
        <w:rPr>
          <w:rFonts w:ascii="Arial" w:hAnsi="Arial" w:cs="Arial"/>
          <w:i/>
          <w:sz w:val="24"/>
        </w:rPr>
        <w:t>Total Cost per Unit of Service</w:t>
      </w:r>
      <w:r w:rsidRPr="00D77493">
        <w:rPr>
          <w:rFonts w:ascii="Arial" w:hAnsi="Arial" w:cs="Arial"/>
          <w:sz w:val="24"/>
        </w:rPr>
        <w:t xml:space="preserve"> (Form II.B. Unit Costing Worksheet).</w:t>
      </w:r>
    </w:p>
    <w:p w14:paraId="6934A1B2" w14:textId="77777777" w:rsidR="00D77493" w:rsidRPr="00D77493" w:rsidRDefault="005E1BEB" w:rsidP="00D77493">
      <w:pPr>
        <w:pStyle w:val="ListParagraph"/>
        <w:numPr>
          <w:ilvl w:val="1"/>
          <w:numId w:val="48"/>
        </w:num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ind w:right="29"/>
        <w:rPr>
          <w:rFonts w:ascii="Arial" w:hAnsi="Arial" w:cs="Arial"/>
          <w:b/>
          <w:sz w:val="24"/>
        </w:rPr>
      </w:pPr>
      <w:r w:rsidRPr="00D77493">
        <w:rPr>
          <w:rFonts w:ascii="Arial" w:hAnsi="Arial" w:cs="Arial"/>
          <w:sz w:val="24"/>
        </w:rPr>
        <w:t>Line 2a:</w:t>
      </w:r>
      <w:r w:rsidR="00B3090A" w:rsidRPr="00D77493">
        <w:rPr>
          <w:rFonts w:ascii="Arial" w:hAnsi="Arial" w:cs="Arial"/>
          <w:sz w:val="24"/>
        </w:rPr>
        <w:t xml:space="preserve"> </w:t>
      </w:r>
      <w:r w:rsidRPr="00D77493">
        <w:rPr>
          <w:rFonts w:ascii="Arial" w:hAnsi="Arial" w:cs="Arial"/>
          <w:sz w:val="24"/>
        </w:rPr>
        <w:t xml:space="preserve">The “Total Cost per Unit of Service” found on line 2a is the agency’s actual cost per unit of service as determined by DOEA’s Unit Cost Methodology. </w:t>
      </w:r>
    </w:p>
    <w:p w14:paraId="408F98C8" w14:textId="72DE8424" w:rsidR="00D77493" w:rsidRPr="00D77493" w:rsidRDefault="005E1BEB" w:rsidP="00D77493">
      <w:pPr>
        <w:pStyle w:val="ListParagraph"/>
        <w:numPr>
          <w:ilvl w:val="1"/>
          <w:numId w:val="48"/>
        </w:num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ind w:right="29"/>
        <w:rPr>
          <w:rFonts w:ascii="Arial" w:hAnsi="Arial" w:cs="Arial"/>
          <w:b/>
          <w:sz w:val="24"/>
        </w:rPr>
      </w:pPr>
      <w:r w:rsidRPr="00D77493">
        <w:rPr>
          <w:rFonts w:ascii="Arial" w:hAnsi="Arial" w:cs="Arial"/>
          <w:sz w:val="24"/>
        </w:rPr>
        <w:t>Line 3:</w:t>
      </w:r>
      <w:r w:rsidR="00B3090A" w:rsidRPr="00D77493">
        <w:rPr>
          <w:rFonts w:ascii="Arial" w:hAnsi="Arial" w:cs="Arial"/>
          <w:sz w:val="24"/>
        </w:rPr>
        <w:t xml:space="preserve"> </w:t>
      </w:r>
      <w:r w:rsidRPr="00D77493">
        <w:rPr>
          <w:rFonts w:ascii="Arial" w:hAnsi="Arial" w:cs="Arial"/>
          <w:sz w:val="24"/>
        </w:rPr>
        <w:t>As applicable, enter</w:t>
      </w:r>
      <w:r w:rsidR="00D77493">
        <w:rPr>
          <w:rFonts w:ascii="Arial" w:hAnsi="Arial" w:cs="Arial"/>
          <w:sz w:val="24"/>
        </w:rPr>
        <w:t>,</w:t>
      </w:r>
      <w:r w:rsidRPr="00D77493">
        <w:rPr>
          <w:rFonts w:ascii="Arial" w:hAnsi="Arial" w:cs="Arial"/>
          <w:sz w:val="24"/>
        </w:rPr>
        <w:t xml:space="preserve"> by service</w:t>
      </w:r>
      <w:r w:rsidR="00D77493">
        <w:rPr>
          <w:rFonts w:ascii="Arial" w:hAnsi="Arial" w:cs="Arial"/>
          <w:sz w:val="24"/>
        </w:rPr>
        <w:t>,</w:t>
      </w:r>
      <w:r w:rsidRPr="00D77493">
        <w:rPr>
          <w:rFonts w:ascii="Arial" w:hAnsi="Arial" w:cs="Arial"/>
          <w:sz w:val="24"/>
        </w:rPr>
        <w:t xml:space="preserve"> the cash match.</w:t>
      </w:r>
    </w:p>
    <w:p w14:paraId="1FED7837" w14:textId="77777777" w:rsidR="00D77493" w:rsidRPr="00D77493" w:rsidRDefault="005E1BEB" w:rsidP="00D77493">
      <w:pPr>
        <w:pStyle w:val="ListParagraph"/>
        <w:numPr>
          <w:ilvl w:val="1"/>
          <w:numId w:val="48"/>
        </w:num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ind w:right="29"/>
        <w:rPr>
          <w:rFonts w:ascii="Arial" w:hAnsi="Arial" w:cs="Arial"/>
          <w:b/>
          <w:sz w:val="24"/>
        </w:rPr>
      </w:pPr>
      <w:r w:rsidRPr="00D77493">
        <w:rPr>
          <w:rFonts w:ascii="Arial" w:hAnsi="Arial" w:cs="Arial"/>
          <w:sz w:val="24"/>
        </w:rPr>
        <w:t>Line 4:</w:t>
      </w:r>
      <w:r w:rsidR="00B3090A" w:rsidRPr="00D77493">
        <w:rPr>
          <w:rFonts w:ascii="Arial" w:hAnsi="Arial" w:cs="Arial"/>
          <w:sz w:val="24"/>
        </w:rPr>
        <w:t xml:space="preserve"> </w:t>
      </w:r>
      <w:r w:rsidRPr="00D77493">
        <w:rPr>
          <w:rFonts w:ascii="Arial" w:hAnsi="Arial" w:cs="Arial"/>
          <w:sz w:val="24"/>
        </w:rPr>
        <w:t>As applicable, enter by service the in-kind match</w:t>
      </w:r>
    </w:p>
    <w:p w14:paraId="63F031CF" w14:textId="77777777" w:rsidR="00D77493" w:rsidRPr="00D77493" w:rsidRDefault="005E1BEB" w:rsidP="00D77493">
      <w:pPr>
        <w:pStyle w:val="ListParagraph"/>
        <w:numPr>
          <w:ilvl w:val="1"/>
          <w:numId w:val="48"/>
        </w:num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ind w:right="29"/>
        <w:rPr>
          <w:rFonts w:ascii="Arial" w:hAnsi="Arial" w:cs="Arial"/>
          <w:b/>
          <w:sz w:val="24"/>
        </w:rPr>
      </w:pPr>
      <w:r w:rsidRPr="00D77493">
        <w:rPr>
          <w:rFonts w:ascii="Arial" w:hAnsi="Arial" w:cs="Arial"/>
          <w:sz w:val="24"/>
        </w:rPr>
        <w:t>Line 5:</w:t>
      </w:r>
      <w:r w:rsidR="00B3090A" w:rsidRPr="00D77493">
        <w:rPr>
          <w:rFonts w:ascii="Arial" w:hAnsi="Arial" w:cs="Arial"/>
          <w:sz w:val="24"/>
        </w:rPr>
        <w:t xml:space="preserve"> </w:t>
      </w:r>
      <w:r w:rsidRPr="00D77493">
        <w:rPr>
          <w:rFonts w:ascii="Arial" w:hAnsi="Arial" w:cs="Arial"/>
          <w:sz w:val="24"/>
        </w:rPr>
        <w:t>As applicable, enter by service the other resources.  The portion of the total costs of a service covered by other resources can be computed by dividing the amount entered on line 5 by the units of service found on line 2.  This calculation will be reflected on the Invoice for Services and Contributions Report by service in the column labeled Other Resources.</w:t>
      </w:r>
    </w:p>
    <w:p w14:paraId="09917545" w14:textId="77777777" w:rsidR="00D77493" w:rsidRPr="00D77493" w:rsidRDefault="005E1BEB" w:rsidP="00D77493">
      <w:pPr>
        <w:pStyle w:val="ListParagraph"/>
        <w:numPr>
          <w:ilvl w:val="1"/>
          <w:numId w:val="48"/>
        </w:num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ind w:right="29"/>
        <w:rPr>
          <w:rFonts w:ascii="Arial" w:hAnsi="Arial" w:cs="Arial"/>
          <w:b/>
          <w:sz w:val="24"/>
        </w:rPr>
      </w:pPr>
      <w:r w:rsidRPr="00D77493">
        <w:rPr>
          <w:rFonts w:ascii="Arial" w:hAnsi="Arial" w:cs="Arial"/>
          <w:sz w:val="24"/>
        </w:rPr>
        <w:t>Line 6:</w:t>
      </w:r>
      <w:r w:rsidR="00B3090A" w:rsidRPr="00D77493">
        <w:rPr>
          <w:rFonts w:ascii="Arial" w:hAnsi="Arial" w:cs="Arial"/>
          <w:sz w:val="24"/>
        </w:rPr>
        <w:t xml:space="preserve"> </w:t>
      </w:r>
      <w:r w:rsidRPr="00D77493">
        <w:rPr>
          <w:rFonts w:ascii="Arial" w:hAnsi="Arial" w:cs="Arial"/>
          <w:sz w:val="24"/>
        </w:rPr>
        <w:t>As applicable, enter by service the other non-matching cash amounts.  The portion of the total costs of a service covered by cash (</w:t>
      </w:r>
      <w:proofErr w:type="spellStart"/>
      <w:r w:rsidRPr="00D77493">
        <w:rPr>
          <w:rFonts w:ascii="Arial" w:hAnsi="Arial" w:cs="Arial"/>
          <w:sz w:val="24"/>
        </w:rPr>
        <w:t>non program</w:t>
      </w:r>
      <w:proofErr w:type="spellEnd"/>
      <w:r w:rsidRPr="00D77493">
        <w:rPr>
          <w:rFonts w:ascii="Arial" w:hAnsi="Arial" w:cs="Arial"/>
          <w:sz w:val="24"/>
        </w:rPr>
        <w:t>-income) match can be computed by dividing the amount entered on line 6 by the units of service found on line 2.  This calculation will be reflected on the Invoice for Services and Contributions Report by service in the column labeled Cash Match.</w:t>
      </w:r>
    </w:p>
    <w:p w14:paraId="0450DA6F" w14:textId="77777777" w:rsidR="00D77493" w:rsidRPr="00D77493" w:rsidRDefault="005E1BEB" w:rsidP="00D77493">
      <w:pPr>
        <w:pStyle w:val="ListParagraph"/>
        <w:numPr>
          <w:ilvl w:val="1"/>
          <w:numId w:val="48"/>
        </w:num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ind w:right="29"/>
        <w:rPr>
          <w:rFonts w:ascii="Arial" w:hAnsi="Arial" w:cs="Arial"/>
          <w:b/>
          <w:sz w:val="24"/>
        </w:rPr>
      </w:pPr>
      <w:r w:rsidRPr="00D77493">
        <w:rPr>
          <w:rFonts w:ascii="Arial" w:hAnsi="Arial" w:cs="Arial"/>
          <w:sz w:val="24"/>
        </w:rPr>
        <w:t>Line 7:</w:t>
      </w:r>
      <w:r w:rsidR="00B3090A" w:rsidRPr="00D77493">
        <w:rPr>
          <w:rFonts w:ascii="Arial" w:hAnsi="Arial" w:cs="Arial"/>
          <w:sz w:val="24"/>
        </w:rPr>
        <w:t xml:space="preserve"> </w:t>
      </w:r>
      <w:r w:rsidRPr="00D77493">
        <w:rPr>
          <w:rFonts w:ascii="Arial" w:hAnsi="Arial" w:cs="Arial"/>
          <w:sz w:val="24"/>
        </w:rPr>
        <w:t>Subtotal the amount of match and other resources shown on this schedule by calculating line 4 plus line 5, and line 6.</w:t>
      </w:r>
    </w:p>
    <w:p w14:paraId="6FE8A54D" w14:textId="4B1A78C7" w:rsidR="00D77493" w:rsidRPr="00D77493" w:rsidRDefault="005E1BEB" w:rsidP="00D77493">
      <w:pPr>
        <w:pStyle w:val="ListParagraph"/>
        <w:numPr>
          <w:ilvl w:val="1"/>
          <w:numId w:val="48"/>
        </w:num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ind w:right="29"/>
        <w:rPr>
          <w:rFonts w:ascii="Arial" w:hAnsi="Arial" w:cs="Arial"/>
          <w:b/>
          <w:sz w:val="24"/>
        </w:rPr>
      </w:pPr>
      <w:r w:rsidRPr="00D77493">
        <w:rPr>
          <w:rFonts w:ascii="Arial" w:hAnsi="Arial" w:cs="Arial"/>
          <w:sz w:val="24"/>
        </w:rPr>
        <w:t>Line 8:</w:t>
      </w:r>
      <w:r w:rsidR="00B3090A" w:rsidRPr="00D77493">
        <w:rPr>
          <w:rFonts w:ascii="Arial" w:hAnsi="Arial" w:cs="Arial"/>
          <w:sz w:val="24"/>
        </w:rPr>
        <w:t xml:space="preserve"> </w:t>
      </w:r>
      <w:r w:rsidRPr="00D77493">
        <w:rPr>
          <w:rFonts w:ascii="Arial" w:hAnsi="Arial" w:cs="Arial"/>
          <w:sz w:val="24"/>
        </w:rPr>
        <w:t>Subtract lines 7 from line 1 to determine “Adjusted Budgeted Costs” (Line 1 less line 3, 4, 5 and line 6)</w:t>
      </w:r>
      <w:r w:rsidR="00D77493">
        <w:rPr>
          <w:rFonts w:ascii="Arial" w:hAnsi="Arial" w:cs="Arial"/>
          <w:sz w:val="24"/>
        </w:rPr>
        <w:t>.</w:t>
      </w:r>
      <w:r w:rsidRPr="00D77493">
        <w:rPr>
          <w:rFonts w:ascii="Arial" w:hAnsi="Arial" w:cs="Arial"/>
          <w:sz w:val="24"/>
        </w:rPr>
        <w:t xml:space="preserve"> </w:t>
      </w:r>
    </w:p>
    <w:p w14:paraId="58811C7E" w14:textId="77777777" w:rsidR="00D77493" w:rsidRPr="00D77493" w:rsidRDefault="005E1BEB" w:rsidP="00D77493">
      <w:pPr>
        <w:pStyle w:val="ListParagraph"/>
        <w:numPr>
          <w:ilvl w:val="1"/>
          <w:numId w:val="48"/>
        </w:num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ind w:right="29"/>
        <w:rPr>
          <w:rFonts w:ascii="Arial" w:hAnsi="Arial" w:cs="Arial"/>
          <w:b/>
          <w:sz w:val="24"/>
        </w:rPr>
      </w:pPr>
      <w:r w:rsidRPr="00D77493">
        <w:rPr>
          <w:rFonts w:ascii="Arial" w:hAnsi="Arial" w:cs="Arial"/>
          <w:sz w:val="24"/>
        </w:rPr>
        <w:t>Line 9:</w:t>
      </w:r>
      <w:r w:rsidR="00B3090A" w:rsidRPr="00D77493">
        <w:rPr>
          <w:rFonts w:ascii="Arial" w:hAnsi="Arial" w:cs="Arial"/>
          <w:sz w:val="24"/>
        </w:rPr>
        <w:t xml:space="preserve"> </w:t>
      </w:r>
      <w:r w:rsidRPr="00D77493">
        <w:rPr>
          <w:rFonts w:ascii="Arial" w:hAnsi="Arial" w:cs="Arial"/>
          <w:sz w:val="24"/>
        </w:rPr>
        <w:t>The adjusted cost per unit of services are calculated by dividing line 8 by line 2.  Adjusted Budgeted Cost” refers to the amount of the agency’s budgeted costs that will be reimbursed with DOEA funds.  The “Adjusted Cost per Unit of Service” refers to the unit rate that will be paid by DOEA funds.  This does not change the agency’s actual cost per unit of service.</w:t>
      </w:r>
    </w:p>
    <w:p w14:paraId="6DBEBF34" w14:textId="64818967" w:rsidR="005E1BEB" w:rsidRPr="00D77493" w:rsidRDefault="005E1BEB" w:rsidP="00D77493">
      <w:pPr>
        <w:pStyle w:val="ListParagraph"/>
        <w:numPr>
          <w:ilvl w:val="1"/>
          <w:numId w:val="48"/>
        </w:num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ind w:right="29"/>
        <w:rPr>
          <w:rFonts w:ascii="Arial" w:hAnsi="Arial" w:cs="Arial"/>
          <w:b/>
          <w:sz w:val="24"/>
        </w:rPr>
      </w:pPr>
      <w:r w:rsidRPr="00D77493">
        <w:rPr>
          <w:rFonts w:ascii="Arial" w:hAnsi="Arial" w:cs="Arial"/>
          <w:sz w:val="24"/>
        </w:rPr>
        <w:t>Line 10</w:t>
      </w:r>
      <w:r w:rsidR="00B3090A" w:rsidRPr="00D77493">
        <w:rPr>
          <w:rFonts w:ascii="Arial" w:hAnsi="Arial" w:cs="Arial"/>
          <w:sz w:val="24"/>
        </w:rPr>
        <w:t xml:space="preserve">: </w:t>
      </w:r>
      <w:r w:rsidRPr="00D77493">
        <w:rPr>
          <w:rFonts w:ascii="Arial" w:hAnsi="Arial" w:cs="Arial"/>
          <w:sz w:val="24"/>
        </w:rPr>
        <w:t>The Estimated Number of Clients refers to the estimated number of unduplicated clients that will receive services during the contract.  The total column for line 8 should represent the estimated total number of unduplicated clients that will be served.  Each column should indicate the estimated number of unduplicated clients for each service included in this bid package.</w:t>
      </w:r>
    </w:p>
    <w:p w14:paraId="49BA216E" w14:textId="77777777" w:rsidR="005E1BEB" w:rsidRDefault="005E1BEB" w:rsidP="00DC7C31">
      <w:pPr>
        <w:tabs>
          <w:tab w:val="center" w:pos="5328"/>
          <w:tab w:val="left" w:pos="5472"/>
          <w:tab w:val="left" w:pos="6192"/>
          <w:tab w:val="left" w:pos="6912"/>
          <w:tab w:val="left" w:pos="7632"/>
          <w:tab w:val="left" w:pos="8352"/>
          <w:tab w:val="left" w:pos="9072"/>
          <w:tab w:val="left" w:pos="9792"/>
        </w:tabs>
        <w:ind w:left="-187" w:right="29"/>
        <w:rPr>
          <w:rFonts w:ascii="Arial" w:hAnsi="Arial" w:cs="Arial"/>
          <w:sz w:val="24"/>
        </w:rPr>
      </w:pPr>
    </w:p>
    <w:p w14:paraId="1A0FAEFC" w14:textId="77777777" w:rsidR="00B932DB" w:rsidRDefault="00B932DB" w:rsidP="00DC7C31">
      <w:pPr>
        <w:tabs>
          <w:tab w:val="center" w:pos="5328"/>
          <w:tab w:val="left" w:pos="5472"/>
          <w:tab w:val="left" w:pos="6192"/>
          <w:tab w:val="left" w:pos="6912"/>
          <w:tab w:val="left" w:pos="7632"/>
          <w:tab w:val="left" w:pos="8352"/>
          <w:tab w:val="left" w:pos="9072"/>
          <w:tab w:val="left" w:pos="9792"/>
        </w:tabs>
        <w:ind w:left="-187" w:right="29"/>
        <w:rPr>
          <w:rFonts w:ascii="Arial" w:hAnsi="Arial" w:cs="Arial"/>
          <w:sz w:val="24"/>
        </w:rPr>
      </w:pPr>
    </w:p>
    <w:p w14:paraId="581456DB" w14:textId="77777777" w:rsidR="00B932DB" w:rsidRDefault="00B932DB" w:rsidP="00DC7C31">
      <w:pPr>
        <w:tabs>
          <w:tab w:val="center" w:pos="5328"/>
          <w:tab w:val="left" w:pos="5472"/>
          <w:tab w:val="left" w:pos="6192"/>
          <w:tab w:val="left" w:pos="6912"/>
          <w:tab w:val="left" w:pos="7632"/>
          <w:tab w:val="left" w:pos="8352"/>
          <w:tab w:val="left" w:pos="9072"/>
          <w:tab w:val="left" w:pos="9792"/>
        </w:tabs>
        <w:ind w:left="-187" w:right="29"/>
        <w:rPr>
          <w:rFonts w:ascii="Arial" w:hAnsi="Arial" w:cs="Arial"/>
          <w:sz w:val="24"/>
        </w:rPr>
      </w:pPr>
    </w:p>
    <w:p w14:paraId="19D2457A" w14:textId="77777777" w:rsidR="00B932DB" w:rsidRDefault="00B932DB" w:rsidP="00DC7C31">
      <w:pPr>
        <w:tabs>
          <w:tab w:val="center" w:pos="5328"/>
          <w:tab w:val="left" w:pos="5472"/>
          <w:tab w:val="left" w:pos="6192"/>
          <w:tab w:val="left" w:pos="6912"/>
          <w:tab w:val="left" w:pos="7632"/>
          <w:tab w:val="left" w:pos="8352"/>
          <w:tab w:val="left" w:pos="9072"/>
          <w:tab w:val="left" w:pos="9792"/>
        </w:tabs>
        <w:ind w:left="-187" w:right="29"/>
        <w:rPr>
          <w:rFonts w:ascii="Arial" w:hAnsi="Arial" w:cs="Arial"/>
          <w:sz w:val="24"/>
        </w:rPr>
      </w:pPr>
    </w:p>
    <w:p w14:paraId="0DC313C2" w14:textId="1189F499" w:rsidR="00B932DB" w:rsidRPr="00B932DB" w:rsidRDefault="00B932DB" w:rsidP="00B932DB">
      <w:pPr>
        <w:ind w:left="-187" w:right="29" w:firstLine="720"/>
        <w:jc w:val="center"/>
        <w:rPr>
          <w:rFonts w:ascii="Arial" w:hAnsi="Arial" w:cs="Arial"/>
          <w:b/>
          <w:bCs/>
          <w:sz w:val="24"/>
        </w:rPr>
      </w:pPr>
      <w:r w:rsidRPr="00EF42BC">
        <w:rPr>
          <w:rFonts w:ascii="Arial" w:hAnsi="Arial" w:cs="Arial"/>
          <w:b/>
          <w:bCs/>
          <w:sz w:val="24"/>
        </w:rPr>
        <w:t>THE REMAINDER OF THIS PAGE INTENTIONALLY LEFT BLANK</w:t>
      </w:r>
    </w:p>
    <w:p w14:paraId="2CC9FE71" w14:textId="77777777" w:rsidR="00B932DB" w:rsidRDefault="00B932DB" w:rsidP="00DC7C31">
      <w:pPr>
        <w:tabs>
          <w:tab w:val="center" w:pos="5328"/>
          <w:tab w:val="left" w:pos="5472"/>
          <w:tab w:val="left" w:pos="6192"/>
          <w:tab w:val="left" w:pos="6912"/>
          <w:tab w:val="left" w:pos="7632"/>
          <w:tab w:val="left" w:pos="8352"/>
          <w:tab w:val="left" w:pos="9072"/>
          <w:tab w:val="left" w:pos="9792"/>
        </w:tabs>
        <w:ind w:left="-187" w:right="29"/>
        <w:rPr>
          <w:rFonts w:ascii="Arial" w:hAnsi="Arial" w:cs="Arial"/>
          <w:sz w:val="24"/>
        </w:rPr>
      </w:pPr>
    </w:p>
    <w:p w14:paraId="2E5BEC2A" w14:textId="77777777" w:rsidR="00B932DB" w:rsidRDefault="00B932DB" w:rsidP="00DC7C31">
      <w:pPr>
        <w:tabs>
          <w:tab w:val="center" w:pos="5328"/>
          <w:tab w:val="left" w:pos="5472"/>
          <w:tab w:val="left" w:pos="6192"/>
          <w:tab w:val="left" w:pos="6912"/>
          <w:tab w:val="left" w:pos="7632"/>
          <w:tab w:val="left" w:pos="8352"/>
          <w:tab w:val="left" w:pos="9072"/>
          <w:tab w:val="left" w:pos="9792"/>
        </w:tabs>
        <w:ind w:left="-187" w:right="29"/>
        <w:rPr>
          <w:rFonts w:ascii="Arial" w:hAnsi="Arial" w:cs="Arial"/>
          <w:sz w:val="24"/>
        </w:rPr>
      </w:pPr>
    </w:p>
    <w:p w14:paraId="1E55FFFE" w14:textId="77777777" w:rsidR="00B932DB" w:rsidRPr="0041131F" w:rsidRDefault="00B932DB" w:rsidP="00DC7C31">
      <w:pPr>
        <w:tabs>
          <w:tab w:val="center" w:pos="5328"/>
          <w:tab w:val="left" w:pos="5472"/>
          <w:tab w:val="left" w:pos="6192"/>
          <w:tab w:val="left" w:pos="6912"/>
          <w:tab w:val="left" w:pos="7632"/>
          <w:tab w:val="left" w:pos="8352"/>
          <w:tab w:val="left" w:pos="9072"/>
          <w:tab w:val="left" w:pos="9792"/>
        </w:tabs>
        <w:ind w:left="-187" w:right="29"/>
        <w:rPr>
          <w:rFonts w:ascii="Arial" w:hAnsi="Arial" w:cs="Arial"/>
          <w:sz w:val="24"/>
        </w:rPr>
      </w:pPr>
    </w:p>
    <w:p w14:paraId="6A26E120" w14:textId="77777777" w:rsidR="00100573" w:rsidRDefault="005E1BEB" w:rsidP="00100573">
      <w:pPr>
        <w:tabs>
          <w:tab w:val="center" w:pos="5175"/>
        </w:tabs>
        <w:ind w:left="-187" w:right="29"/>
        <w:jc w:val="both"/>
        <w:rPr>
          <w:rFonts w:ascii="Arial" w:hAnsi="Arial" w:cs="Arial"/>
          <w:sz w:val="24"/>
          <w:szCs w:val="32"/>
        </w:rPr>
      </w:pPr>
      <w:r w:rsidRPr="0041131F">
        <w:rPr>
          <w:rFonts w:ascii="Arial" w:hAnsi="Arial" w:cs="Arial"/>
          <w:b/>
          <w:bCs/>
          <w:sz w:val="24"/>
        </w:rPr>
        <w:lastRenderedPageBreak/>
        <w:t>II.B.4</w:t>
      </w:r>
      <w:r w:rsidR="0014693F" w:rsidRPr="0041131F">
        <w:rPr>
          <w:rFonts w:ascii="Arial" w:hAnsi="Arial" w:cs="Arial"/>
          <w:b/>
          <w:bCs/>
          <w:sz w:val="24"/>
        </w:rPr>
        <w:t>.</w:t>
      </w:r>
      <w:r w:rsidR="00100573">
        <w:rPr>
          <w:rFonts w:ascii="Arial" w:hAnsi="Arial" w:cs="Arial"/>
          <w:b/>
          <w:bCs/>
          <w:sz w:val="24"/>
        </w:rPr>
        <w:t xml:space="preserve"> </w:t>
      </w:r>
      <w:r w:rsidR="00C14644">
        <w:rPr>
          <w:rFonts w:ascii="Arial" w:hAnsi="Arial" w:cs="Arial"/>
          <w:b/>
          <w:bCs/>
          <w:sz w:val="24"/>
        </w:rPr>
        <w:t>Six</w:t>
      </w:r>
      <w:r w:rsidR="00C14644" w:rsidRPr="0041131F">
        <w:rPr>
          <w:rFonts w:ascii="Arial" w:hAnsi="Arial" w:cs="Arial"/>
          <w:b/>
          <w:bCs/>
          <w:sz w:val="24"/>
        </w:rPr>
        <w:t xml:space="preserve"> Year Rate Quote/Budget</w:t>
      </w:r>
      <w:r w:rsidR="000D51B5">
        <w:rPr>
          <w:rFonts w:ascii="Arial" w:hAnsi="Arial" w:cs="Arial"/>
          <w:b/>
          <w:bCs/>
          <w:sz w:val="24"/>
        </w:rPr>
        <w:t xml:space="preserve">: </w:t>
      </w:r>
      <w:r w:rsidRPr="00C14644">
        <w:rPr>
          <w:rFonts w:ascii="Arial" w:hAnsi="Arial" w:cs="Arial"/>
          <w:sz w:val="24"/>
          <w:szCs w:val="32"/>
        </w:rPr>
        <w:t>Response must provide unit rates for</w:t>
      </w:r>
      <w:r w:rsidR="00CD3DE6" w:rsidRPr="00C14644">
        <w:rPr>
          <w:rFonts w:ascii="Arial" w:hAnsi="Arial" w:cs="Arial"/>
          <w:sz w:val="24"/>
          <w:szCs w:val="32"/>
        </w:rPr>
        <w:t xml:space="preserve"> the below</w:t>
      </w:r>
      <w:r w:rsidR="00100573">
        <w:rPr>
          <w:rFonts w:ascii="Arial" w:hAnsi="Arial" w:cs="Arial"/>
          <w:sz w:val="24"/>
          <w:szCs w:val="32"/>
        </w:rPr>
        <w:t xml:space="preserve"> </w:t>
      </w:r>
    </w:p>
    <w:p w14:paraId="3C7C4DF0" w14:textId="66E6BD81" w:rsidR="005E1BEB" w:rsidRPr="00100573" w:rsidRDefault="008F2295" w:rsidP="00100573">
      <w:pPr>
        <w:tabs>
          <w:tab w:val="center" w:pos="5175"/>
        </w:tabs>
        <w:ind w:left="-187" w:right="29"/>
        <w:jc w:val="both"/>
        <w:rPr>
          <w:rFonts w:ascii="Arial" w:hAnsi="Arial" w:cs="Arial"/>
          <w:sz w:val="24"/>
          <w:szCs w:val="32"/>
        </w:rPr>
      </w:pPr>
      <w:r>
        <w:rPr>
          <w:rFonts w:ascii="Arial" w:hAnsi="Arial" w:cs="Arial"/>
          <w:b/>
          <w:bCs/>
          <w:sz w:val="24"/>
        </w:rPr>
        <w:t xml:space="preserve">           </w:t>
      </w:r>
      <w:r w:rsidR="00CD3DE6" w:rsidRPr="00C14644">
        <w:rPr>
          <w:rFonts w:ascii="Arial" w:hAnsi="Arial" w:cs="Arial"/>
          <w:sz w:val="24"/>
          <w:szCs w:val="32"/>
        </w:rPr>
        <w:t>years.</w:t>
      </w:r>
      <w:r>
        <w:rPr>
          <w:rFonts w:ascii="Arial" w:hAnsi="Arial" w:cs="Arial"/>
          <w:sz w:val="24"/>
          <w:szCs w:val="32"/>
        </w:rPr>
        <w:t xml:space="preserve"> </w:t>
      </w:r>
      <w:r w:rsidR="00CD3DE6" w:rsidRPr="00C14644">
        <w:rPr>
          <w:rFonts w:ascii="Arial" w:hAnsi="Arial" w:cs="Arial"/>
          <w:sz w:val="24"/>
          <w:szCs w:val="32"/>
        </w:rPr>
        <w:t>Justification for increases must be included.</w:t>
      </w:r>
      <w:r w:rsidR="005E1BEB" w:rsidRPr="00C14644">
        <w:rPr>
          <w:sz w:val="24"/>
          <w:szCs w:val="32"/>
        </w:rPr>
        <w:t xml:space="preserve"> </w:t>
      </w:r>
    </w:p>
    <w:p w14:paraId="07C6C396" w14:textId="77777777" w:rsidR="005E1BEB" w:rsidRPr="0041131F" w:rsidRDefault="005E1BEB" w:rsidP="00DC7C31">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ind w:left="-187" w:right="29" w:hanging="1440"/>
        <w:rPr>
          <w:rFonts w:ascii="Arial" w:hAnsi="Arial" w:cs="Arial"/>
          <w:sz w:val="24"/>
        </w:rPr>
      </w:pPr>
    </w:p>
    <w:tbl>
      <w:tblPr>
        <w:tblW w:w="5835" w:type="pct"/>
        <w:jc w:val="center"/>
        <w:tblBorders>
          <w:top w:val="double" w:sz="4" w:space="0" w:color="auto"/>
          <w:left w:val="double" w:sz="4" w:space="0" w:color="auto"/>
          <w:bottom w:val="double" w:sz="4" w:space="0" w:color="auto"/>
          <w:right w:val="double" w:sz="4" w:space="0" w:color="auto"/>
          <w:insideH w:val="double" w:sz="4" w:space="0" w:color="auto"/>
          <w:insideV w:val="double" w:sz="4" w:space="0" w:color="auto"/>
        </w:tblBorders>
        <w:tblLook w:val="04A0" w:firstRow="1" w:lastRow="0" w:firstColumn="1" w:lastColumn="0" w:noHBand="0" w:noVBand="1"/>
      </w:tblPr>
      <w:tblGrid>
        <w:gridCol w:w="1820"/>
        <w:gridCol w:w="1812"/>
        <w:gridCol w:w="1814"/>
        <w:gridCol w:w="1814"/>
        <w:gridCol w:w="1814"/>
        <w:gridCol w:w="1814"/>
      </w:tblGrid>
      <w:tr w:rsidR="00781027" w:rsidRPr="0041131F" w14:paraId="4773A8F6" w14:textId="4EE85C7F" w:rsidTr="009D7A7B">
        <w:trPr>
          <w:trHeight w:val="411"/>
          <w:jc w:val="center"/>
        </w:trPr>
        <w:tc>
          <w:tcPr>
            <w:tcW w:w="836" w:type="pct"/>
            <w:vAlign w:val="center"/>
          </w:tcPr>
          <w:p w14:paraId="6F4A0B56" w14:textId="07D8E1D2" w:rsidR="00781027" w:rsidRPr="0041131F" w:rsidRDefault="00781027" w:rsidP="00A11D04">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ind w:right="29"/>
              <w:jc w:val="center"/>
              <w:rPr>
                <w:rFonts w:ascii="Arial" w:hAnsi="Arial" w:cs="Arial"/>
                <w:b/>
                <w:sz w:val="24"/>
              </w:rPr>
            </w:pPr>
            <w:r>
              <w:rPr>
                <w:rFonts w:ascii="Arial" w:hAnsi="Arial" w:cs="Arial"/>
                <w:b/>
                <w:sz w:val="24"/>
              </w:rPr>
              <w:t>2027</w:t>
            </w:r>
          </w:p>
        </w:tc>
        <w:tc>
          <w:tcPr>
            <w:tcW w:w="832" w:type="pct"/>
            <w:vAlign w:val="center"/>
          </w:tcPr>
          <w:p w14:paraId="06A1C4C7" w14:textId="265BE03A" w:rsidR="00781027" w:rsidRPr="0041131F" w:rsidRDefault="00781027" w:rsidP="00A11D04">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ind w:right="29"/>
              <w:jc w:val="center"/>
              <w:rPr>
                <w:rFonts w:ascii="Arial" w:hAnsi="Arial" w:cs="Arial"/>
                <w:b/>
                <w:sz w:val="24"/>
              </w:rPr>
            </w:pPr>
            <w:r w:rsidRPr="0041131F">
              <w:rPr>
                <w:rFonts w:ascii="Arial" w:hAnsi="Arial" w:cs="Arial"/>
                <w:b/>
                <w:sz w:val="24"/>
              </w:rPr>
              <w:t>202</w:t>
            </w:r>
            <w:r>
              <w:rPr>
                <w:rFonts w:ascii="Arial" w:hAnsi="Arial" w:cs="Arial"/>
                <w:b/>
                <w:sz w:val="24"/>
              </w:rPr>
              <w:t>8</w:t>
            </w:r>
          </w:p>
        </w:tc>
        <w:tc>
          <w:tcPr>
            <w:tcW w:w="833" w:type="pct"/>
            <w:vAlign w:val="center"/>
          </w:tcPr>
          <w:p w14:paraId="0706B461" w14:textId="2DB5C79F" w:rsidR="00781027" w:rsidRPr="0041131F" w:rsidRDefault="00781027" w:rsidP="00A11D04">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ind w:right="29"/>
              <w:jc w:val="center"/>
              <w:rPr>
                <w:rFonts w:ascii="Arial" w:hAnsi="Arial" w:cs="Arial"/>
                <w:b/>
                <w:sz w:val="24"/>
              </w:rPr>
            </w:pPr>
            <w:r w:rsidRPr="0041131F">
              <w:rPr>
                <w:rFonts w:ascii="Arial" w:hAnsi="Arial" w:cs="Arial"/>
                <w:b/>
                <w:sz w:val="24"/>
              </w:rPr>
              <w:t>202</w:t>
            </w:r>
            <w:r>
              <w:rPr>
                <w:rFonts w:ascii="Arial" w:hAnsi="Arial" w:cs="Arial"/>
                <w:b/>
                <w:sz w:val="24"/>
              </w:rPr>
              <w:t>9</w:t>
            </w:r>
          </w:p>
        </w:tc>
        <w:tc>
          <w:tcPr>
            <w:tcW w:w="833" w:type="pct"/>
            <w:vAlign w:val="center"/>
          </w:tcPr>
          <w:p w14:paraId="04139034" w14:textId="0D98CFCA" w:rsidR="00781027" w:rsidRPr="0041131F" w:rsidRDefault="00781027" w:rsidP="00A11D04">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ind w:right="29"/>
              <w:jc w:val="center"/>
              <w:rPr>
                <w:rFonts w:ascii="Arial" w:hAnsi="Arial" w:cs="Arial"/>
                <w:b/>
                <w:sz w:val="24"/>
              </w:rPr>
            </w:pPr>
            <w:r>
              <w:rPr>
                <w:rFonts w:ascii="Arial" w:hAnsi="Arial" w:cs="Arial"/>
                <w:b/>
                <w:sz w:val="24"/>
              </w:rPr>
              <w:t>2030</w:t>
            </w:r>
          </w:p>
        </w:tc>
        <w:tc>
          <w:tcPr>
            <w:tcW w:w="833" w:type="pct"/>
            <w:vAlign w:val="center"/>
          </w:tcPr>
          <w:p w14:paraId="5392931D" w14:textId="212C42A9" w:rsidR="00781027" w:rsidRPr="0041131F" w:rsidRDefault="00781027" w:rsidP="00A11D04">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ind w:right="29"/>
              <w:jc w:val="center"/>
              <w:rPr>
                <w:rFonts w:ascii="Arial" w:hAnsi="Arial" w:cs="Arial"/>
                <w:b/>
                <w:sz w:val="24"/>
              </w:rPr>
            </w:pPr>
            <w:r>
              <w:rPr>
                <w:rFonts w:ascii="Arial" w:hAnsi="Arial" w:cs="Arial"/>
                <w:b/>
                <w:sz w:val="24"/>
              </w:rPr>
              <w:t>2031</w:t>
            </w:r>
          </w:p>
        </w:tc>
        <w:tc>
          <w:tcPr>
            <w:tcW w:w="833" w:type="pct"/>
            <w:vAlign w:val="center"/>
          </w:tcPr>
          <w:p w14:paraId="43314F06" w14:textId="29984951" w:rsidR="00781027" w:rsidRPr="0041131F" w:rsidRDefault="00781027" w:rsidP="00A11D04">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ind w:right="29"/>
              <w:jc w:val="center"/>
              <w:rPr>
                <w:rFonts w:ascii="Arial" w:hAnsi="Arial" w:cs="Arial"/>
                <w:b/>
                <w:sz w:val="24"/>
              </w:rPr>
            </w:pPr>
            <w:r>
              <w:rPr>
                <w:rFonts w:ascii="Arial" w:hAnsi="Arial" w:cs="Arial"/>
                <w:b/>
                <w:sz w:val="24"/>
              </w:rPr>
              <w:t>2032</w:t>
            </w:r>
          </w:p>
        </w:tc>
      </w:tr>
      <w:tr w:rsidR="00781027" w:rsidRPr="0041131F" w14:paraId="224A1CFB" w14:textId="56497452" w:rsidTr="009D7A7B">
        <w:trPr>
          <w:trHeight w:val="510"/>
          <w:jc w:val="center"/>
        </w:trPr>
        <w:tc>
          <w:tcPr>
            <w:tcW w:w="836" w:type="pct"/>
            <w:vAlign w:val="center"/>
          </w:tcPr>
          <w:p w14:paraId="3B25CB1F" w14:textId="77777777" w:rsidR="00781027" w:rsidRPr="0041131F" w:rsidRDefault="00781027" w:rsidP="00A11D04">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ind w:left="-187" w:right="29"/>
              <w:jc w:val="center"/>
              <w:rPr>
                <w:rFonts w:ascii="Arial" w:hAnsi="Arial" w:cs="Arial"/>
                <w:b/>
                <w:sz w:val="24"/>
              </w:rPr>
            </w:pPr>
            <w:r w:rsidRPr="0041131F">
              <w:rPr>
                <w:rFonts w:ascii="Arial" w:hAnsi="Arial" w:cs="Arial"/>
                <w:b/>
                <w:sz w:val="24"/>
              </w:rPr>
              <w:t>$</w:t>
            </w:r>
          </w:p>
        </w:tc>
        <w:tc>
          <w:tcPr>
            <w:tcW w:w="832" w:type="pct"/>
            <w:vAlign w:val="center"/>
          </w:tcPr>
          <w:p w14:paraId="33EE315D" w14:textId="77777777" w:rsidR="00781027" w:rsidRPr="0041131F" w:rsidRDefault="00781027" w:rsidP="00A11D04">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ind w:left="-187" w:right="29"/>
              <w:jc w:val="center"/>
              <w:rPr>
                <w:rFonts w:ascii="Arial" w:hAnsi="Arial" w:cs="Arial"/>
                <w:b/>
                <w:sz w:val="24"/>
              </w:rPr>
            </w:pPr>
            <w:r w:rsidRPr="0041131F">
              <w:rPr>
                <w:rFonts w:ascii="Arial" w:hAnsi="Arial" w:cs="Arial"/>
                <w:b/>
                <w:sz w:val="24"/>
              </w:rPr>
              <w:t>$</w:t>
            </w:r>
          </w:p>
        </w:tc>
        <w:tc>
          <w:tcPr>
            <w:tcW w:w="833" w:type="pct"/>
            <w:vAlign w:val="center"/>
          </w:tcPr>
          <w:p w14:paraId="53E8931A" w14:textId="77777777" w:rsidR="00781027" w:rsidRPr="0041131F" w:rsidRDefault="00781027" w:rsidP="00A11D04">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ind w:left="-187" w:right="29"/>
              <w:jc w:val="center"/>
              <w:rPr>
                <w:rFonts w:ascii="Arial" w:hAnsi="Arial" w:cs="Arial"/>
                <w:b/>
                <w:sz w:val="24"/>
              </w:rPr>
            </w:pPr>
            <w:r w:rsidRPr="0041131F">
              <w:rPr>
                <w:rFonts w:ascii="Arial" w:hAnsi="Arial" w:cs="Arial"/>
                <w:b/>
                <w:sz w:val="24"/>
              </w:rPr>
              <w:t>$</w:t>
            </w:r>
          </w:p>
        </w:tc>
        <w:tc>
          <w:tcPr>
            <w:tcW w:w="833" w:type="pct"/>
            <w:vAlign w:val="center"/>
          </w:tcPr>
          <w:p w14:paraId="716518ED" w14:textId="20C87478" w:rsidR="00781027" w:rsidRPr="0041131F" w:rsidRDefault="00781027" w:rsidP="00A11D04">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ind w:left="-187" w:right="29"/>
              <w:jc w:val="center"/>
              <w:rPr>
                <w:rFonts w:ascii="Arial" w:hAnsi="Arial" w:cs="Arial"/>
                <w:b/>
                <w:sz w:val="24"/>
              </w:rPr>
            </w:pPr>
            <w:r>
              <w:rPr>
                <w:rFonts w:ascii="Arial" w:hAnsi="Arial" w:cs="Arial"/>
                <w:b/>
                <w:sz w:val="24"/>
              </w:rPr>
              <w:t>$</w:t>
            </w:r>
          </w:p>
        </w:tc>
        <w:tc>
          <w:tcPr>
            <w:tcW w:w="833" w:type="pct"/>
            <w:vAlign w:val="center"/>
          </w:tcPr>
          <w:p w14:paraId="2D90AE5E" w14:textId="2059B14F" w:rsidR="00781027" w:rsidRPr="0041131F" w:rsidRDefault="00781027" w:rsidP="00A11D04">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ind w:left="-187" w:right="29"/>
              <w:jc w:val="center"/>
              <w:rPr>
                <w:rFonts w:ascii="Arial" w:hAnsi="Arial" w:cs="Arial"/>
                <w:b/>
                <w:sz w:val="24"/>
              </w:rPr>
            </w:pPr>
            <w:r>
              <w:rPr>
                <w:rFonts w:ascii="Arial" w:hAnsi="Arial" w:cs="Arial"/>
                <w:b/>
                <w:sz w:val="24"/>
              </w:rPr>
              <w:t>$</w:t>
            </w:r>
          </w:p>
        </w:tc>
        <w:tc>
          <w:tcPr>
            <w:tcW w:w="833" w:type="pct"/>
            <w:vAlign w:val="center"/>
          </w:tcPr>
          <w:p w14:paraId="5B0054F7" w14:textId="4792C872" w:rsidR="00781027" w:rsidRPr="0041131F" w:rsidRDefault="00781027" w:rsidP="00A11D04">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ind w:left="-187" w:right="29"/>
              <w:jc w:val="center"/>
              <w:rPr>
                <w:rFonts w:ascii="Arial" w:hAnsi="Arial" w:cs="Arial"/>
                <w:b/>
                <w:sz w:val="24"/>
              </w:rPr>
            </w:pPr>
            <w:r>
              <w:rPr>
                <w:rFonts w:ascii="Arial" w:hAnsi="Arial" w:cs="Arial"/>
                <w:b/>
                <w:sz w:val="24"/>
              </w:rPr>
              <w:t>$</w:t>
            </w:r>
          </w:p>
        </w:tc>
      </w:tr>
    </w:tbl>
    <w:p w14:paraId="10469E88" w14:textId="77777777" w:rsidR="005E1BEB" w:rsidRPr="0041131F" w:rsidRDefault="005E1BEB" w:rsidP="00DC7C31">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ind w:left="-187" w:right="29" w:hanging="1440"/>
        <w:rPr>
          <w:rFonts w:ascii="Arial" w:hAnsi="Arial" w:cs="Arial"/>
          <w:sz w:val="24"/>
        </w:rPr>
      </w:pPr>
    </w:p>
    <w:p w14:paraId="02253C82" w14:textId="77777777" w:rsidR="00781027" w:rsidRDefault="00781027" w:rsidP="00DC7C31">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ind w:left="-187" w:right="29"/>
        <w:rPr>
          <w:rFonts w:ascii="Arial" w:hAnsi="Arial" w:cs="Arial"/>
          <w:sz w:val="24"/>
        </w:rPr>
      </w:pPr>
    </w:p>
    <w:p w14:paraId="0843525D" w14:textId="18EA7DA0" w:rsidR="005E1BEB" w:rsidRPr="00434F03" w:rsidRDefault="00A26576" w:rsidP="00434F03">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ind w:left="-187" w:right="29"/>
        <w:rPr>
          <w:rFonts w:ascii="Arial" w:hAnsi="Arial" w:cs="Arial"/>
          <w:iCs/>
          <w:sz w:val="24"/>
        </w:rPr>
      </w:pPr>
      <w:r>
        <w:rPr>
          <w:rFonts w:ascii="Arial" w:hAnsi="Arial" w:cs="Arial"/>
          <w:b/>
          <w:iCs/>
          <w:sz w:val="24"/>
          <w:u w:val="single"/>
        </w:rPr>
        <w:t xml:space="preserve">Section </w:t>
      </w:r>
      <w:r w:rsidR="005E1BEB" w:rsidRPr="0041131F">
        <w:rPr>
          <w:rFonts w:ascii="Arial" w:hAnsi="Arial" w:cs="Arial"/>
          <w:b/>
          <w:iCs/>
          <w:sz w:val="24"/>
          <w:u w:val="single"/>
        </w:rPr>
        <w:t xml:space="preserve">III.B. </w:t>
      </w:r>
      <w:r w:rsidR="00434F03" w:rsidRPr="0041131F">
        <w:rPr>
          <w:rFonts w:ascii="Arial" w:hAnsi="Arial" w:cs="Arial"/>
          <w:b/>
          <w:iCs/>
          <w:sz w:val="24"/>
          <w:u w:val="single"/>
        </w:rPr>
        <w:t>Matching Commitment Documentation</w:t>
      </w:r>
      <w:r w:rsidR="00434F03">
        <w:rPr>
          <w:rFonts w:ascii="Arial" w:hAnsi="Arial" w:cs="Arial"/>
          <w:b/>
          <w:iCs/>
          <w:sz w:val="24"/>
          <w:u w:val="single"/>
        </w:rPr>
        <w:t>:</w:t>
      </w:r>
      <w:r w:rsidR="00434F03" w:rsidRPr="00434F03">
        <w:rPr>
          <w:rFonts w:ascii="Arial" w:hAnsi="Arial" w:cs="Arial"/>
          <w:bCs/>
          <w:iCs/>
          <w:sz w:val="24"/>
        </w:rPr>
        <w:t xml:space="preserve"> </w:t>
      </w:r>
      <w:r w:rsidR="005E1BEB" w:rsidRPr="0041131F">
        <w:rPr>
          <w:rFonts w:ascii="Arial" w:hAnsi="Arial" w:cs="Arial"/>
          <w:sz w:val="24"/>
        </w:rPr>
        <w:t>Formats follow instructions</w:t>
      </w:r>
      <w:r w:rsidR="000B4DA3">
        <w:rPr>
          <w:rFonts w:ascii="Arial" w:hAnsi="Arial" w:cs="Arial"/>
          <w:sz w:val="24"/>
        </w:rPr>
        <w:t xml:space="preserve"> provided</w:t>
      </w:r>
      <w:r w:rsidR="00434F03">
        <w:rPr>
          <w:rFonts w:ascii="Arial" w:hAnsi="Arial" w:cs="Arial"/>
          <w:sz w:val="24"/>
        </w:rPr>
        <w:t xml:space="preserve">. </w:t>
      </w:r>
      <w:r w:rsidR="005E1BEB" w:rsidRPr="0041131F">
        <w:rPr>
          <w:rFonts w:ascii="Arial" w:hAnsi="Arial" w:cs="Arial"/>
          <w:sz w:val="24"/>
        </w:rPr>
        <w:t xml:space="preserve">The use of the commitment formats is to document the availability of </w:t>
      </w:r>
      <w:r w:rsidR="009462E6" w:rsidRPr="0041131F">
        <w:rPr>
          <w:rFonts w:ascii="Arial" w:hAnsi="Arial" w:cs="Arial"/>
          <w:sz w:val="24"/>
        </w:rPr>
        <w:t>non-federal</w:t>
      </w:r>
      <w:r w:rsidR="005E1BEB" w:rsidRPr="0041131F">
        <w:rPr>
          <w:rFonts w:ascii="Arial" w:hAnsi="Arial" w:cs="Arial"/>
          <w:sz w:val="24"/>
        </w:rPr>
        <w:t xml:space="preserve"> and non-general revenue (local) financial participation. The commitment forms must support all matching requirements identified in the Budget Explanation Worksheets Sections 1 &amp; 2 and Budget Narrative.  Signed documentation is required for the local matching resources.  Formats for cash </w:t>
      </w:r>
      <w:r w:rsidR="005E1BEB" w:rsidRPr="0041131F">
        <w:rPr>
          <w:rFonts w:ascii="Arial" w:hAnsi="Arial" w:cs="Arial"/>
          <w:b/>
          <w:sz w:val="24"/>
        </w:rPr>
        <w:t>(III.B</w:t>
      </w:r>
      <w:r w:rsidR="0014693F" w:rsidRPr="0041131F">
        <w:rPr>
          <w:rFonts w:ascii="Arial" w:hAnsi="Arial" w:cs="Arial"/>
          <w:b/>
          <w:sz w:val="24"/>
        </w:rPr>
        <w:t>.1</w:t>
      </w:r>
      <w:r w:rsidR="00193C02" w:rsidRPr="0041131F">
        <w:rPr>
          <w:rFonts w:ascii="Arial" w:hAnsi="Arial" w:cs="Arial"/>
          <w:b/>
          <w:sz w:val="24"/>
        </w:rPr>
        <w:t>)</w:t>
      </w:r>
      <w:r w:rsidR="005E1BEB" w:rsidRPr="0041131F">
        <w:rPr>
          <w:rFonts w:ascii="Arial" w:hAnsi="Arial" w:cs="Arial"/>
          <w:sz w:val="24"/>
        </w:rPr>
        <w:t xml:space="preserve">, building space </w:t>
      </w:r>
      <w:r w:rsidR="005E1BEB" w:rsidRPr="0041131F">
        <w:rPr>
          <w:rFonts w:ascii="Arial" w:hAnsi="Arial" w:cs="Arial"/>
          <w:b/>
          <w:sz w:val="24"/>
        </w:rPr>
        <w:t>(I</w:t>
      </w:r>
      <w:r w:rsidR="0014693F" w:rsidRPr="0041131F">
        <w:rPr>
          <w:rFonts w:ascii="Arial" w:hAnsi="Arial" w:cs="Arial"/>
          <w:b/>
          <w:sz w:val="24"/>
        </w:rPr>
        <w:t>II.B.2</w:t>
      </w:r>
      <w:r w:rsidR="005E1BEB" w:rsidRPr="0041131F">
        <w:rPr>
          <w:rFonts w:ascii="Arial" w:hAnsi="Arial" w:cs="Arial"/>
          <w:b/>
          <w:sz w:val="24"/>
        </w:rPr>
        <w:t>)</w:t>
      </w:r>
      <w:r w:rsidR="005E1BEB" w:rsidRPr="0041131F">
        <w:rPr>
          <w:rFonts w:ascii="Arial" w:hAnsi="Arial" w:cs="Arial"/>
          <w:sz w:val="24"/>
        </w:rPr>
        <w:t xml:space="preserve">, supplies </w:t>
      </w:r>
      <w:r w:rsidR="005E1BEB" w:rsidRPr="0041131F">
        <w:rPr>
          <w:rFonts w:ascii="Arial" w:hAnsi="Arial" w:cs="Arial"/>
          <w:b/>
          <w:sz w:val="24"/>
        </w:rPr>
        <w:t>(</w:t>
      </w:r>
      <w:r w:rsidR="0014693F" w:rsidRPr="0041131F">
        <w:rPr>
          <w:rFonts w:ascii="Arial" w:hAnsi="Arial" w:cs="Arial"/>
          <w:b/>
          <w:sz w:val="24"/>
        </w:rPr>
        <w:t>III.B.3</w:t>
      </w:r>
      <w:r w:rsidR="005E1BEB" w:rsidRPr="0041131F">
        <w:rPr>
          <w:rFonts w:ascii="Arial" w:hAnsi="Arial" w:cs="Arial"/>
          <w:b/>
          <w:sz w:val="24"/>
        </w:rPr>
        <w:t>)</w:t>
      </w:r>
      <w:r w:rsidR="005E1BEB" w:rsidRPr="0041131F">
        <w:rPr>
          <w:rFonts w:ascii="Arial" w:hAnsi="Arial" w:cs="Arial"/>
          <w:sz w:val="24"/>
        </w:rPr>
        <w:t xml:space="preserve">, equipment </w:t>
      </w:r>
      <w:r w:rsidR="005E1BEB" w:rsidRPr="0041131F">
        <w:rPr>
          <w:rFonts w:ascii="Arial" w:hAnsi="Arial" w:cs="Arial"/>
          <w:b/>
          <w:sz w:val="24"/>
        </w:rPr>
        <w:t>(</w:t>
      </w:r>
      <w:r w:rsidR="0014693F" w:rsidRPr="0041131F">
        <w:rPr>
          <w:rFonts w:ascii="Arial" w:hAnsi="Arial" w:cs="Arial"/>
          <w:b/>
          <w:sz w:val="24"/>
        </w:rPr>
        <w:t>III.B.4</w:t>
      </w:r>
      <w:r w:rsidR="005E1BEB" w:rsidRPr="0041131F">
        <w:rPr>
          <w:rFonts w:ascii="Arial" w:hAnsi="Arial" w:cs="Arial"/>
          <w:b/>
          <w:sz w:val="24"/>
        </w:rPr>
        <w:t>)</w:t>
      </w:r>
      <w:r w:rsidR="005E1BEB" w:rsidRPr="0041131F">
        <w:rPr>
          <w:rFonts w:ascii="Arial" w:hAnsi="Arial" w:cs="Arial"/>
          <w:sz w:val="24"/>
        </w:rPr>
        <w:t xml:space="preserve">, staff time </w:t>
      </w:r>
      <w:r w:rsidR="005E1BEB" w:rsidRPr="0041131F">
        <w:rPr>
          <w:rFonts w:ascii="Arial" w:hAnsi="Arial" w:cs="Arial"/>
          <w:b/>
          <w:sz w:val="24"/>
        </w:rPr>
        <w:t>(</w:t>
      </w:r>
      <w:r w:rsidR="0014693F" w:rsidRPr="0041131F">
        <w:rPr>
          <w:rFonts w:ascii="Arial" w:hAnsi="Arial" w:cs="Arial"/>
          <w:b/>
          <w:sz w:val="24"/>
        </w:rPr>
        <w:t>III.B.5</w:t>
      </w:r>
      <w:r w:rsidR="005E1BEB" w:rsidRPr="0041131F">
        <w:rPr>
          <w:rFonts w:ascii="Arial" w:hAnsi="Arial" w:cs="Arial"/>
          <w:b/>
          <w:sz w:val="24"/>
        </w:rPr>
        <w:t>)</w:t>
      </w:r>
      <w:r w:rsidR="005E1BEB" w:rsidRPr="0041131F">
        <w:rPr>
          <w:rFonts w:ascii="Arial" w:hAnsi="Arial" w:cs="Arial"/>
          <w:sz w:val="24"/>
        </w:rPr>
        <w:t xml:space="preserve">, and volunteer personnel and travel </w:t>
      </w:r>
      <w:r w:rsidR="005E1BEB" w:rsidRPr="0041131F">
        <w:rPr>
          <w:rFonts w:ascii="Arial" w:hAnsi="Arial" w:cs="Arial"/>
          <w:b/>
          <w:sz w:val="24"/>
        </w:rPr>
        <w:t>(</w:t>
      </w:r>
      <w:r w:rsidR="0014693F" w:rsidRPr="0041131F">
        <w:rPr>
          <w:rFonts w:ascii="Arial" w:hAnsi="Arial" w:cs="Arial"/>
          <w:b/>
          <w:sz w:val="24"/>
        </w:rPr>
        <w:t>III.B.6</w:t>
      </w:r>
      <w:r w:rsidR="005E1BEB" w:rsidRPr="0041131F">
        <w:rPr>
          <w:rFonts w:ascii="Arial" w:hAnsi="Arial" w:cs="Arial"/>
          <w:b/>
          <w:sz w:val="24"/>
        </w:rPr>
        <w:t>)</w:t>
      </w:r>
      <w:r w:rsidR="005E1BEB" w:rsidRPr="0041131F">
        <w:rPr>
          <w:rFonts w:ascii="Arial" w:hAnsi="Arial" w:cs="Arial"/>
          <w:sz w:val="24"/>
        </w:rPr>
        <w:t xml:space="preserve"> are provided. Entries on the Match Commitment of Cash Donation format </w:t>
      </w:r>
      <w:r w:rsidR="005E1BEB" w:rsidRPr="0041131F">
        <w:rPr>
          <w:rFonts w:ascii="Arial" w:hAnsi="Arial" w:cs="Arial"/>
          <w:b/>
          <w:sz w:val="24"/>
        </w:rPr>
        <w:t>(</w:t>
      </w:r>
      <w:r w:rsidR="00193C02" w:rsidRPr="0041131F">
        <w:rPr>
          <w:rFonts w:ascii="Arial" w:hAnsi="Arial" w:cs="Arial"/>
          <w:b/>
          <w:sz w:val="24"/>
        </w:rPr>
        <w:t>III.B</w:t>
      </w:r>
      <w:r w:rsidR="0014693F" w:rsidRPr="0041131F">
        <w:rPr>
          <w:rFonts w:ascii="Arial" w:hAnsi="Arial" w:cs="Arial"/>
          <w:b/>
          <w:sz w:val="24"/>
        </w:rPr>
        <w:t>.1</w:t>
      </w:r>
      <w:r w:rsidR="005E1BEB" w:rsidRPr="0041131F">
        <w:rPr>
          <w:rFonts w:ascii="Arial" w:hAnsi="Arial" w:cs="Arial"/>
          <w:b/>
          <w:sz w:val="24"/>
        </w:rPr>
        <w:t>)</w:t>
      </w:r>
      <w:r w:rsidR="005E1BEB" w:rsidRPr="0041131F">
        <w:rPr>
          <w:rFonts w:ascii="Arial" w:hAnsi="Arial" w:cs="Arial"/>
          <w:sz w:val="24"/>
        </w:rPr>
        <w:t xml:space="preserve"> are self-explanatory. </w:t>
      </w:r>
      <w:r w:rsidR="0014693F" w:rsidRPr="0041131F">
        <w:rPr>
          <w:rFonts w:ascii="Arial" w:hAnsi="Arial" w:cs="Arial"/>
          <w:sz w:val="24"/>
        </w:rPr>
        <w:t xml:space="preserve">Five </w:t>
      </w:r>
      <w:r w:rsidR="005E1BEB" w:rsidRPr="0041131F">
        <w:rPr>
          <w:rFonts w:ascii="Arial" w:hAnsi="Arial" w:cs="Arial"/>
          <w:sz w:val="24"/>
        </w:rPr>
        <w:t>formats need additional explanation:</w:t>
      </w:r>
    </w:p>
    <w:p w14:paraId="4780A7D2" w14:textId="77777777" w:rsidR="005E1BEB" w:rsidRPr="0041131F" w:rsidRDefault="005E1BEB" w:rsidP="00DC7C31">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ind w:left="-187" w:right="29"/>
        <w:rPr>
          <w:rFonts w:ascii="Arial" w:hAnsi="Arial" w:cs="Arial"/>
          <w:sz w:val="24"/>
        </w:rPr>
      </w:pPr>
    </w:p>
    <w:p w14:paraId="2DB2FE54" w14:textId="6B2B07DB" w:rsidR="005E1BEB" w:rsidRPr="0041131F" w:rsidRDefault="005E1BEB" w:rsidP="00DC7C31">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ind w:left="-187" w:right="29"/>
        <w:rPr>
          <w:rFonts w:ascii="Arial" w:hAnsi="Arial" w:cs="Arial"/>
          <w:sz w:val="24"/>
        </w:rPr>
      </w:pPr>
      <w:r w:rsidRPr="0041131F">
        <w:rPr>
          <w:rFonts w:ascii="Arial" w:hAnsi="Arial" w:cs="Arial"/>
          <w:b/>
          <w:sz w:val="24"/>
        </w:rPr>
        <w:t>Format I</w:t>
      </w:r>
      <w:r w:rsidR="0014693F" w:rsidRPr="0041131F">
        <w:rPr>
          <w:rFonts w:ascii="Arial" w:hAnsi="Arial" w:cs="Arial"/>
          <w:b/>
          <w:sz w:val="24"/>
        </w:rPr>
        <w:t>II</w:t>
      </w:r>
      <w:r w:rsidRPr="0041131F">
        <w:rPr>
          <w:rFonts w:ascii="Arial" w:hAnsi="Arial" w:cs="Arial"/>
          <w:b/>
          <w:sz w:val="24"/>
        </w:rPr>
        <w:t>.B.</w:t>
      </w:r>
      <w:r w:rsidR="0014693F" w:rsidRPr="0041131F">
        <w:rPr>
          <w:rFonts w:ascii="Arial" w:hAnsi="Arial" w:cs="Arial"/>
          <w:b/>
          <w:sz w:val="24"/>
        </w:rPr>
        <w:t>2</w:t>
      </w:r>
      <w:r w:rsidRPr="0041131F">
        <w:rPr>
          <w:rFonts w:ascii="Arial" w:hAnsi="Arial" w:cs="Arial"/>
          <w:sz w:val="24"/>
        </w:rPr>
        <w:t xml:space="preserve"> - This format provides two methods of calculating the value of donated space; a) usage charge; b) fair market value. When the grantee agency or provider offers the use of space in an owned building, the provider must utilize the "usage" methods of calculating the in-kind commitment. When using fair rental value for in-kind commitment of space the service provider must provide written documentation from qualified individuals (e.g., Realtors, property management specialists) regarding the estimated value of the space.</w:t>
      </w:r>
    </w:p>
    <w:p w14:paraId="46D3AA97" w14:textId="77777777" w:rsidR="005E1BEB" w:rsidRPr="0041131F" w:rsidRDefault="005E1BEB" w:rsidP="00DC7C31">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ind w:left="-187" w:right="29"/>
        <w:rPr>
          <w:rFonts w:ascii="Arial" w:hAnsi="Arial" w:cs="Arial"/>
          <w:sz w:val="24"/>
        </w:rPr>
      </w:pPr>
    </w:p>
    <w:p w14:paraId="41444709" w14:textId="0D92C93D" w:rsidR="005E1BEB" w:rsidRPr="0041131F" w:rsidRDefault="005E1BEB" w:rsidP="00DC7C31">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ind w:left="-187" w:right="29"/>
        <w:rPr>
          <w:rFonts w:ascii="Arial" w:hAnsi="Arial" w:cs="Arial"/>
          <w:sz w:val="24"/>
        </w:rPr>
      </w:pPr>
      <w:r w:rsidRPr="0041131F">
        <w:rPr>
          <w:rFonts w:ascii="Arial" w:hAnsi="Arial" w:cs="Arial"/>
          <w:b/>
          <w:sz w:val="24"/>
        </w:rPr>
        <w:t xml:space="preserve">Formats </w:t>
      </w:r>
      <w:r w:rsidR="0014693F" w:rsidRPr="0041131F">
        <w:rPr>
          <w:rFonts w:ascii="Arial" w:hAnsi="Arial" w:cs="Arial"/>
          <w:b/>
          <w:sz w:val="24"/>
        </w:rPr>
        <w:t>III</w:t>
      </w:r>
      <w:r w:rsidRPr="0041131F">
        <w:rPr>
          <w:rFonts w:ascii="Arial" w:hAnsi="Arial" w:cs="Arial"/>
          <w:b/>
          <w:sz w:val="24"/>
        </w:rPr>
        <w:t>.B.</w:t>
      </w:r>
      <w:r w:rsidR="0014693F" w:rsidRPr="0041131F">
        <w:rPr>
          <w:rFonts w:ascii="Arial" w:hAnsi="Arial" w:cs="Arial"/>
          <w:b/>
          <w:sz w:val="24"/>
        </w:rPr>
        <w:t>3</w:t>
      </w:r>
      <w:r w:rsidRPr="0041131F">
        <w:rPr>
          <w:rFonts w:ascii="Arial" w:hAnsi="Arial" w:cs="Arial"/>
          <w:b/>
          <w:sz w:val="24"/>
        </w:rPr>
        <w:t xml:space="preserve"> and </w:t>
      </w:r>
      <w:r w:rsidR="0014693F" w:rsidRPr="0041131F">
        <w:rPr>
          <w:rFonts w:ascii="Arial" w:hAnsi="Arial" w:cs="Arial"/>
          <w:b/>
          <w:sz w:val="24"/>
        </w:rPr>
        <w:t>III</w:t>
      </w:r>
      <w:r w:rsidRPr="0041131F">
        <w:rPr>
          <w:rFonts w:ascii="Arial" w:hAnsi="Arial" w:cs="Arial"/>
          <w:b/>
          <w:sz w:val="24"/>
        </w:rPr>
        <w:t>.B.</w:t>
      </w:r>
      <w:r w:rsidR="0014693F" w:rsidRPr="0041131F">
        <w:rPr>
          <w:rFonts w:ascii="Arial" w:hAnsi="Arial" w:cs="Arial"/>
          <w:b/>
          <w:sz w:val="24"/>
        </w:rPr>
        <w:t>4</w:t>
      </w:r>
      <w:r w:rsidRPr="0041131F">
        <w:rPr>
          <w:rFonts w:ascii="Arial" w:hAnsi="Arial" w:cs="Arial"/>
          <w:sz w:val="24"/>
        </w:rPr>
        <w:t xml:space="preserve"> - The commitment formats for both supplies and equipment should be filled out as outlined on the format. The significant distinction between "Supplies" and "Equipment" is whether the cost of the donated items meets the State of Florida definition of equipment. If the criterion is met the item should be identified as In-kind equipment and placed on the provider equipment inventory records and the Equipment Inventory Form.  Items not meeting this criterion are considered supplies and are not to be included on the equipment inventory form.  If property purchased with federal funds is to be considered as nonfederal in-kind contributions, the authorizing federal regulation or law must be cited in the appropriate space in the Donor Certification section of the format.  Otherwise, N/A should be entered into this space.  </w:t>
      </w:r>
    </w:p>
    <w:p w14:paraId="7365F87C" w14:textId="77777777" w:rsidR="005E1BEB" w:rsidRPr="0041131F" w:rsidRDefault="005E1BEB" w:rsidP="00DC7C31">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ind w:left="-187" w:right="29"/>
        <w:rPr>
          <w:rFonts w:ascii="Arial" w:hAnsi="Arial" w:cs="Arial"/>
          <w:sz w:val="24"/>
        </w:rPr>
      </w:pPr>
    </w:p>
    <w:p w14:paraId="29FAB38B" w14:textId="533EDDC2" w:rsidR="005E1BEB" w:rsidRPr="0041131F" w:rsidRDefault="005E1BEB" w:rsidP="00DC7C31">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ind w:left="-187" w:right="29"/>
        <w:rPr>
          <w:rFonts w:ascii="Arial" w:hAnsi="Arial" w:cs="Arial"/>
          <w:sz w:val="24"/>
        </w:rPr>
      </w:pPr>
      <w:r w:rsidRPr="0041131F">
        <w:rPr>
          <w:rFonts w:ascii="Arial" w:hAnsi="Arial" w:cs="Arial"/>
          <w:b/>
          <w:sz w:val="24"/>
        </w:rPr>
        <w:t xml:space="preserve">Format </w:t>
      </w:r>
      <w:r w:rsidR="0014693F" w:rsidRPr="0041131F">
        <w:rPr>
          <w:rFonts w:ascii="Arial" w:hAnsi="Arial" w:cs="Arial"/>
          <w:b/>
          <w:sz w:val="24"/>
        </w:rPr>
        <w:t>I</w:t>
      </w:r>
      <w:r w:rsidRPr="0041131F">
        <w:rPr>
          <w:rFonts w:ascii="Arial" w:hAnsi="Arial" w:cs="Arial"/>
          <w:b/>
          <w:sz w:val="24"/>
        </w:rPr>
        <w:t>I</w:t>
      </w:r>
      <w:r w:rsidR="00193C02" w:rsidRPr="0041131F">
        <w:rPr>
          <w:rFonts w:ascii="Arial" w:hAnsi="Arial" w:cs="Arial"/>
          <w:b/>
          <w:sz w:val="24"/>
        </w:rPr>
        <w:t>I</w:t>
      </w:r>
      <w:r w:rsidRPr="0041131F">
        <w:rPr>
          <w:rFonts w:ascii="Arial" w:hAnsi="Arial" w:cs="Arial"/>
          <w:b/>
          <w:sz w:val="24"/>
        </w:rPr>
        <w:t>.B</w:t>
      </w:r>
      <w:r w:rsidR="0014693F" w:rsidRPr="0041131F">
        <w:rPr>
          <w:rFonts w:ascii="Arial" w:hAnsi="Arial" w:cs="Arial"/>
          <w:b/>
          <w:sz w:val="24"/>
        </w:rPr>
        <w:t>.5</w:t>
      </w:r>
      <w:r w:rsidRPr="0041131F">
        <w:rPr>
          <w:rFonts w:ascii="Arial" w:hAnsi="Arial" w:cs="Arial"/>
          <w:sz w:val="24"/>
        </w:rPr>
        <w:t xml:space="preserve"> - This format is to be utilized to document in-kind staff services available to the service provider from their staff or from staff members of other organizations.  Staff members can only commit to providing in-kind services during times when they are not being paid by the provider agency.  For staff members of other organizations, their time cannot be counted as in-kind service if the services being donated are included as contributions for other programs or contracts.  A separate form for in-kind staff services should be completed for each organization donating staff services.  If services purchased </w:t>
      </w:r>
      <w:r w:rsidRPr="0041131F">
        <w:rPr>
          <w:rFonts w:ascii="Arial" w:hAnsi="Arial" w:cs="Arial"/>
          <w:sz w:val="24"/>
        </w:rPr>
        <w:lastRenderedPageBreak/>
        <w:t xml:space="preserve">with federal funds are to be considered as nonfederal in-kind contributions, the authorizing federal regulation or law must be cited in the appropriate space in the Donor Certification section of the format.  Otherwise, N/A should be entered into this space.  </w:t>
      </w:r>
    </w:p>
    <w:p w14:paraId="11C6B723" w14:textId="77777777" w:rsidR="005E1BEB" w:rsidRPr="0041131F" w:rsidRDefault="005E1BEB" w:rsidP="00DC7C31">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ind w:left="-187" w:right="29"/>
        <w:rPr>
          <w:rFonts w:ascii="Arial" w:hAnsi="Arial" w:cs="Arial"/>
          <w:sz w:val="24"/>
        </w:rPr>
      </w:pPr>
    </w:p>
    <w:p w14:paraId="39C37B26" w14:textId="2DCE48F3" w:rsidR="005E1BEB" w:rsidRPr="0041131F" w:rsidRDefault="005E1BEB" w:rsidP="00DC7C31">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ind w:left="-187" w:right="29"/>
        <w:rPr>
          <w:rFonts w:ascii="Arial" w:hAnsi="Arial" w:cs="Arial"/>
          <w:sz w:val="24"/>
        </w:rPr>
      </w:pPr>
      <w:r w:rsidRPr="0041131F">
        <w:rPr>
          <w:rFonts w:ascii="Arial" w:hAnsi="Arial" w:cs="Arial"/>
          <w:b/>
          <w:sz w:val="24"/>
        </w:rPr>
        <w:t>Format II</w:t>
      </w:r>
      <w:r w:rsidR="00193C02" w:rsidRPr="0041131F">
        <w:rPr>
          <w:rFonts w:ascii="Arial" w:hAnsi="Arial" w:cs="Arial"/>
          <w:b/>
          <w:sz w:val="24"/>
        </w:rPr>
        <w:t>I</w:t>
      </w:r>
      <w:r w:rsidRPr="0041131F">
        <w:rPr>
          <w:rFonts w:ascii="Arial" w:hAnsi="Arial" w:cs="Arial"/>
          <w:b/>
          <w:sz w:val="24"/>
        </w:rPr>
        <w:t>.B.</w:t>
      </w:r>
      <w:r w:rsidR="0014693F" w:rsidRPr="0041131F">
        <w:rPr>
          <w:rFonts w:ascii="Arial" w:hAnsi="Arial" w:cs="Arial"/>
          <w:b/>
          <w:sz w:val="24"/>
        </w:rPr>
        <w:t>6</w:t>
      </w:r>
      <w:r w:rsidRPr="0041131F">
        <w:rPr>
          <w:rFonts w:ascii="Arial" w:hAnsi="Arial" w:cs="Arial"/>
          <w:sz w:val="24"/>
        </w:rPr>
        <w:t xml:space="preserve"> - This format is for commitment of In-Kind Volunteer Personnel and Travel.  It is suitable for up to five individuals. The commitment is valued based on the position title, the reasonable hourly rate, the number of hours, number of persons, and the travel expense value based on number of miles, and approved mileage rate. The total value of the volunteers as in-kind commitment is a combination of donated time and travel (if applicable).  Mileage may not be applicable for all positions and will depend on the functions performed.</w:t>
      </w:r>
      <w:r w:rsidR="00D3775A" w:rsidRPr="0041131F">
        <w:rPr>
          <w:rFonts w:ascii="Arial" w:hAnsi="Arial" w:cs="Arial"/>
          <w:sz w:val="24"/>
        </w:rPr>
        <w:t xml:space="preserve">  </w:t>
      </w:r>
      <w:r w:rsidRPr="0041131F">
        <w:rPr>
          <w:rFonts w:ascii="Arial" w:hAnsi="Arial" w:cs="Arial"/>
          <w:sz w:val="24"/>
        </w:rPr>
        <w:t xml:space="preserve">The official of the provider agency authorized to sign the application must also certify the availability of volunteer resources, as substantiated by individual commitment forms retained on file by the provider agency. </w:t>
      </w:r>
    </w:p>
    <w:p w14:paraId="388A02C7" w14:textId="77777777" w:rsidR="00193C02" w:rsidRPr="0041131F" w:rsidRDefault="00193C02" w:rsidP="00DC7C31">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ind w:left="-187" w:right="29"/>
        <w:rPr>
          <w:rFonts w:ascii="Arial" w:hAnsi="Arial" w:cs="Arial"/>
          <w:sz w:val="24"/>
        </w:rPr>
      </w:pPr>
    </w:p>
    <w:p w14:paraId="4E8DB237" w14:textId="77777777" w:rsidR="0053352B" w:rsidRPr="0041131F" w:rsidRDefault="0053352B" w:rsidP="00DC7C31">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ind w:left="-187" w:right="29"/>
        <w:rPr>
          <w:rFonts w:ascii="Arial" w:hAnsi="Arial" w:cs="Arial"/>
          <w:sz w:val="24"/>
        </w:rPr>
      </w:pPr>
    </w:p>
    <w:p w14:paraId="2CD5F0D9" w14:textId="77777777" w:rsidR="0053352B" w:rsidRPr="0041131F" w:rsidRDefault="0053352B" w:rsidP="00DC7C31">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ind w:left="-187" w:right="29"/>
        <w:rPr>
          <w:rFonts w:ascii="Arial" w:hAnsi="Arial" w:cs="Arial"/>
          <w:sz w:val="24"/>
        </w:rPr>
      </w:pPr>
    </w:p>
    <w:p w14:paraId="6A8EA75F" w14:textId="77210F39" w:rsidR="0053352B" w:rsidRPr="00D45C8F" w:rsidRDefault="00D45C8F" w:rsidP="00DC7C31">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ind w:left="-187" w:right="29"/>
        <w:jc w:val="center"/>
        <w:rPr>
          <w:rFonts w:ascii="Arial" w:hAnsi="Arial" w:cs="Arial"/>
          <w:b/>
          <w:bCs/>
          <w:sz w:val="24"/>
        </w:rPr>
      </w:pPr>
      <w:r w:rsidRPr="00D45C8F">
        <w:rPr>
          <w:rFonts w:ascii="Arial" w:hAnsi="Arial" w:cs="Arial"/>
          <w:b/>
          <w:bCs/>
          <w:sz w:val="24"/>
        </w:rPr>
        <w:t>THE REMAINDER OF THIS PAGE INTENTIONALLY LEFT BLANK</w:t>
      </w:r>
    </w:p>
    <w:p w14:paraId="12E24D6C" w14:textId="77777777" w:rsidR="0053352B" w:rsidRPr="0041131F" w:rsidRDefault="0053352B" w:rsidP="00011488">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ind w:right="29"/>
        <w:rPr>
          <w:rFonts w:ascii="Arial" w:hAnsi="Arial" w:cs="Arial"/>
          <w:sz w:val="24"/>
        </w:rPr>
      </w:pPr>
    </w:p>
    <w:p w14:paraId="1ACD435B" w14:textId="77777777" w:rsidR="0053352B" w:rsidRPr="0041131F" w:rsidRDefault="0053352B" w:rsidP="00011488">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ind w:right="29"/>
        <w:rPr>
          <w:rFonts w:ascii="Arial" w:hAnsi="Arial" w:cs="Arial"/>
          <w:sz w:val="24"/>
        </w:rPr>
      </w:pPr>
    </w:p>
    <w:p w14:paraId="72478DB6" w14:textId="77777777" w:rsidR="0053352B" w:rsidRPr="0041131F" w:rsidRDefault="0053352B" w:rsidP="00011488">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ind w:right="29"/>
        <w:rPr>
          <w:rFonts w:ascii="Arial" w:hAnsi="Arial" w:cs="Arial"/>
          <w:sz w:val="24"/>
        </w:rPr>
      </w:pPr>
    </w:p>
    <w:p w14:paraId="39F70EB9" w14:textId="77777777" w:rsidR="0053352B" w:rsidRPr="0041131F" w:rsidRDefault="0053352B" w:rsidP="00011488">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ind w:right="29"/>
        <w:rPr>
          <w:rFonts w:ascii="Arial" w:hAnsi="Arial" w:cs="Arial"/>
          <w:sz w:val="24"/>
        </w:rPr>
      </w:pPr>
    </w:p>
    <w:p w14:paraId="7748FDD5" w14:textId="77777777" w:rsidR="009E0E8B" w:rsidRPr="0041131F" w:rsidRDefault="009E0E8B" w:rsidP="00011488">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ind w:right="29"/>
        <w:rPr>
          <w:rFonts w:ascii="Arial" w:hAnsi="Arial" w:cs="Arial"/>
          <w:sz w:val="24"/>
        </w:rPr>
      </w:pPr>
    </w:p>
    <w:p w14:paraId="45E375C6" w14:textId="77777777" w:rsidR="0053352B" w:rsidRDefault="0053352B" w:rsidP="00011488">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ind w:right="29"/>
        <w:rPr>
          <w:rFonts w:ascii="Arial" w:hAnsi="Arial" w:cs="Arial"/>
          <w:sz w:val="24"/>
        </w:rPr>
      </w:pPr>
    </w:p>
    <w:p w14:paraId="7395A26D" w14:textId="77777777" w:rsidR="001C460D" w:rsidRDefault="001C460D" w:rsidP="00011488">
      <w:pPr>
        <w:pStyle w:val="Heading2"/>
        <w:tabs>
          <w:tab w:val="clear" w:pos="5175"/>
          <w:tab w:val="center" w:pos="5085"/>
        </w:tabs>
        <w:ind w:right="29"/>
        <w:jc w:val="left"/>
      </w:pPr>
    </w:p>
    <w:p w14:paraId="1B365EC6" w14:textId="77777777" w:rsidR="00EE6889" w:rsidRDefault="00EE6889" w:rsidP="00EE6889"/>
    <w:p w14:paraId="6970F8C4" w14:textId="77777777" w:rsidR="00EE6889" w:rsidRDefault="00EE6889" w:rsidP="00EE6889"/>
    <w:p w14:paraId="7A7FD84E" w14:textId="77777777" w:rsidR="00EE6889" w:rsidRDefault="00EE6889" w:rsidP="00EE6889"/>
    <w:p w14:paraId="56E3DE5D" w14:textId="77777777" w:rsidR="00EE6889" w:rsidRDefault="00EE6889" w:rsidP="00EE6889"/>
    <w:p w14:paraId="045CB51A" w14:textId="77777777" w:rsidR="00EE6889" w:rsidRDefault="00EE6889" w:rsidP="00EE6889"/>
    <w:p w14:paraId="4FD0C8CD" w14:textId="77777777" w:rsidR="00EE6889" w:rsidRDefault="00EE6889" w:rsidP="00EE6889"/>
    <w:p w14:paraId="7BDCB650" w14:textId="77777777" w:rsidR="00EE6889" w:rsidRDefault="00EE6889" w:rsidP="00EE6889"/>
    <w:p w14:paraId="23F7A1BF" w14:textId="77777777" w:rsidR="00EE6889" w:rsidRDefault="00EE6889" w:rsidP="00EE6889"/>
    <w:p w14:paraId="4DB4D445" w14:textId="77777777" w:rsidR="00EE6889" w:rsidRDefault="00EE6889" w:rsidP="00EE6889"/>
    <w:p w14:paraId="1470EBFD" w14:textId="77777777" w:rsidR="00EE6889" w:rsidRDefault="00EE6889" w:rsidP="00EE6889"/>
    <w:p w14:paraId="412D5A08" w14:textId="77777777" w:rsidR="00EE6889" w:rsidRDefault="00EE6889" w:rsidP="00EE6889"/>
    <w:p w14:paraId="517B89AE" w14:textId="77777777" w:rsidR="00EE6889" w:rsidRDefault="00EE6889" w:rsidP="00EE6889"/>
    <w:p w14:paraId="27251022" w14:textId="77777777" w:rsidR="00EE6889" w:rsidRDefault="00EE6889" w:rsidP="00EE6889"/>
    <w:p w14:paraId="22942D4E" w14:textId="77777777" w:rsidR="00EE6889" w:rsidRDefault="00EE6889" w:rsidP="00EE6889"/>
    <w:p w14:paraId="312A7F26" w14:textId="77777777" w:rsidR="00EE6889" w:rsidRDefault="00EE6889" w:rsidP="00EE6889"/>
    <w:p w14:paraId="6A65DB7A" w14:textId="77777777" w:rsidR="00EE6889" w:rsidRDefault="00EE6889" w:rsidP="00EE6889"/>
    <w:p w14:paraId="38CDE445" w14:textId="77777777" w:rsidR="00EE6889" w:rsidRDefault="00EE6889" w:rsidP="00EE6889"/>
    <w:p w14:paraId="1AAC8A79" w14:textId="77777777" w:rsidR="00EE6889" w:rsidRDefault="00EE6889" w:rsidP="00EE6889"/>
    <w:p w14:paraId="54B05352" w14:textId="77777777" w:rsidR="00EE6889" w:rsidRDefault="00EE6889" w:rsidP="00EE6889"/>
    <w:p w14:paraId="4730D429" w14:textId="77777777" w:rsidR="00EE6889" w:rsidRDefault="00EE6889" w:rsidP="00EE6889"/>
    <w:p w14:paraId="608C78BE" w14:textId="77777777" w:rsidR="00EE6889" w:rsidRDefault="00EE6889" w:rsidP="00EE6889"/>
    <w:p w14:paraId="29E2480F" w14:textId="77777777" w:rsidR="00EE6889" w:rsidRDefault="00EE6889" w:rsidP="00EE6889"/>
    <w:p w14:paraId="1F3FCCFA" w14:textId="77777777" w:rsidR="00EE6889" w:rsidRDefault="00EE6889" w:rsidP="00EE6889"/>
    <w:p w14:paraId="497E66B1" w14:textId="77777777" w:rsidR="009A21C3" w:rsidRPr="00EE6889" w:rsidRDefault="009A21C3" w:rsidP="00EE6889"/>
    <w:p w14:paraId="157A51F2" w14:textId="0FCD46E6" w:rsidR="007A00E5" w:rsidRPr="0041131F" w:rsidRDefault="007A00E5" w:rsidP="00011488">
      <w:pPr>
        <w:pStyle w:val="Heading2"/>
        <w:tabs>
          <w:tab w:val="clear" w:pos="5175"/>
          <w:tab w:val="center" w:pos="5085"/>
        </w:tabs>
        <w:ind w:right="29"/>
        <w:jc w:val="left"/>
      </w:pPr>
      <w:r w:rsidRPr="0041131F">
        <w:lastRenderedPageBreak/>
        <w:t>II</w:t>
      </w:r>
      <w:r w:rsidR="00193C02" w:rsidRPr="0041131F">
        <w:t>I</w:t>
      </w:r>
      <w:r w:rsidRPr="0041131F">
        <w:t>.B.</w:t>
      </w:r>
      <w:r w:rsidR="0014693F" w:rsidRPr="0041131F">
        <w:t>1</w:t>
      </w:r>
      <w:r w:rsidRPr="0041131F">
        <w:t xml:space="preserve">. </w:t>
      </w:r>
      <w:r w:rsidR="004E2562" w:rsidRPr="0041131F">
        <w:t xml:space="preserve">Match Commitment </w:t>
      </w:r>
      <w:r w:rsidR="004E2562">
        <w:t>o</w:t>
      </w:r>
      <w:r w:rsidR="004E2562" w:rsidRPr="0041131F">
        <w:t>f Cash Donation</w:t>
      </w:r>
    </w:p>
    <w:p w14:paraId="38ADC224" w14:textId="77777777" w:rsidR="001A7941" w:rsidRPr="0041131F" w:rsidRDefault="001A7941" w:rsidP="00011488">
      <w:pPr>
        <w:ind w:left="7200" w:right="29"/>
        <w:rPr>
          <w:rFonts w:ascii="Arial" w:hAnsi="Arial" w:cs="Arial"/>
          <w:sz w:val="24"/>
        </w:rPr>
      </w:pPr>
    </w:p>
    <w:tbl>
      <w:tblPr>
        <w:tblW w:w="10800" w:type="dxa"/>
        <w:jc w:val="center"/>
        <w:tblBorders>
          <w:top w:val="single" w:sz="4" w:space="0" w:color="000000"/>
          <w:left w:val="single" w:sz="4" w:space="0" w:color="000000"/>
          <w:bottom w:val="single" w:sz="4" w:space="0" w:color="000000"/>
          <w:right w:val="single" w:sz="4" w:space="0" w:color="000000"/>
          <w:insideH w:val="single" w:sz="8" w:space="0" w:color="000000"/>
          <w:insideV w:val="double" w:sz="12" w:space="0" w:color="000000"/>
        </w:tblBorders>
        <w:tblLayout w:type="fixed"/>
        <w:tblCellMar>
          <w:left w:w="156" w:type="dxa"/>
          <w:right w:w="156" w:type="dxa"/>
        </w:tblCellMar>
        <w:tblLook w:val="0000" w:firstRow="0" w:lastRow="0" w:firstColumn="0" w:lastColumn="0" w:noHBand="0" w:noVBand="0"/>
      </w:tblPr>
      <w:tblGrid>
        <w:gridCol w:w="2268"/>
        <w:gridCol w:w="2124"/>
        <w:gridCol w:w="1008"/>
        <w:gridCol w:w="1404"/>
        <w:gridCol w:w="3996"/>
      </w:tblGrid>
      <w:tr w:rsidR="001716DA" w:rsidRPr="0041131F" w14:paraId="519DDFC4" w14:textId="77777777" w:rsidTr="00D7231C">
        <w:trPr>
          <w:trHeight w:val="710"/>
          <w:jc w:val="center"/>
        </w:trPr>
        <w:tc>
          <w:tcPr>
            <w:tcW w:w="5400" w:type="dxa"/>
            <w:gridSpan w:val="3"/>
            <w:tcBorders>
              <w:top w:val="single" w:sz="4" w:space="0" w:color="000000"/>
              <w:bottom w:val="single" w:sz="8" w:space="0" w:color="000000"/>
              <w:right w:val="single" w:sz="4" w:space="0" w:color="000000"/>
            </w:tcBorders>
          </w:tcPr>
          <w:p w14:paraId="72B8AF64" w14:textId="77777777" w:rsidR="009A21C3" w:rsidRPr="0041131F" w:rsidRDefault="009A21C3" w:rsidP="00011488">
            <w:pPr>
              <w:spacing w:line="201" w:lineRule="exact"/>
              <w:ind w:right="29"/>
              <w:rPr>
                <w:rFonts w:ascii="Arial" w:hAnsi="Arial" w:cs="Arial"/>
                <w:sz w:val="24"/>
              </w:rPr>
            </w:pPr>
          </w:p>
          <w:p w14:paraId="318A8DCE" w14:textId="77777777" w:rsidR="001716DA" w:rsidRPr="0041131F" w:rsidRDefault="001716DA" w:rsidP="00011488">
            <w:pPr>
              <w:spacing w:line="201" w:lineRule="exact"/>
              <w:ind w:right="29"/>
              <w:rPr>
                <w:rFonts w:ascii="Arial" w:hAnsi="Arial" w:cs="Arial"/>
                <w:sz w:val="24"/>
              </w:rPr>
            </w:pPr>
            <w:r w:rsidRPr="0041131F">
              <w:rPr>
                <w:rFonts w:ascii="Arial" w:hAnsi="Arial" w:cs="Arial"/>
                <w:sz w:val="24"/>
              </w:rPr>
              <w:t>SFY:  [   ]</w:t>
            </w:r>
          </w:p>
          <w:p w14:paraId="7CF84205" w14:textId="7C33D4ED" w:rsidR="001716DA" w:rsidRPr="0041131F" w:rsidRDefault="001716DA" w:rsidP="00011488">
            <w:pPr>
              <w:spacing w:line="201" w:lineRule="exact"/>
              <w:ind w:right="29"/>
              <w:rPr>
                <w:rFonts w:ascii="Arial" w:hAnsi="Arial" w:cs="Arial"/>
                <w:sz w:val="24"/>
              </w:rPr>
            </w:pPr>
            <w:r w:rsidRPr="0041131F">
              <w:rPr>
                <w:rFonts w:ascii="Arial" w:hAnsi="Arial" w:cs="Arial"/>
                <w:sz w:val="24"/>
              </w:rPr>
              <w:t>FFY:  [   ]</w:t>
            </w:r>
          </w:p>
        </w:tc>
        <w:tc>
          <w:tcPr>
            <w:tcW w:w="5400" w:type="dxa"/>
            <w:gridSpan w:val="2"/>
            <w:tcBorders>
              <w:top w:val="single" w:sz="4" w:space="0" w:color="000000"/>
              <w:left w:val="single" w:sz="4" w:space="0" w:color="000000"/>
              <w:bottom w:val="single" w:sz="8" w:space="0" w:color="000000"/>
            </w:tcBorders>
          </w:tcPr>
          <w:p w14:paraId="37645658" w14:textId="77777777" w:rsidR="001716DA" w:rsidRPr="0041131F" w:rsidRDefault="001716DA" w:rsidP="00011488">
            <w:pPr>
              <w:spacing w:line="201" w:lineRule="exact"/>
              <w:ind w:right="29"/>
              <w:rPr>
                <w:rFonts w:ascii="Arial" w:hAnsi="Arial" w:cs="Arial"/>
                <w:sz w:val="24"/>
              </w:rPr>
            </w:pPr>
          </w:p>
          <w:p w14:paraId="08544EE1" w14:textId="6B7C78F0" w:rsidR="001716DA" w:rsidRPr="0041131F" w:rsidRDefault="001716DA" w:rsidP="00011488">
            <w:pPr>
              <w:spacing w:line="201" w:lineRule="exact"/>
              <w:ind w:right="29"/>
              <w:rPr>
                <w:rFonts w:ascii="Arial" w:hAnsi="Arial" w:cs="Arial"/>
                <w:sz w:val="24"/>
              </w:rPr>
            </w:pPr>
            <w:r w:rsidRPr="0041131F">
              <w:rPr>
                <w:rFonts w:ascii="Arial" w:hAnsi="Arial" w:cs="Arial"/>
                <w:sz w:val="24"/>
              </w:rPr>
              <w:t>[ ]  Original, dated</w:t>
            </w:r>
          </w:p>
          <w:p w14:paraId="21387E4F" w14:textId="317F525A" w:rsidR="001716DA" w:rsidRPr="0041131F" w:rsidRDefault="001716DA" w:rsidP="00011488">
            <w:pPr>
              <w:spacing w:line="201" w:lineRule="exact"/>
              <w:ind w:right="29"/>
              <w:rPr>
                <w:rFonts w:ascii="Arial" w:hAnsi="Arial" w:cs="Arial"/>
                <w:sz w:val="24"/>
              </w:rPr>
            </w:pPr>
            <w:r w:rsidRPr="0041131F">
              <w:rPr>
                <w:rFonts w:ascii="Arial" w:hAnsi="Arial" w:cs="Arial"/>
                <w:sz w:val="24"/>
              </w:rPr>
              <w:t>Revision, dated</w:t>
            </w:r>
          </w:p>
          <w:p w14:paraId="3664BC70" w14:textId="06064F47" w:rsidR="001716DA" w:rsidRPr="0041131F" w:rsidRDefault="001716DA" w:rsidP="00011488">
            <w:pPr>
              <w:spacing w:line="201" w:lineRule="exact"/>
              <w:ind w:right="29"/>
              <w:rPr>
                <w:rFonts w:ascii="Arial" w:hAnsi="Arial" w:cs="Arial"/>
                <w:sz w:val="24"/>
              </w:rPr>
            </w:pPr>
            <w:r w:rsidRPr="0041131F">
              <w:rPr>
                <w:rFonts w:ascii="Arial" w:hAnsi="Arial" w:cs="Arial"/>
                <w:sz w:val="24"/>
              </w:rPr>
              <w:t>Contract Amendment #:</w:t>
            </w:r>
          </w:p>
        </w:tc>
      </w:tr>
      <w:tr w:rsidR="007A00E5" w:rsidRPr="0041131F" w14:paraId="663EA3E1" w14:textId="77777777" w:rsidTr="001716DA">
        <w:trPr>
          <w:jc w:val="center"/>
        </w:trPr>
        <w:tc>
          <w:tcPr>
            <w:tcW w:w="10800" w:type="dxa"/>
            <w:gridSpan w:val="5"/>
            <w:tcBorders>
              <w:top w:val="single" w:sz="8" w:space="0" w:color="000000"/>
            </w:tcBorders>
          </w:tcPr>
          <w:p w14:paraId="49007469" w14:textId="77777777" w:rsidR="007A00E5" w:rsidRPr="0041131F" w:rsidRDefault="007A00E5" w:rsidP="00011488">
            <w:pPr>
              <w:spacing w:line="201" w:lineRule="exact"/>
              <w:ind w:right="29"/>
              <w:rPr>
                <w:rFonts w:ascii="Arial" w:hAnsi="Arial" w:cs="Arial"/>
                <w:sz w:val="24"/>
              </w:rPr>
            </w:pPr>
          </w:p>
          <w:p w14:paraId="317EBDA8" w14:textId="537EB909" w:rsidR="007A00E5" w:rsidRPr="0041131F" w:rsidRDefault="007A00E5" w:rsidP="00011488">
            <w:pPr>
              <w:tabs>
                <w:tab w:val="center" w:pos="978"/>
              </w:tabs>
              <w:ind w:right="29"/>
              <w:rPr>
                <w:rFonts w:ascii="Arial" w:hAnsi="Arial" w:cs="Arial"/>
                <w:sz w:val="24"/>
              </w:rPr>
            </w:pPr>
            <w:r w:rsidRPr="0041131F">
              <w:rPr>
                <w:rFonts w:ascii="Arial" w:hAnsi="Arial" w:cs="Arial"/>
                <w:sz w:val="24"/>
              </w:rPr>
              <w:t xml:space="preserve"> </w:t>
            </w:r>
            <w:r w:rsidRPr="0041131F">
              <w:rPr>
                <w:rFonts w:ascii="Arial" w:hAnsi="Arial" w:cs="Arial"/>
                <w:b/>
                <w:bCs/>
                <w:sz w:val="24"/>
              </w:rPr>
              <w:t>Agency Name:</w:t>
            </w:r>
            <w:r w:rsidRPr="0041131F">
              <w:rPr>
                <w:rFonts w:ascii="Arial" w:hAnsi="Arial" w:cs="Arial"/>
                <w:sz w:val="24"/>
              </w:rPr>
              <w:tab/>
            </w:r>
            <w:r w:rsidR="001716DA" w:rsidRPr="0041131F">
              <w:rPr>
                <w:rFonts w:ascii="Arial" w:hAnsi="Arial" w:cs="Arial"/>
                <w:sz w:val="24"/>
              </w:rPr>
              <w:t xml:space="preserve">                                                            </w:t>
            </w:r>
            <w:r w:rsidRPr="0041131F">
              <w:rPr>
                <w:rFonts w:ascii="Arial" w:hAnsi="Arial" w:cs="Arial"/>
                <w:b/>
                <w:bCs/>
                <w:sz w:val="24"/>
              </w:rPr>
              <w:t>Program:</w:t>
            </w:r>
          </w:p>
        </w:tc>
      </w:tr>
      <w:tr w:rsidR="001716DA" w:rsidRPr="0041131F" w14:paraId="15888772" w14:textId="77777777" w:rsidTr="001716DA">
        <w:trPr>
          <w:trHeight w:val="1240"/>
          <w:jc w:val="center"/>
        </w:trPr>
        <w:tc>
          <w:tcPr>
            <w:tcW w:w="10800" w:type="dxa"/>
            <w:gridSpan w:val="5"/>
            <w:tcBorders>
              <w:top w:val="single" w:sz="8" w:space="0" w:color="000000"/>
            </w:tcBorders>
          </w:tcPr>
          <w:p w14:paraId="3CF7410B" w14:textId="77777777" w:rsidR="00585DEF" w:rsidRPr="0041131F" w:rsidRDefault="00585DEF" w:rsidP="00011488">
            <w:pPr>
              <w:ind w:right="29"/>
              <w:rPr>
                <w:rFonts w:ascii="Arial" w:hAnsi="Arial" w:cs="Arial"/>
                <w:sz w:val="24"/>
              </w:rPr>
            </w:pPr>
            <w:r w:rsidRPr="0041131F">
              <w:rPr>
                <w:rFonts w:ascii="Arial" w:hAnsi="Arial" w:cs="Arial"/>
                <w:b/>
                <w:bCs/>
                <w:sz w:val="24"/>
              </w:rPr>
              <w:t>Donor Identification:</w:t>
            </w:r>
          </w:p>
          <w:p w14:paraId="74872719" w14:textId="77777777" w:rsidR="00585DEF" w:rsidRPr="0041131F" w:rsidRDefault="00585DEF" w:rsidP="00011488">
            <w:pPr>
              <w:tabs>
                <w:tab w:val="left" w:pos="-1440"/>
              </w:tabs>
              <w:ind w:left="2070" w:right="29" w:hanging="630"/>
              <w:rPr>
                <w:rFonts w:ascii="Arial" w:hAnsi="Arial" w:cs="Arial"/>
                <w:sz w:val="24"/>
              </w:rPr>
            </w:pPr>
            <w:r w:rsidRPr="0041131F">
              <w:rPr>
                <w:rFonts w:ascii="Arial" w:hAnsi="Arial" w:cs="Arial"/>
                <w:sz w:val="24"/>
              </w:rPr>
              <w:t xml:space="preserve">Name:  </w:t>
            </w:r>
            <w:r w:rsidRPr="0041131F">
              <w:rPr>
                <w:rFonts w:ascii="Arial" w:hAnsi="Arial" w:cs="Arial"/>
                <w:sz w:val="24"/>
              </w:rPr>
              <w:tab/>
            </w:r>
            <w:r w:rsidRPr="0041131F">
              <w:rPr>
                <w:rFonts w:ascii="Arial" w:hAnsi="Arial" w:cs="Arial"/>
                <w:sz w:val="24"/>
                <w:u w:val="single"/>
              </w:rPr>
              <w:t xml:space="preserve">                                                                      </w:t>
            </w:r>
          </w:p>
          <w:p w14:paraId="7FF3DDB1" w14:textId="77777777" w:rsidR="00585DEF" w:rsidRPr="0041131F" w:rsidRDefault="00585DEF" w:rsidP="00011488">
            <w:pPr>
              <w:tabs>
                <w:tab w:val="left" w:pos="-1440"/>
              </w:tabs>
              <w:ind w:left="1350" w:right="29" w:firstLine="90"/>
              <w:rPr>
                <w:rFonts w:ascii="Arial" w:hAnsi="Arial" w:cs="Arial"/>
                <w:sz w:val="24"/>
              </w:rPr>
            </w:pPr>
            <w:r w:rsidRPr="0041131F">
              <w:rPr>
                <w:rFonts w:ascii="Arial" w:hAnsi="Arial" w:cs="Arial"/>
                <w:sz w:val="24"/>
              </w:rPr>
              <w:t>Street:</w:t>
            </w:r>
            <w:r w:rsidRPr="0041131F">
              <w:rPr>
                <w:rFonts w:ascii="Arial" w:hAnsi="Arial" w:cs="Arial"/>
                <w:sz w:val="24"/>
              </w:rPr>
              <w:tab/>
            </w:r>
            <w:r w:rsidRPr="0041131F">
              <w:rPr>
                <w:rFonts w:ascii="Arial" w:hAnsi="Arial" w:cs="Arial"/>
                <w:sz w:val="24"/>
                <w:u w:val="single"/>
              </w:rPr>
              <w:t xml:space="preserve">                                                                      </w:t>
            </w:r>
          </w:p>
          <w:p w14:paraId="498CD9FE" w14:textId="77777777" w:rsidR="00585DEF" w:rsidRPr="0041131F" w:rsidRDefault="00585DEF" w:rsidP="00011488">
            <w:pPr>
              <w:tabs>
                <w:tab w:val="left" w:pos="-1440"/>
              </w:tabs>
              <w:ind w:left="1350" w:right="29" w:firstLine="90"/>
              <w:rPr>
                <w:rFonts w:ascii="Arial" w:hAnsi="Arial" w:cs="Arial"/>
                <w:sz w:val="24"/>
              </w:rPr>
            </w:pPr>
            <w:r w:rsidRPr="0041131F">
              <w:rPr>
                <w:rFonts w:ascii="Arial" w:hAnsi="Arial" w:cs="Arial"/>
                <w:sz w:val="24"/>
              </w:rPr>
              <w:t xml:space="preserve">City:  </w:t>
            </w:r>
            <w:r w:rsidRPr="0041131F">
              <w:rPr>
                <w:rFonts w:ascii="Arial" w:hAnsi="Arial" w:cs="Arial"/>
                <w:sz w:val="24"/>
              </w:rPr>
              <w:tab/>
            </w:r>
            <w:r w:rsidRPr="0041131F">
              <w:rPr>
                <w:rFonts w:ascii="Arial" w:hAnsi="Arial" w:cs="Arial"/>
                <w:sz w:val="24"/>
                <w:u w:val="single"/>
              </w:rPr>
              <w:t xml:space="preserve">                               </w:t>
            </w:r>
            <w:r w:rsidRPr="0041131F">
              <w:rPr>
                <w:rFonts w:ascii="Arial" w:hAnsi="Arial" w:cs="Arial"/>
                <w:sz w:val="24"/>
              </w:rPr>
              <w:t xml:space="preserve"> State:</w:t>
            </w:r>
            <w:r w:rsidRPr="0041131F">
              <w:rPr>
                <w:rFonts w:ascii="Arial" w:hAnsi="Arial" w:cs="Arial"/>
                <w:sz w:val="24"/>
                <w:u w:val="single"/>
              </w:rPr>
              <w:t xml:space="preserve">             </w:t>
            </w:r>
            <w:r w:rsidRPr="0041131F">
              <w:rPr>
                <w:rFonts w:ascii="Arial" w:hAnsi="Arial" w:cs="Arial"/>
                <w:sz w:val="24"/>
              </w:rPr>
              <w:t xml:space="preserve"> Zip:</w:t>
            </w:r>
            <w:r w:rsidRPr="0041131F">
              <w:rPr>
                <w:rFonts w:ascii="Arial" w:hAnsi="Arial" w:cs="Arial"/>
                <w:sz w:val="24"/>
                <w:u w:val="single"/>
              </w:rPr>
              <w:t xml:space="preserve">                 </w:t>
            </w:r>
          </w:p>
          <w:p w14:paraId="74F0745F" w14:textId="77777777" w:rsidR="00585DEF" w:rsidRPr="0041131F" w:rsidRDefault="00585DEF" w:rsidP="00011488">
            <w:pPr>
              <w:tabs>
                <w:tab w:val="left" w:pos="-1440"/>
              </w:tabs>
              <w:ind w:left="2070" w:right="29" w:hanging="630"/>
              <w:rPr>
                <w:rFonts w:ascii="Arial" w:hAnsi="Arial" w:cs="Arial"/>
                <w:sz w:val="24"/>
                <w:u w:val="single"/>
              </w:rPr>
            </w:pPr>
            <w:r w:rsidRPr="0041131F">
              <w:rPr>
                <w:rFonts w:ascii="Arial" w:hAnsi="Arial" w:cs="Arial"/>
                <w:sz w:val="24"/>
              </w:rPr>
              <w:t xml:space="preserve">Phone: </w:t>
            </w:r>
            <w:r w:rsidRPr="0041131F">
              <w:rPr>
                <w:rFonts w:ascii="Arial" w:hAnsi="Arial" w:cs="Arial"/>
                <w:sz w:val="24"/>
              </w:rPr>
              <w:tab/>
            </w:r>
            <w:r w:rsidRPr="0041131F">
              <w:rPr>
                <w:rFonts w:ascii="Arial" w:hAnsi="Arial" w:cs="Arial"/>
                <w:sz w:val="24"/>
                <w:u w:val="single"/>
              </w:rPr>
              <w:t xml:space="preserve">                      </w:t>
            </w:r>
          </w:p>
          <w:p w14:paraId="3B93C781" w14:textId="465639B3" w:rsidR="00585DEF" w:rsidRPr="0041131F" w:rsidRDefault="00585DEF" w:rsidP="00011488">
            <w:pPr>
              <w:tabs>
                <w:tab w:val="left" w:pos="-1440"/>
              </w:tabs>
              <w:ind w:left="2070" w:right="29" w:hanging="630"/>
              <w:rPr>
                <w:rFonts w:ascii="Arial" w:hAnsi="Arial" w:cs="Arial"/>
                <w:sz w:val="24"/>
              </w:rPr>
            </w:pPr>
            <w:r w:rsidRPr="0041131F">
              <w:rPr>
                <w:rFonts w:ascii="Arial" w:hAnsi="Arial" w:cs="Arial"/>
                <w:sz w:val="24"/>
                <w:u w:val="single"/>
              </w:rPr>
              <w:t xml:space="preserve"> </w:t>
            </w:r>
          </w:p>
          <w:p w14:paraId="3FA8B5E0" w14:textId="77777777" w:rsidR="00B23D60" w:rsidRPr="0041131F" w:rsidRDefault="00585DEF" w:rsidP="00011488">
            <w:pPr>
              <w:spacing w:line="201" w:lineRule="exact"/>
              <w:ind w:right="29"/>
              <w:rPr>
                <w:rFonts w:ascii="Arial" w:hAnsi="Arial" w:cs="Arial"/>
                <w:sz w:val="24"/>
              </w:rPr>
            </w:pPr>
            <w:r w:rsidRPr="0041131F">
              <w:rPr>
                <w:rFonts w:ascii="Arial" w:hAnsi="Arial" w:cs="Arial"/>
                <w:sz w:val="24"/>
              </w:rPr>
              <w:t>Authorized Representative:</w:t>
            </w:r>
            <w:r w:rsidRPr="0041131F">
              <w:rPr>
                <w:rFonts w:ascii="Arial" w:hAnsi="Arial" w:cs="Arial"/>
                <w:sz w:val="24"/>
              </w:rPr>
              <w:tab/>
            </w:r>
          </w:p>
          <w:p w14:paraId="728FE672" w14:textId="175F5767" w:rsidR="00585DEF" w:rsidRPr="0041131F" w:rsidRDefault="00585DEF" w:rsidP="00011488">
            <w:pPr>
              <w:spacing w:line="201" w:lineRule="exact"/>
              <w:ind w:right="29"/>
              <w:rPr>
                <w:rFonts w:ascii="Arial" w:hAnsi="Arial" w:cs="Arial"/>
                <w:sz w:val="24"/>
              </w:rPr>
            </w:pPr>
          </w:p>
        </w:tc>
      </w:tr>
      <w:tr w:rsidR="007A00E5" w:rsidRPr="0041131F" w14:paraId="2648E70F" w14:textId="77777777" w:rsidTr="001716DA">
        <w:trPr>
          <w:jc w:val="center"/>
        </w:trPr>
        <w:tc>
          <w:tcPr>
            <w:tcW w:w="2268" w:type="dxa"/>
          </w:tcPr>
          <w:p w14:paraId="2C97171E" w14:textId="77777777" w:rsidR="007A00E5" w:rsidRPr="0041131F" w:rsidRDefault="007A00E5" w:rsidP="00011488">
            <w:pPr>
              <w:spacing w:line="163" w:lineRule="exact"/>
              <w:ind w:right="29"/>
              <w:rPr>
                <w:rFonts w:ascii="Arial" w:hAnsi="Arial" w:cs="Arial"/>
                <w:sz w:val="24"/>
              </w:rPr>
            </w:pPr>
          </w:p>
          <w:p w14:paraId="3B5EB0D1" w14:textId="77777777" w:rsidR="007A00E5" w:rsidRPr="0041131F" w:rsidRDefault="007A00E5" w:rsidP="00011488">
            <w:pPr>
              <w:ind w:right="29"/>
              <w:rPr>
                <w:rFonts w:ascii="Arial" w:hAnsi="Arial" w:cs="Arial"/>
                <w:sz w:val="24"/>
              </w:rPr>
            </w:pPr>
            <w:r w:rsidRPr="0041131F">
              <w:rPr>
                <w:rFonts w:ascii="Arial" w:hAnsi="Arial" w:cs="Arial"/>
                <w:b/>
                <w:bCs/>
                <w:sz w:val="24"/>
              </w:rPr>
              <w:t xml:space="preserve">Total Amount </w:t>
            </w:r>
          </w:p>
        </w:tc>
        <w:tc>
          <w:tcPr>
            <w:tcW w:w="2124" w:type="dxa"/>
          </w:tcPr>
          <w:p w14:paraId="3AB21060" w14:textId="77777777" w:rsidR="007A00E5" w:rsidRPr="0041131F" w:rsidRDefault="007A00E5" w:rsidP="00011488">
            <w:pPr>
              <w:spacing w:line="163" w:lineRule="exact"/>
              <w:ind w:right="29"/>
              <w:rPr>
                <w:rFonts w:ascii="Arial" w:hAnsi="Arial" w:cs="Arial"/>
                <w:sz w:val="24"/>
              </w:rPr>
            </w:pPr>
          </w:p>
          <w:p w14:paraId="5C2B1388" w14:textId="77777777" w:rsidR="007A00E5" w:rsidRPr="0041131F" w:rsidRDefault="007A00E5" w:rsidP="00011488">
            <w:pPr>
              <w:ind w:right="29"/>
              <w:rPr>
                <w:rFonts w:ascii="Arial" w:hAnsi="Arial" w:cs="Arial"/>
                <w:sz w:val="24"/>
              </w:rPr>
            </w:pPr>
            <w:r w:rsidRPr="0041131F">
              <w:rPr>
                <w:rFonts w:ascii="Arial" w:hAnsi="Arial" w:cs="Arial"/>
                <w:sz w:val="24"/>
              </w:rPr>
              <w:t xml:space="preserve"> </w:t>
            </w:r>
            <w:r w:rsidRPr="0041131F">
              <w:rPr>
                <w:rFonts w:ascii="Arial" w:hAnsi="Arial" w:cs="Arial"/>
                <w:b/>
                <w:bCs/>
                <w:sz w:val="24"/>
              </w:rPr>
              <w:t># Payments</w:t>
            </w:r>
          </w:p>
        </w:tc>
        <w:tc>
          <w:tcPr>
            <w:tcW w:w="2412" w:type="dxa"/>
            <w:gridSpan w:val="2"/>
          </w:tcPr>
          <w:p w14:paraId="7B992E61" w14:textId="77777777" w:rsidR="007A00E5" w:rsidRPr="0041131F" w:rsidRDefault="007A00E5" w:rsidP="00011488">
            <w:pPr>
              <w:spacing w:line="163" w:lineRule="exact"/>
              <w:ind w:right="29"/>
              <w:rPr>
                <w:rFonts w:ascii="Arial" w:hAnsi="Arial" w:cs="Arial"/>
                <w:sz w:val="24"/>
              </w:rPr>
            </w:pPr>
          </w:p>
          <w:p w14:paraId="3E95479C" w14:textId="77777777" w:rsidR="007A00E5" w:rsidRPr="0041131F" w:rsidRDefault="007A00E5" w:rsidP="00011488">
            <w:pPr>
              <w:ind w:right="29"/>
              <w:rPr>
                <w:rFonts w:ascii="Arial" w:hAnsi="Arial" w:cs="Arial"/>
                <w:sz w:val="24"/>
              </w:rPr>
            </w:pPr>
            <w:r w:rsidRPr="0041131F">
              <w:rPr>
                <w:rFonts w:ascii="Arial" w:hAnsi="Arial" w:cs="Arial"/>
                <w:b/>
                <w:bCs/>
                <w:sz w:val="24"/>
              </w:rPr>
              <w:t>Amount/Payment</w:t>
            </w:r>
          </w:p>
        </w:tc>
        <w:tc>
          <w:tcPr>
            <w:tcW w:w="3996" w:type="dxa"/>
          </w:tcPr>
          <w:p w14:paraId="7FE8F59F" w14:textId="77777777" w:rsidR="007A00E5" w:rsidRPr="0041131F" w:rsidRDefault="007A00E5" w:rsidP="00011488">
            <w:pPr>
              <w:spacing w:line="163" w:lineRule="exact"/>
              <w:ind w:right="29"/>
              <w:rPr>
                <w:rFonts w:ascii="Arial" w:hAnsi="Arial" w:cs="Arial"/>
                <w:sz w:val="24"/>
              </w:rPr>
            </w:pPr>
          </w:p>
          <w:p w14:paraId="2723DFAE" w14:textId="77777777" w:rsidR="007A00E5" w:rsidRPr="0041131F" w:rsidRDefault="007A00E5" w:rsidP="00011488">
            <w:pPr>
              <w:ind w:right="29"/>
              <w:rPr>
                <w:rFonts w:ascii="Arial" w:hAnsi="Arial" w:cs="Arial"/>
                <w:sz w:val="24"/>
              </w:rPr>
            </w:pPr>
            <w:r w:rsidRPr="0041131F">
              <w:rPr>
                <w:rFonts w:ascii="Arial" w:hAnsi="Arial" w:cs="Arial"/>
                <w:sz w:val="24"/>
              </w:rPr>
              <w:t xml:space="preserve">   </w:t>
            </w:r>
            <w:r w:rsidRPr="0041131F">
              <w:rPr>
                <w:rFonts w:ascii="Arial" w:hAnsi="Arial" w:cs="Arial"/>
                <w:b/>
                <w:bCs/>
                <w:sz w:val="24"/>
              </w:rPr>
              <w:t>Contribution Period</w:t>
            </w:r>
          </w:p>
        </w:tc>
      </w:tr>
      <w:tr w:rsidR="007A00E5" w:rsidRPr="0041131F" w14:paraId="252B4158" w14:textId="77777777" w:rsidTr="00B23D60">
        <w:trPr>
          <w:trHeight w:val="313"/>
          <w:jc w:val="center"/>
        </w:trPr>
        <w:tc>
          <w:tcPr>
            <w:tcW w:w="2268" w:type="dxa"/>
          </w:tcPr>
          <w:p w14:paraId="55D503EA" w14:textId="77777777" w:rsidR="007A00E5" w:rsidRPr="0041131F" w:rsidRDefault="007A00E5" w:rsidP="00011488">
            <w:pPr>
              <w:spacing w:line="163" w:lineRule="exact"/>
              <w:ind w:right="29"/>
              <w:rPr>
                <w:rFonts w:ascii="Arial" w:hAnsi="Arial" w:cs="Arial"/>
                <w:sz w:val="24"/>
              </w:rPr>
            </w:pPr>
          </w:p>
          <w:p w14:paraId="6803FD33" w14:textId="77777777" w:rsidR="007A00E5" w:rsidRPr="0041131F" w:rsidRDefault="007A00E5" w:rsidP="00011488">
            <w:pPr>
              <w:ind w:right="29"/>
              <w:rPr>
                <w:rFonts w:ascii="Arial" w:hAnsi="Arial" w:cs="Arial"/>
                <w:sz w:val="24"/>
              </w:rPr>
            </w:pPr>
            <w:r w:rsidRPr="0041131F">
              <w:rPr>
                <w:rFonts w:ascii="Arial" w:hAnsi="Arial" w:cs="Arial"/>
                <w:sz w:val="24"/>
              </w:rPr>
              <w:t xml:space="preserve"> $</w:t>
            </w:r>
          </w:p>
        </w:tc>
        <w:tc>
          <w:tcPr>
            <w:tcW w:w="2124" w:type="dxa"/>
          </w:tcPr>
          <w:p w14:paraId="7C157B85" w14:textId="77777777" w:rsidR="007A00E5" w:rsidRPr="0041131F" w:rsidRDefault="007A00E5" w:rsidP="00011488">
            <w:pPr>
              <w:spacing w:line="163" w:lineRule="exact"/>
              <w:ind w:right="29"/>
              <w:rPr>
                <w:rFonts w:ascii="Arial" w:hAnsi="Arial" w:cs="Arial"/>
                <w:sz w:val="24"/>
              </w:rPr>
            </w:pPr>
          </w:p>
          <w:p w14:paraId="5F309008" w14:textId="77777777" w:rsidR="007A00E5" w:rsidRPr="0041131F" w:rsidRDefault="007A00E5" w:rsidP="00011488">
            <w:pPr>
              <w:ind w:right="29"/>
              <w:rPr>
                <w:rFonts w:ascii="Arial" w:hAnsi="Arial" w:cs="Arial"/>
                <w:sz w:val="24"/>
              </w:rPr>
            </w:pPr>
          </w:p>
        </w:tc>
        <w:tc>
          <w:tcPr>
            <w:tcW w:w="2412" w:type="dxa"/>
            <w:gridSpan w:val="2"/>
          </w:tcPr>
          <w:p w14:paraId="65126057" w14:textId="77777777" w:rsidR="007A00E5" w:rsidRPr="0041131F" w:rsidRDefault="007A00E5" w:rsidP="00011488">
            <w:pPr>
              <w:spacing w:line="163" w:lineRule="exact"/>
              <w:ind w:right="29"/>
              <w:rPr>
                <w:rFonts w:ascii="Arial" w:hAnsi="Arial" w:cs="Arial"/>
                <w:sz w:val="24"/>
              </w:rPr>
            </w:pPr>
          </w:p>
          <w:p w14:paraId="0D06D6DB" w14:textId="77777777" w:rsidR="007A00E5" w:rsidRPr="0041131F" w:rsidRDefault="007A00E5" w:rsidP="00011488">
            <w:pPr>
              <w:ind w:right="29"/>
              <w:rPr>
                <w:rFonts w:ascii="Arial" w:hAnsi="Arial" w:cs="Arial"/>
                <w:sz w:val="24"/>
              </w:rPr>
            </w:pPr>
            <w:r w:rsidRPr="0041131F">
              <w:rPr>
                <w:rFonts w:ascii="Arial" w:hAnsi="Arial" w:cs="Arial"/>
                <w:sz w:val="24"/>
              </w:rPr>
              <w:t xml:space="preserve"> $</w:t>
            </w:r>
          </w:p>
        </w:tc>
        <w:tc>
          <w:tcPr>
            <w:tcW w:w="3996" w:type="dxa"/>
          </w:tcPr>
          <w:p w14:paraId="5A6D3C97" w14:textId="77777777" w:rsidR="007A00E5" w:rsidRPr="0041131F" w:rsidRDefault="007A00E5" w:rsidP="00011488">
            <w:pPr>
              <w:spacing w:line="163" w:lineRule="exact"/>
              <w:ind w:right="29"/>
              <w:rPr>
                <w:rFonts w:ascii="Arial" w:hAnsi="Arial" w:cs="Arial"/>
                <w:sz w:val="24"/>
              </w:rPr>
            </w:pPr>
          </w:p>
          <w:p w14:paraId="2BBA4D11" w14:textId="77777777" w:rsidR="007A00E5" w:rsidRPr="0041131F" w:rsidRDefault="007A00E5" w:rsidP="00011488">
            <w:pPr>
              <w:ind w:right="29"/>
              <w:rPr>
                <w:rFonts w:ascii="Arial" w:hAnsi="Arial" w:cs="Arial"/>
                <w:sz w:val="24"/>
              </w:rPr>
            </w:pPr>
          </w:p>
        </w:tc>
      </w:tr>
      <w:tr w:rsidR="007A00E5" w:rsidRPr="0041131F" w14:paraId="17BA41C9" w14:textId="77777777" w:rsidTr="001716DA">
        <w:trPr>
          <w:jc w:val="center"/>
        </w:trPr>
        <w:tc>
          <w:tcPr>
            <w:tcW w:w="10800" w:type="dxa"/>
            <w:gridSpan w:val="5"/>
          </w:tcPr>
          <w:p w14:paraId="0776A157" w14:textId="77777777" w:rsidR="007A00E5" w:rsidRPr="0041131F" w:rsidRDefault="007A00E5" w:rsidP="00011488">
            <w:pPr>
              <w:spacing w:line="163" w:lineRule="exact"/>
              <w:ind w:right="29"/>
              <w:rPr>
                <w:rFonts w:ascii="Arial" w:hAnsi="Arial" w:cs="Arial"/>
                <w:sz w:val="24"/>
              </w:rPr>
            </w:pPr>
          </w:p>
          <w:p w14:paraId="529776ED" w14:textId="544A05AA" w:rsidR="007A00E5" w:rsidRPr="0041131F" w:rsidRDefault="007A00E5" w:rsidP="00011488">
            <w:pPr>
              <w:ind w:right="29"/>
              <w:rPr>
                <w:rFonts w:ascii="Arial" w:hAnsi="Arial" w:cs="Arial"/>
                <w:sz w:val="24"/>
              </w:rPr>
            </w:pPr>
            <w:r w:rsidRPr="0041131F">
              <w:rPr>
                <w:rFonts w:ascii="Arial" w:hAnsi="Arial" w:cs="Arial"/>
                <w:sz w:val="24"/>
              </w:rPr>
              <w:t xml:space="preserve"> </w:t>
            </w:r>
            <w:r w:rsidRPr="0041131F">
              <w:rPr>
                <w:rFonts w:ascii="Arial" w:hAnsi="Arial" w:cs="Arial"/>
                <w:b/>
                <w:bCs/>
                <w:sz w:val="24"/>
              </w:rPr>
              <w:t>Special Conditions:</w:t>
            </w:r>
          </w:p>
        </w:tc>
      </w:tr>
      <w:tr w:rsidR="007A00E5" w:rsidRPr="0041131F" w14:paraId="5359C321" w14:textId="77777777" w:rsidTr="001716DA">
        <w:trPr>
          <w:jc w:val="center"/>
        </w:trPr>
        <w:tc>
          <w:tcPr>
            <w:tcW w:w="10800" w:type="dxa"/>
            <w:gridSpan w:val="5"/>
          </w:tcPr>
          <w:p w14:paraId="5F7A6DC5" w14:textId="77777777" w:rsidR="007A00E5" w:rsidRPr="0041131F" w:rsidRDefault="007A00E5" w:rsidP="00011488">
            <w:pPr>
              <w:spacing w:line="163" w:lineRule="exact"/>
              <w:ind w:right="29"/>
              <w:rPr>
                <w:rFonts w:ascii="Arial" w:hAnsi="Arial" w:cs="Arial"/>
                <w:sz w:val="24"/>
              </w:rPr>
            </w:pPr>
          </w:p>
          <w:p w14:paraId="73B4571A" w14:textId="3FF5F416" w:rsidR="007A00E5" w:rsidRPr="0041131F" w:rsidRDefault="007A00E5" w:rsidP="00011488">
            <w:pPr>
              <w:ind w:right="29"/>
              <w:rPr>
                <w:rFonts w:ascii="Arial" w:hAnsi="Arial" w:cs="Arial"/>
                <w:b/>
                <w:bCs/>
                <w:sz w:val="24"/>
              </w:rPr>
            </w:pPr>
            <w:r w:rsidRPr="0041131F">
              <w:rPr>
                <w:rFonts w:ascii="Arial" w:hAnsi="Arial" w:cs="Arial"/>
                <w:sz w:val="24"/>
              </w:rPr>
              <w:t xml:space="preserve"> </w:t>
            </w:r>
            <w:r w:rsidRPr="0041131F">
              <w:rPr>
                <w:rFonts w:ascii="Arial" w:hAnsi="Arial" w:cs="Arial"/>
                <w:b/>
                <w:bCs/>
                <w:sz w:val="24"/>
              </w:rPr>
              <w:t>Donor Certification:</w:t>
            </w:r>
          </w:p>
          <w:p w14:paraId="687E6C91" w14:textId="3B1C0F5D" w:rsidR="007A00E5" w:rsidRPr="0041131F" w:rsidRDefault="007A00E5" w:rsidP="00011488">
            <w:pPr>
              <w:ind w:left="720" w:right="29"/>
              <w:rPr>
                <w:rFonts w:ascii="Arial" w:hAnsi="Arial" w:cs="Arial"/>
                <w:sz w:val="24"/>
              </w:rPr>
            </w:pPr>
            <w:r w:rsidRPr="0041131F">
              <w:rPr>
                <w:rFonts w:ascii="Arial" w:hAnsi="Arial" w:cs="Arial"/>
                <w:sz w:val="24"/>
              </w:rPr>
              <w:t>I hereby certify intent to make the cash donation set forth above for use in the specified program during the program's upcoming funding period.  This cash is not included as contribution for any other State or Federally assisted program or any Federal contract and is not borne by the Federal government directly or indirectly under any federal grant or contract.</w:t>
            </w:r>
          </w:p>
          <w:p w14:paraId="3E8641F2" w14:textId="77777777" w:rsidR="00D7231C" w:rsidRPr="0041131F" w:rsidRDefault="00D7231C" w:rsidP="00011488">
            <w:pPr>
              <w:ind w:left="720" w:right="29"/>
              <w:rPr>
                <w:rFonts w:ascii="Arial" w:hAnsi="Arial" w:cs="Arial"/>
                <w:sz w:val="24"/>
              </w:rPr>
            </w:pPr>
          </w:p>
          <w:tbl>
            <w:tblPr>
              <w:tblStyle w:val="TableGrid"/>
              <w:tblW w:w="0" w:type="auto"/>
              <w:tblLayout w:type="fixed"/>
              <w:tblLook w:val="04A0" w:firstRow="1" w:lastRow="0" w:firstColumn="1" w:lastColumn="0" w:noHBand="0" w:noVBand="1"/>
            </w:tblPr>
            <w:tblGrid>
              <w:gridCol w:w="4785"/>
              <w:gridCol w:w="360"/>
              <w:gridCol w:w="1980"/>
              <w:gridCol w:w="540"/>
            </w:tblGrid>
            <w:tr w:rsidR="00D7231C" w:rsidRPr="0041131F" w14:paraId="351A37E3" w14:textId="1289364E" w:rsidTr="00D7231C">
              <w:tc>
                <w:tcPr>
                  <w:tcW w:w="4785" w:type="dxa"/>
                  <w:tcBorders>
                    <w:top w:val="nil"/>
                    <w:left w:val="nil"/>
                    <w:bottom w:val="single" w:sz="4" w:space="0" w:color="auto"/>
                    <w:right w:val="nil"/>
                  </w:tcBorders>
                </w:tcPr>
                <w:p w14:paraId="589AA95A" w14:textId="77777777" w:rsidR="00D7231C" w:rsidRPr="0041131F" w:rsidRDefault="00D7231C" w:rsidP="00011488">
                  <w:pPr>
                    <w:ind w:right="29"/>
                    <w:rPr>
                      <w:rFonts w:ascii="Arial" w:hAnsi="Arial" w:cs="Arial"/>
                      <w:sz w:val="24"/>
                    </w:rPr>
                  </w:pPr>
                </w:p>
              </w:tc>
              <w:tc>
                <w:tcPr>
                  <w:tcW w:w="360" w:type="dxa"/>
                  <w:tcBorders>
                    <w:top w:val="nil"/>
                    <w:left w:val="nil"/>
                    <w:bottom w:val="nil"/>
                    <w:right w:val="nil"/>
                  </w:tcBorders>
                </w:tcPr>
                <w:p w14:paraId="15FEA1B1" w14:textId="77777777" w:rsidR="00D7231C" w:rsidRPr="0041131F" w:rsidRDefault="00D7231C" w:rsidP="00011488">
                  <w:pPr>
                    <w:ind w:right="29"/>
                    <w:rPr>
                      <w:rFonts w:ascii="Arial" w:hAnsi="Arial" w:cs="Arial"/>
                      <w:sz w:val="24"/>
                    </w:rPr>
                  </w:pPr>
                </w:p>
              </w:tc>
              <w:tc>
                <w:tcPr>
                  <w:tcW w:w="1980" w:type="dxa"/>
                  <w:tcBorders>
                    <w:top w:val="nil"/>
                    <w:left w:val="nil"/>
                    <w:bottom w:val="single" w:sz="4" w:space="0" w:color="auto"/>
                    <w:right w:val="nil"/>
                  </w:tcBorders>
                </w:tcPr>
                <w:p w14:paraId="012DD63E" w14:textId="77777777" w:rsidR="00D7231C" w:rsidRPr="0041131F" w:rsidRDefault="00D7231C" w:rsidP="00011488">
                  <w:pPr>
                    <w:ind w:right="29"/>
                    <w:rPr>
                      <w:rFonts w:ascii="Arial" w:hAnsi="Arial" w:cs="Arial"/>
                      <w:sz w:val="24"/>
                    </w:rPr>
                  </w:pPr>
                </w:p>
              </w:tc>
              <w:tc>
                <w:tcPr>
                  <w:tcW w:w="540" w:type="dxa"/>
                  <w:tcBorders>
                    <w:top w:val="nil"/>
                    <w:left w:val="nil"/>
                    <w:bottom w:val="nil"/>
                    <w:right w:val="nil"/>
                  </w:tcBorders>
                </w:tcPr>
                <w:p w14:paraId="34F50EA0" w14:textId="78F59A50" w:rsidR="00D7231C" w:rsidRPr="0041131F" w:rsidRDefault="00D7231C" w:rsidP="00011488">
                  <w:pPr>
                    <w:ind w:right="29"/>
                    <w:rPr>
                      <w:rFonts w:ascii="Arial" w:hAnsi="Arial" w:cs="Arial"/>
                      <w:sz w:val="24"/>
                    </w:rPr>
                  </w:pPr>
                </w:p>
              </w:tc>
            </w:tr>
            <w:tr w:rsidR="00D7231C" w:rsidRPr="0041131F" w14:paraId="10FC37C8" w14:textId="383EE41F" w:rsidTr="00D7231C">
              <w:tc>
                <w:tcPr>
                  <w:tcW w:w="4785" w:type="dxa"/>
                  <w:tcBorders>
                    <w:left w:val="nil"/>
                    <w:bottom w:val="nil"/>
                    <w:right w:val="nil"/>
                  </w:tcBorders>
                </w:tcPr>
                <w:p w14:paraId="49DEE272" w14:textId="6858A8BA" w:rsidR="00D7231C" w:rsidRPr="0041131F" w:rsidRDefault="00D7231C" w:rsidP="00011488">
                  <w:pPr>
                    <w:ind w:right="29"/>
                    <w:rPr>
                      <w:rFonts w:ascii="Arial" w:hAnsi="Arial" w:cs="Arial"/>
                      <w:sz w:val="24"/>
                    </w:rPr>
                  </w:pPr>
                  <w:r w:rsidRPr="0041131F">
                    <w:rPr>
                      <w:rFonts w:ascii="Arial" w:hAnsi="Arial" w:cs="Arial"/>
                      <w:sz w:val="24"/>
                    </w:rPr>
                    <w:t>Signature of Donor Representative</w:t>
                  </w:r>
                </w:p>
              </w:tc>
              <w:tc>
                <w:tcPr>
                  <w:tcW w:w="360" w:type="dxa"/>
                  <w:tcBorders>
                    <w:top w:val="nil"/>
                    <w:left w:val="nil"/>
                    <w:bottom w:val="nil"/>
                    <w:right w:val="nil"/>
                  </w:tcBorders>
                </w:tcPr>
                <w:p w14:paraId="2E6CE227" w14:textId="77777777" w:rsidR="00D7231C" w:rsidRPr="0041131F" w:rsidRDefault="00D7231C" w:rsidP="00011488">
                  <w:pPr>
                    <w:ind w:right="29"/>
                    <w:rPr>
                      <w:rFonts w:ascii="Arial" w:hAnsi="Arial" w:cs="Arial"/>
                      <w:sz w:val="24"/>
                    </w:rPr>
                  </w:pPr>
                </w:p>
              </w:tc>
              <w:tc>
                <w:tcPr>
                  <w:tcW w:w="1980" w:type="dxa"/>
                  <w:tcBorders>
                    <w:top w:val="single" w:sz="4" w:space="0" w:color="auto"/>
                    <w:left w:val="nil"/>
                    <w:bottom w:val="nil"/>
                    <w:right w:val="nil"/>
                  </w:tcBorders>
                </w:tcPr>
                <w:p w14:paraId="246B55A8" w14:textId="7393056F" w:rsidR="00D7231C" w:rsidRPr="0041131F" w:rsidRDefault="00D7231C" w:rsidP="00011488">
                  <w:pPr>
                    <w:ind w:right="29"/>
                    <w:rPr>
                      <w:rFonts w:ascii="Arial" w:hAnsi="Arial" w:cs="Arial"/>
                      <w:sz w:val="24"/>
                    </w:rPr>
                  </w:pPr>
                  <w:r w:rsidRPr="0041131F">
                    <w:rPr>
                      <w:rFonts w:ascii="Arial" w:hAnsi="Arial" w:cs="Arial"/>
                      <w:sz w:val="24"/>
                    </w:rPr>
                    <w:t>Date</w:t>
                  </w:r>
                </w:p>
              </w:tc>
              <w:tc>
                <w:tcPr>
                  <w:tcW w:w="540" w:type="dxa"/>
                  <w:tcBorders>
                    <w:top w:val="nil"/>
                    <w:left w:val="nil"/>
                    <w:bottom w:val="nil"/>
                    <w:right w:val="nil"/>
                  </w:tcBorders>
                </w:tcPr>
                <w:p w14:paraId="5FC2447D" w14:textId="5680C0A5" w:rsidR="00D7231C" w:rsidRPr="0041131F" w:rsidRDefault="00D7231C" w:rsidP="00011488">
                  <w:pPr>
                    <w:ind w:right="29"/>
                    <w:rPr>
                      <w:rFonts w:ascii="Arial" w:hAnsi="Arial" w:cs="Arial"/>
                      <w:sz w:val="24"/>
                    </w:rPr>
                  </w:pPr>
                </w:p>
              </w:tc>
            </w:tr>
          </w:tbl>
          <w:p w14:paraId="1C8E21B4" w14:textId="77777777" w:rsidR="00B23D60" w:rsidRPr="0041131F" w:rsidRDefault="00B23D60" w:rsidP="00011488">
            <w:pPr>
              <w:ind w:right="29"/>
              <w:rPr>
                <w:rFonts w:ascii="Arial" w:hAnsi="Arial" w:cs="Arial"/>
                <w:sz w:val="24"/>
              </w:rPr>
            </w:pPr>
          </w:p>
          <w:p w14:paraId="6008F988" w14:textId="77777777" w:rsidR="007A00E5" w:rsidRPr="0041131F" w:rsidRDefault="007A00E5" w:rsidP="00011488">
            <w:pPr>
              <w:ind w:left="720" w:right="29"/>
              <w:rPr>
                <w:rFonts w:ascii="Arial" w:hAnsi="Arial" w:cs="Arial"/>
                <w:sz w:val="24"/>
              </w:rPr>
            </w:pPr>
          </w:p>
        </w:tc>
      </w:tr>
    </w:tbl>
    <w:p w14:paraId="6E2CCF2F" w14:textId="77777777" w:rsidR="00C93882" w:rsidRPr="0041131F" w:rsidRDefault="00C93882" w:rsidP="00011488">
      <w:pPr>
        <w:tabs>
          <w:tab w:val="center" w:pos="5085"/>
        </w:tabs>
        <w:ind w:right="29"/>
        <w:rPr>
          <w:rFonts w:ascii="Arial" w:hAnsi="Arial" w:cs="Arial"/>
          <w:b/>
          <w:bCs/>
          <w:sz w:val="24"/>
        </w:rPr>
      </w:pPr>
    </w:p>
    <w:p w14:paraId="627D77C9" w14:textId="77777777" w:rsidR="0053352B" w:rsidRPr="0041131F" w:rsidRDefault="0053352B" w:rsidP="00011488">
      <w:pPr>
        <w:tabs>
          <w:tab w:val="center" w:pos="5085"/>
        </w:tabs>
        <w:ind w:right="29"/>
        <w:rPr>
          <w:rFonts w:ascii="Arial" w:hAnsi="Arial" w:cs="Arial"/>
          <w:b/>
          <w:bCs/>
          <w:sz w:val="24"/>
        </w:rPr>
      </w:pPr>
    </w:p>
    <w:p w14:paraId="1DA8DA8A" w14:textId="77777777" w:rsidR="0053352B" w:rsidRPr="0041131F" w:rsidRDefault="0053352B" w:rsidP="00011488">
      <w:pPr>
        <w:tabs>
          <w:tab w:val="center" w:pos="5085"/>
        </w:tabs>
        <w:ind w:right="29"/>
        <w:rPr>
          <w:rFonts w:ascii="Arial" w:hAnsi="Arial" w:cs="Arial"/>
          <w:b/>
          <w:bCs/>
          <w:sz w:val="24"/>
        </w:rPr>
      </w:pPr>
    </w:p>
    <w:p w14:paraId="03AE2AA9" w14:textId="77777777" w:rsidR="0053352B" w:rsidRPr="0041131F" w:rsidRDefault="0053352B" w:rsidP="00011488">
      <w:pPr>
        <w:tabs>
          <w:tab w:val="center" w:pos="5085"/>
        </w:tabs>
        <w:ind w:right="29"/>
        <w:rPr>
          <w:rFonts w:ascii="Arial" w:hAnsi="Arial" w:cs="Arial"/>
          <w:b/>
          <w:bCs/>
          <w:sz w:val="24"/>
        </w:rPr>
      </w:pPr>
    </w:p>
    <w:p w14:paraId="6BCBA2DF" w14:textId="77777777" w:rsidR="0053352B" w:rsidRPr="0041131F" w:rsidRDefault="0053352B" w:rsidP="00011488">
      <w:pPr>
        <w:tabs>
          <w:tab w:val="center" w:pos="5085"/>
        </w:tabs>
        <w:ind w:right="29"/>
        <w:rPr>
          <w:rFonts w:ascii="Arial" w:hAnsi="Arial" w:cs="Arial"/>
          <w:b/>
          <w:bCs/>
          <w:sz w:val="24"/>
        </w:rPr>
      </w:pPr>
    </w:p>
    <w:p w14:paraId="4B3121E8" w14:textId="5D4609E6" w:rsidR="0053352B" w:rsidRDefault="006D70DD" w:rsidP="006D70DD">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ind w:left="-187" w:right="29"/>
        <w:jc w:val="center"/>
        <w:rPr>
          <w:rFonts w:ascii="Arial" w:hAnsi="Arial" w:cs="Arial"/>
          <w:b/>
          <w:bCs/>
          <w:sz w:val="24"/>
        </w:rPr>
      </w:pPr>
      <w:r w:rsidRPr="00D45C8F">
        <w:rPr>
          <w:rFonts w:ascii="Arial" w:hAnsi="Arial" w:cs="Arial"/>
          <w:b/>
          <w:bCs/>
          <w:sz w:val="24"/>
        </w:rPr>
        <w:t>THE REMAINDER OF THIS PAGE INTENTIONALLY LEFT BLANK</w:t>
      </w:r>
    </w:p>
    <w:p w14:paraId="2916F0D0" w14:textId="77777777" w:rsidR="006D70DD" w:rsidRPr="0041131F" w:rsidRDefault="006D70DD" w:rsidP="006D70DD">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ind w:left="-187" w:right="29"/>
        <w:jc w:val="center"/>
        <w:rPr>
          <w:rFonts w:ascii="Arial" w:hAnsi="Arial" w:cs="Arial"/>
          <w:b/>
          <w:bCs/>
          <w:sz w:val="24"/>
        </w:rPr>
      </w:pPr>
    </w:p>
    <w:p w14:paraId="796EAC32" w14:textId="77777777" w:rsidR="0053352B" w:rsidRPr="0041131F" w:rsidRDefault="0053352B" w:rsidP="00011488">
      <w:pPr>
        <w:tabs>
          <w:tab w:val="center" w:pos="5085"/>
        </w:tabs>
        <w:ind w:right="29"/>
        <w:rPr>
          <w:rFonts w:ascii="Arial" w:hAnsi="Arial" w:cs="Arial"/>
          <w:b/>
          <w:bCs/>
          <w:sz w:val="24"/>
        </w:rPr>
      </w:pPr>
    </w:p>
    <w:p w14:paraId="59D77FDD" w14:textId="77777777" w:rsidR="0053352B" w:rsidRPr="0041131F" w:rsidRDefault="0053352B" w:rsidP="00011488">
      <w:pPr>
        <w:tabs>
          <w:tab w:val="center" w:pos="5085"/>
        </w:tabs>
        <w:ind w:right="29"/>
        <w:rPr>
          <w:rFonts w:ascii="Arial" w:hAnsi="Arial" w:cs="Arial"/>
          <w:b/>
          <w:bCs/>
          <w:sz w:val="24"/>
        </w:rPr>
      </w:pPr>
    </w:p>
    <w:p w14:paraId="308A97CF" w14:textId="77777777" w:rsidR="0053352B" w:rsidRPr="0041131F" w:rsidRDefault="0053352B" w:rsidP="00011488">
      <w:pPr>
        <w:tabs>
          <w:tab w:val="center" w:pos="5085"/>
        </w:tabs>
        <w:ind w:right="29"/>
        <w:rPr>
          <w:rFonts w:ascii="Arial" w:hAnsi="Arial" w:cs="Arial"/>
          <w:b/>
          <w:bCs/>
          <w:sz w:val="24"/>
        </w:rPr>
      </w:pPr>
    </w:p>
    <w:p w14:paraId="11CBE12F" w14:textId="77777777" w:rsidR="0053352B" w:rsidRDefault="0053352B" w:rsidP="00011488">
      <w:pPr>
        <w:tabs>
          <w:tab w:val="center" w:pos="5085"/>
        </w:tabs>
        <w:ind w:right="29"/>
        <w:rPr>
          <w:rFonts w:ascii="Arial" w:hAnsi="Arial" w:cs="Arial"/>
          <w:b/>
          <w:bCs/>
          <w:sz w:val="24"/>
        </w:rPr>
      </w:pPr>
    </w:p>
    <w:p w14:paraId="0194691E" w14:textId="77777777" w:rsidR="006D70DD" w:rsidRPr="0041131F" w:rsidRDefault="006D70DD" w:rsidP="00011488">
      <w:pPr>
        <w:tabs>
          <w:tab w:val="center" w:pos="5085"/>
        </w:tabs>
        <w:ind w:right="29"/>
        <w:rPr>
          <w:rFonts w:ascii="Arial" w:hAnsi="Arial" w:cs="Arial"/>
          <w:b/>
          <w:bCs/>
          <w:sz w:val="24"/>
        </w:rPr>
      </w:pPr>
    </w:p>
    <w:p w14:paraId="77C97CFC" w14:textId="77777777" w:rsidR="0053352B" w:rsidRDefault="0053352B" w:rsidP="00011488">
      <w:pPr>
        <w:tabs>
          <w:tab w:val="center" w:pos="5085"/>
        </w:tabs>
        <w:ind w:right="29"/>
        <w:rPr>
          <w:rFonts w:ascii="Arial" w:hAnsi="Arial" w:cs="Arial"/>
          <w:b/>
          <w:bCs/>
          <w:sz w:val="24"/>
        </w:rPr>
      </w:pPr>
    </w:p>
    <w:p w14:paraId="63A9B4A7" w14:textId="77777777" w:rsidR="001C460D" w:rsidRPr="0041131F" w:rsidRDefault="001C460D" w:rsidP="00011488">
      <w:pPr>
        <w:tabs>
          <w:tab w:val="center" w:pos="5085"/>
        </w:tabs>
        <w:ind w:right="29"/>
        <w:rPr>
          <w:rFonts w:ascii="Arial" w:hAnsi="Arial" w:cs="Arial"/>
          <w:b/>
          <w:bCs/>
          <w:sz w:val="24"/>
        </w:rPr>
      </w:pPr>
    </w:p>
    <w:p w14:paraId="472D69ED" w14:textId="043B4BD1" w:rsidR="007A00E5" w:rsidRPr="0041131F" w:rsidRDefault="007A00E5" w:rsidP="00011488">
      <w:pPr>
        <w:tabs>
          <w:tab w:val="center" w:pos="5085"/>
        </w:tabs>
        <w:ind w:right="29"/>
        <w:rPr>
          <w:rFonts w:ascii="Arial" w:hAnsi="Arial" w:cs="Arial"/>
          <w:sz w:val="24"/>
        </w:rPr>
      </w:pPr>
      <w:r w:rsidRPr="0041131F">
        <w:rPr>
          <w:rFonts w:ascii="Arial" w:hAnsi="Arial" w:cs="Arial"/>
          <w:b/>
          <w:bCs/>
          <w:sz w:val="24"/>
        </w:rPr>
        <w:lastRenderedPageBreak/>
        <w:t>I</w:t>
      </w:r>
      <w:r w:rsidR="0014693F" w:rsidRPr="0041131F">
        <w:rPr>
          <w:rFonts w:ascii="Arial" w:hAnsi="Arial" w:cs="Arial"/>
          <w:b/>
          <w:bCs/>
          <w:sz w:val="24"/>
        </w:rPr>
        <w:t>II</w:t>
      </w:r>
      <w:r w:rsidRPr="0041131F">
        <w:rPr>
          <w:rFonts w:ascii="Arial" w:hAnsi="Arial" w:cs="Arial"/>
          <w:b/>
          <w:bCs/>
          <w:sz w:val="24"/>
        </w:rPr>
        <w:t>.B.</w:t>
      </w:r>
      <w:r w:rsidR="0014693F" w:rsidRPr="0041131F">
        <w:rPr>
          <w:rFonts w:ascii="Arial" w:hAnsi="Arial" w:cs="Arial"/>
          <w:b/>
          <w:bCs/>
          <w:sz w:val="24"/>
        </w:rPr>
        <w:t>2</w:t>
      </w:r>
      <w:r w:rsidRPr="0041131F">
        <w:rPr>
          <w:rFonts w:ascii="Arial" w:hAnsi="Arial" w:cs="Arial"/>
          <w:b/>
          <w:bCs/>
          <w:sz w:val="24"/>
        </w:rPr>
        <w:t>.</w:t>
      </w:r>
      <w:r w:rsidR="004E2562">
        <w:rPr>
          <w:rFonts w:ascii="Arial" w:hAnsi="Arial" w:cs="Arial"/>
          <w:b/>
          <w:bCs/>
          <w:sz w:val="24"/>
        </w:rPr>
        <w:t xml:space="preserve"> </w:t>
      </w:r>
      <w:r w:rsidR="004E2562" w:rsidRPr="0041131F">
        <w:rPr>
          <w:rFonts w:ascii="Arial" w:hAnsi="Arial" w:cs="Arial"/>
          <w:b/>
          <w:bCs/>
          <w:sz w:val="24"/>
        </w:rPr>
        <w:t xml:space="preserve">Match Commitment </w:t>
      </w:r>
      <w:r w:rsidR="004E2562">
        <w:rPr>
          <w:rFonts w:ascii="Arial" w:hAnsi="Arial" w:cs="Arial"/>
          <w:b/>
          <w:bCs/>
          <w:sz w:val="24"/>
        </w:rPr>
        <w:t>f</w:t>
      </w:r>
      <w:r w:rsidR="004E2562" w:rsidRPr="0041131F">
        <w:rPr>
          <w:rFonts w:ascii="Arial" w:hAnsi="Arial" w:cs="Arial"/>
          <w:b/>
          <w:bCs/>
          <w:sz w:val="24"/>
        </w:rPr>
        <w:t xml:space="preserve">or Donation </w:t>
      </w:r>
      <w:r w:rsidR="004E2562">
        <w:rPr>
          <w:rFonts w:ascii="Arial" w:hAnsi="Arial" w:cs="Arial"/>
          <w:b/>
          <w:bCs/>
          <w:sz w:val="24"/>
        </w:rPr>
        <w:t>o</w:t>
      </w:r>
      <w:r w:rsidR="004E2562" w:rsidRPr="0041131F">
        <w:rPr>
          <w:rFonts w:ascii="Arial" w:hAnsi="Arial" w:cs="Arial"/>
          <w:b/>
          <w:bCs/>
          <w:sz w:val="24"/>
        </w:rPr>
        <w:t>f Building Space</w:t>
      </w:r>
    </w:p>
    <w:p w14:paraId="5BD1AAB4" w14:textId="6184D8C9" w:rsidR="007A00E5" w:rsidRPr="0041131F" w:rsidRDefault="007A00E5" w:rsidP="00011488">
      <w:pPr>
        <w:ind w:left="7200" w:right="29"/>
        <w:rPr>
          <w:rFonts w:ascii="Arial" w:hAnsi="Arial" w:cs="Arial"/>
          <w:sz w:val="24"/>
        </w:rPr>
      </w:pPr>
      <w:r w:rsidRPr="0041131F">
        <w:rPr>
          <w:rFonts w:ascii="Arial" w:hAnsi="Arial" w:cs="Arial"/>
          <w:sz w:val="24"/>
          <w:u w:val="single"/>
        </w:rPr>
        <w:t xml:space="preserve"> </w:t>
      </w:r>
    </w:p>
    <w:tbl>
      <w:tblPr>
        <w:tblW w:w="11340" w:type="dxa"/>
        <w:jc w:val="center"/>
        <w:tblBorders>
          <w:top w:val="single" w:sz="4" w:space="0" w:color="000000"/>
          <w:left w:val="single" w:sz="4" w:space="0" w:color="000000"/>
          <w:bottom w:val="single" w:sz="4" w:space="0" w:color="000000"/>
          <w:right w:val="single" w:sz="4" w:space="0" w:color="000000"/>
          <w:insideH w:val="single" w:sz="8" w:space="0" w:color="000000"/>
          <w:insideV w:val="single" w:sz="8" w:space="0" w:color="000000"/>
        </w:tblBorders>
        <w:tblLayout w:type="fixed"/>
        <w:tblCellMar>
          <w:left w:w="177" w:type="dxa"/>
          <w:right w:w="177" w:type="dxa"/>
        </w:tblCellMar>
        <w:tblLook w:val="0000" w:firstRow="0" w:lastRow="0" w:firstColumn="0" w:lastColumn="0" w:noHBand="0" w:noVBand="0"/>
      </w:tblPr>
      <w:tblGrid>
        <w:gridCol w:w="5670"/>
        <w:gridCol w:w="5670"/>
      </w:tblGrid>
      <w:tr w:rsidR="00D7231C" w:rsidRPr="0041131F" w14:paraId="5BAEEE0B" w14:textId="77777777" w:rsidTr="00D7231C">
        <w:trPr>
          <w:trHeight w:val="935"/>
          <w:jc w:val="center"/>
        </w:trPr>
        <w:tc>
          <w:tcPr>
            <w:tcW w:w="5670" w:type="dxa"/>
          </w:tcPr>
          <w:p w14:paraId="0B1F1EF3" w14:textId="77777777" w:rsidR="00D7231C" w:rsidRPr="0041131F" w:rsidRDefault="00D7231C" w:rsidP="00011488">
            <w:pPr>
              <w:spacing w:line="201" w:lineRule="exact"/>
              <w:ind w:right="29"/>
              <w:rPr>
                <w:rFonts w:ascii="Arial" w:hAnsi="Arial" w:cs="Arial"/>
                <w:sz w:val="24"/>
              </w:rPr>
            </w:pPr>
          </w:p>
          <w:p w14:paraId="43F3045A" w14:textId="77777777" w:rsidR="00D7231C" w:rsidRPr="0041131F" w:rsidRDefault="00D7231C" w:rsidP="00011488">
            <w:pPr>
              <w:spacing w:line="201" w:lineRule="exact"/>
              <w:ind w:right="29"/>
              <w:rPr>
                <w:rFonts w:ascii="Arial" w:hAnsi="Arial" w:cs="Arial"/>
                <w:sz w:val="24"/>
              </w:rPr>
            </w:pPr>
            <w:r w:rsidRPr="0041131F">
              <w:rPr>
                <w:rFonts w:ascii="Arial" w:hAnsi="Arial" w:cs="Arial"/>
                <w:sz w:val="24"/>
              </w:rPr>
              <w:t>SFY:  [   ]</w:t>
            </w:r>
          </w:p>
          <w:p w14:paraId="2CD40982" w14:textId="5CFAD3C0" w:rsidR="00D7231C" w:rsidRPr="0041131F" w:rsidRDefault="00D7231C" w:rsidP="00011488">
            <w:pPr>
              <w:spacing w:line="201" w:lineRule="exact"/>
              <w:ind w:right="29"/>
              <w:rPr>
                <w:rFonts w:ascii="Arial" w:hAnsi="Arial" w:cs="Arial"/>
                <w:sz w:val="24"/>
              </w:rPr>
            </w:pPr>
            <w:r w:rsidRPr="0041131F">
              <w:rPr>
                <w:rFonts w:ascii="Arial" w:hAnsi="Arial" w:cs="Arial"/>
                <w:sz w:val="24"/>
              </w:rPr>
              <w:t>FFY:  [   ]</w:t>
            </w:r>
          </w:p>
        </w:tc>
        <w:tc>
          <w:tcPr>
            <w:tcW w:w="5670" w:type="dxa"/>
          </w:tcPr>
          <w:p w14:paraId="48F39669" w14:textId="77777777" w:rsidR="00D7231C" w:rsidRPr="0041131F" w:rsidRDefault="00D7231C" w:rsidP="00011488">
            <w:pPr>
              <w:spacing w:line="201" w:lineRule="exact"/>
              <w:ind w:right="29"/>
              <w:rPr>
                <w:rFonts w:ascii="Arial" w:hAnsi="Arial" w:cs="Arial"/>
                <w:sz w:val="24"/>
              </w:rPr>
            </w:pPr>
          </w:p>
          <w:p w14:paraId="43DE230B" w14:textId="77777777" w:rsidR="00D7231C" w:rsidRPr="0041131F" w:rsidRDefault="00D7231C" w:rsidP="00011488">
            <w:pPr>
              <w:spacing w:line="201" w:lineRule="exact"/>
              <w:ind w:right="29"/>
              <w:rPr>
                <w:rFonts w:ascii="Arial" w:hAnsi="Arial" w:cs="Arial"/>
                <w:sz w:val="24"/>
              </w:rPr>
            </w:pPr>
            <w:r w:rsidRPr="0041131F">
              <w:rPr>
                <w:rFonts w:ascii="Arial" w:hAnsi="Arial" w:cs="Arial"/>
                <w:sz w:val="24"/>
              </w:rPr>
              <w:t>[ ]  Original, dated</w:t>
            </w:r>
          </w:p>
          <w:p w14:paraId="3BF3423A" w14:textId="77777777" w:rsidR="00D7231C" w:rsidRPr="0041131F" w:rsidRDefault="00D7231C" w:rsidP="00011488">
            <w:pPr>
              <w:spacing w:line="201" w:lineRule="exact"/>
              <w:ind w:right="29"/>
              <w:rPr>
                <w:rFonts w:ascii="Arial" w:hAnsi="Arial" w:cs="Arial"/>
                <w:sz w:val="24"/>
              </w:rPr>
            </w:pPr>
            <w:r w:rsidRPr="0041131F">
              <w:rPr>
                <w:rFonts w:ascii="Arial" w:hAnsi="Arial" w:cs="Arial"/>
                <w:sz w:val="24"/>
              </w:rPr>
              <w:t>Revision, dated</w:t>
            </w:r>
          </w:p>
          <w:p w14:paraId="2753FA1D" w14:textId="7E406DC1" w:rsidR="00D7231C" w:rsidRPr="0041131F" w:rsidRDefault="00D7231C" w:rsidP="00011488">
            <w:pPr>
              <w:spacing w:line="201" w:lineRule="exact"/>
              <w:ind w:right="29"/>
              <w:rPr>
                <w:rFonts w:ascii="Arial" w:hAnsi="Arial" w:cs="Arial"/>
                <w:sz w:val="24"/>
              </w:rPr>
            </w:pPr>
            <w:r w:rsidRPr="0041131F">
              <w:rPr>
                <w:rFonts w:ascii="Arial" w:hAnsi="Arial" w:cs="Arial"/>
                <w:sz w:val="24"/>
              </w:rPr>
              <w:t>Contract Amendment #:</w:t>
            </w:r>
          </w:p>
        </w:tc>
      </w:tr>
      <w:tr w:rsidR="007A00E5" w:rsidRPr="0041131F" w14:paraId="084A9AE7" w14:textId="77777777" w:rsidTr="00D7231C">
        <w:trPr>
          <w:jc w:val="center"/>
        </w:trPr>
        <w:tc>
          <w:tcPr>
            <w:tcW w:w="11340" w:type="dxa"/>
            <w:gridSpan w:val="2"/>
          </w:tcPr>
          <w:p w14:paraId="158EAE1C" w14:textId="77777777" w:rsidR="007A00E5" w:rsidRPr="0041131F" w:rsidRDefault="007A00E5" w:rsidP="00011488">
            <w:pPr>
              <w:spacing w:line="201" w:lineRule="exact"/>
              <w:ind w:right="29"/>
              <w:rPr>
                <w:rFonts w:ascii="Arial" w:hAnsi="Arial" w:cs="Arial"/>
                <w:sz w:val="24"/>
              </w:rPr>
            </w:pPr>
          </w:p>
          <w:p w14:paraId="1DBA1F2C" w14:textId="77777777" w:rsidR="007A00E5" w:rsidRPr="0041131F" w:rsidRDefault="007A00E5" w:rsidP="00011488">
            <w:pPr>
              <w:tabs>
                <w:tab w:val="center" w:pos="5223"/>
              </w:tabs>
              <w:ind w:right="29"/>
              <w:rPr>
                <w:rFonts w:ascii="Arial" w:hAnsi="Arial" w:cs="Arial"/>
                <w:sz w:val="24"/>
              </w:rPr>
            </w:pPr>
            <w:r w:rsidRPr="0041131F">
              <w:rPr>
                <w:rFonts w:ascii="Arial" w:hAnsi="Arial" w:cs="Arial"/>
                <w:b/>
                <w:bCs/>
                <w:sz w:val="24"/>
              </w:rPr>
              <w:t xml:space="preserve"> Agency Name:</w:t>
            </w:r>
            <w:r w:rsidRPr="0041131F">
              <w:rPr>
                <w:rFonts w:ascii="Arial" w:hAnsi="Arial" w:cs="Arial"/>
                <w:sz w:val="24"/>
              </w:rPr>
              <w:tab/>
            </w:r>
            <w:r w:rsidRPr="0041131F">
              <w:rPr>
                <w:rFonts w:ascii="Arial" w:hAnsi="Arial" w:cs="Arial"/>
                <w:b/>
                <w:bCs/>
                <w:sz w:val="24"/>
              </w:rPr>
              <w:t>Program:</w:t>
            </w:r>
          </w:p>
        </w:tc>
      </w:tr>
      <w:tr w:rsidR="007A00E5" w:rsidRPr="0041131F" w14:paraId="37A69DD0" w14:textId="77777777" w:rsidTr="00D7231C">
        <w:trPr>
          <w:jc w:val="center"/>
        </w:trPr>
        <w:tc>
          <w:tcPr>
            <w:tcW w:w="11340" w:type="dxa"/>
            <w:gridSpan w:val="2"/>
          </w:tcPr>
          <w:p w14:paraId="31254112" w14:textId="77777777" w:rsidR="007A00E5" w:rsidRPr="0041131F" w:rsidRDefault="007A00E5" w:rsidP="00011488">
            <w:pPr>
              <w:spacing w:line="163" w:lineRule="exact"/>
              <w:ind w:right="29"/>
              <w:rPr>
                <w:rFonts w:ascii="Arial" w:hAnsi="Arial" w:cs="Arial"/>
                <w:sz w:val="24"/>
              </w:rPr>
            </w:pPr>
          </w:p>
          <w:p w14:paraId="7D3E2F5E" w14:textId="77777777" w:rsidR="007A00E5" w:rsidRPr="0041131F" w:rsidRDefault="007A00E5" w:rsidP="00011488">
            <w:pPr>
              <w:ind w:right="29"/>
              <w:rPr>
                <w:rFonts w:ascii="Arial" w:hAnsi="Arial" w:cs="Arial"/>
                <w:sz w:val="24"/>
              </w:rPr>
            </w:pPr>
            <w:r w:rsidRPr="0041131F">
              <w:rPr>
                <w:rFonts w:ascii="Arial" w:hAnsi="Arial" w:cs="Arial"/>
                <w:b/>
                <w:bCs/>
                <w:sz w:val="24"/>
              </w:rPr>
              <w:t xml:space="preserve"> Donor Identification:</w:t>
            </w:r>
          </w:p>
          <w:p w14:paraId="55AC3590" w14:textId="77777777" w:rsidR="007A00E5" w:rsidRPr="0041131F" w:rsidRDefault="007A00E5" w:rsidP="00011488">
            <w:pPr>
              <w:tabs>
                <w:tab w:val="left" w:pos="-1440"/>
              </w:tabs>
              <w:ind w:left="2160" w:right="29" w:hanging="1440"/>
              <w:rPr>
                <w:rFonts w:ascii="Arial" w:hAnsi="Arial" w:cs="Arial"/>
                <w:sz w:val="24"/>
              </w:rPr>
            </w:pPr>
            <w:r w:rsidRPr="0041131F">
              <w:rPr>
                <w:rFonts w:ascii="Arial" w:hAnsi="Arial" w:cs="Arial"/>
                <w:sz w:val="24"/>
              </w:rPr>
              <w:t xml:space="preserve">Name:  </w:t>
            </w:r>
            <w:r w:rsidRPr="0041131F">
              <w:rPr>
                <w:rFonts w:ascii="Arial" w:hAnsi="Arial" w:cs="Arial"/>
                <w:sz w:val="24"/>
              </w:rPr>
              <w:tab/>
            </w:r>
            <w:r w:rsidRPr="0041131F">
              <w:rPr>
                <w:rFonts w:ascii="Arial" w:hAnsi="Arial" w:cs="Arial"/>
                <w:sz w:val="24"/>
                <w:u w:val="single"/>
              </w:rPr>
              <w:t xml:space="preserve">                                                                      </w:t>
            </w:r>
          </w:p>
          <w:p w14:paraId="4A8FBE70" w14:textId="77777777" w:rsidR="007A00E5" w:rsidRPr="0041131F" w:rsidRDefault="007A00E5" w:rsidP="00011488">
            <w:pPr>
              <w:tabs>
                <w:tab w:val="left" w:pos="-1440"/>
              </w:tabs>
              <w:ind w:left="1440" w:right="29" w:hanging="720"/>
              <w:rPr>
                <w:rFonts w:ascii="Arial" w:hAnsi="Arial" w:cs="Arial"/>
                <w:sz w:val="24"/>
              </w:rPr>
            </w:pPr>
            <w:r w:rsidRPr="0041131F">
              <w:rPr>
                <w:rFonts w:ascii="Arial" w:hAnsi="Arial" w:cs="Arial"/>
                <w:sz w:val="24"/>
              </w:rPr>
              <w:t>Street:</w:t>
            </w:r>
            <w:r w:rsidRPr="0041131F">
              <w:rPr>
                <w:rFonts w:ascii="Arial" w:hAnsi="Arial" w:cs="Arial"/>
                <w:sz w:val="24"/>
              </w:rPr>
              <w:tab/>
            </w:r>
            <w:r w:rsidRPr="0041131F">
              <w:rPr>
                <w:rFonts w:ascii="Arial" w:hAnsi="Arial" w:cs="Arial"/>
                <w:sz w:val="24"/>
                <w:u w:val="single"/>
              </w:rPr>
              <w:t xml:space="preserve">                                                                      </w:t>
            </w:r>
          </w:p>
          <w:p w14:paraId="0789A276" w14:textId="77777777" w:rsidR="007A00E5" w:rsidRPr="0041131F" w:rsidRDefault="007A00E5" w:rsidP="00011488">
            <w:pPr>
              <w:tabs>
                <w:tab w:val="left" w:pos="-1440"/>
              </w:tabs>
              <w:ind w:left="1440" w:right="29" w:hanging="720"/>
              <w:rPr>
                <w:rFonts w:ascii="Arial" w:hAnsi="Arial" w:cs="Arial"/>
                <w:sz w:val="24"/>
              </w:rPr>
            </w:pPr>
            <w:r w:rsidRPr="0041131F">
              <w:rPr>
                <w:rFonts w:ascii="Arial" w:hAnsi="Arial" w:cs="Arial"/>
                <w:sz w:val="24"/>
              </w:rPr>
              <w:t xml:space="preserve">City:  </w:t>
            </w:r>
            <w:r w:rsidRPr="0041131F">
              <w:rPr>
                <w:rFonts w:ascii="Arial" w:hAnsi="Arial" w:cs="Arial"/>
                <w:sz w:val="24"/>
              </w:rPr>
              <w:tab/>
            </w:r>
            <w:r w:rsidRPr="0041131F">
              <w:rPr>
                <w:rFonts w:ascii="Arial" w:hAnsi="Arial" w:cs="Arial"/>
                <w:sz w:val="24"/>
                <w:u w:val="single"/>
              </w:rPr>
              <w:t xml:space="preserve">                               </w:t>
            </w:r>
            <w:r w:rsidRPr="0041131F">
              <w:rPr>
                <w:rFonts w:ascii="Arial" w:hAnsi="Arial" w:cs="Arial"/>
                <w:sz w:val="24"/>
              </w:rPr>
              <w:t xml:space="preserve"> State:</w:t>
            </w:r>
            <w:r w:rsidRPr="0041131F">
              <w:rPr>
                <w:rFonts w:ascii="Arial" w:hAnsi="Arial" w:cs="Arial"/>
                <w:sz w:val="24"/>
                <w:u w:val="single"/>
              </w:rPr>
              <w:t xml:space="preserve">             </w:t>
            </w:r>
            <w:r w:rsidRPr="0041131F">
              <w:rPr>
                <w:rFonts w:ascii="Arial" w:hAnsi="Arial" w:cs="Arial"/>
                <w:sz w:val="24"/>
              </w:rPr>
              <w:t xml:space="preserve"> Zip:</w:t>
            </w:r>
            <w:r w:rsidRPr="0041131F">
              <w:rPr>
                <w:rFonts w:ascii="Arial" w:hAnsi="Arial" w:cs="Arial"/>
                <w:sz w:val="24"/>
                <w:u w:val="single"/>
              </w:rPr>
              <w:t xml:space="preserve">                 </w:t>
            </w:r>
          </w:p>
          <w:p w14:paraId="462A3F31" w14:textId="77777777" w:rsidR="007A00E5" w:rsidRPr="0041131F" w:rsidRDefault="007A00E5" w:rsidP="00011488">
            <w:pPr>
              <w:tabs>
                <w:tab w:val="left" w:pos="-1440"/>
              </w:tabs>
              <w:ind w:left="2160" w:right="29" w:hanging="1440"/>
              <w:rPr>
                <w:rFonts w:ascii="Arial" w:hAnsi="Arial" w:cs="Arial"/>
                <w:sz w:val="24"/>
              </w:rPr>
            </w:pPr>
            <w:r w:rsidRPr="0041131F">
              <w:rPr>
                <w:rFonts w:ascii="Arial" w:hAnsi="Arial" w:cs="Arial"/>
                <w:sz w:val="24"/>
              </w:rPr>
              <w:t xml:space="preserve">Phone: </w:t>
            </w:r>
            <w:r w:rsidRPr="0041131F">
              <w:rPr>
                <w:rFonts w:ascii="Arial" w:hAnsi="Arial" w:cs="Arial"/>
                <w:sz w:val="24"/>
              </w:rPr>
              <w:tab/>
            </w:r>
            <w:r w:rsidRPr="0041131F">
              <w:rPr>
                <w:rFonts w:ascii="Arial" w:hAnsi="Arial" w:cs="Arial"/>
                <w:sz w:val="24"/>
                <w:u w:val="single"/>
              </w:rPr>
              <w:t xml:space="preserve">                     </w:t>
            </w:r>
          </w:p>
          <w:p w14:paraId="5DC708BA" w14:textId="77777777" w:rsidR="007A00E5" w:rsidRPr="0041131F" w:rsidRDefault="007A00E5" w:rsidP="00011488">
            <w:pPr>
              <w:tabs>
                <w:tab w:val="left" w:pos="-1440"/>
              </w:tabs>
              <w:ind w:left="4320" w:right="29" w:hanging="3600"/>
              <w:rPr>
                <w:rFonts w:ascii="Arial" w:hAnsi="Arial" w:cs="Arial"/>
                <w:sz w:val="24"/>
              </w:rPr>
            </w:pPr>
            <w:r w:rsidRPr="0041131F">
              <w:rPr>
                <w:rFonts w:ascii="Arial" w:hAnsi="Arial" w:cs="Arial"/>
                <w:sz w:val="24"/>
              </w:rPr>
              <w:t>Authorized Representative:</w:t>
            </w:r>
            <w:r w:rsidRPr="0041131F">
              <w:rPr>
                <w:rFonts w:ascii="Arial" w:hAnsi="Arial" w:cs="Arial"/>
                <w:sz w:val="24"/>
              </w:rPr>
              <w:tab/>
            </w:r>
            <w:r w:rsidRPr="0041131F">
              <w:rPr>
                <w:rFonts w:ascii="Arial" w:hAnsi="Arial" w:cs="Arial"/>
                <w:sz w:val="24"/>
                <w:u w:val="single"/>
              </w:rPr>
              <w:t xml:space="preserve">                                                    </w:t>
            </w:r>
          </w:p>
        </w:tc>
      </w:tr>
      <w:tr w:rsidR="007A00E5" w:rsidRPr="0041131F" w14:paraId="15C6F2B6" w14:textId="77777777" w:rsidTr="00D7231C">
        <w:trPr>
          <w:jc w:val="center"/>
        </w:trPr>
        <w:tc>
          <w:tcPr>
            <w:tcW w:w="11340" w:type="dxa"/>
            <w:gridSpan w:val="2"/>
          </w:tcPr>
          <w:p w14:paraId="0E011107" w14:textId="77777777" w:rsidR="007A00E5" w:rsidRPr="0041131F" w:rsidRDefault="007A00E5" w:rsidP="00011488">
            <w:pPr>
              <w:spacing w:line="163" w:lineRule="exact"/>
              <w:ind w:right="29"/>
              <w:rPr>
                <w:rFonts w:ascii="Arial" w:hAnsi="Arial" w:cs="Arial"/>
                <w:sz w:val="24"/>
              </w:rPr>
            </w:pPr>
          </w:p>
          <w:p w14:paraId="59F6F290" w14:textId="77777777" w:rsidR="007A00E5" w:rsidRPr="0041131F" w:rsidRDefault="007A00E5" w:rsidP="00011488">
            <w:pPr>
              <w:tabs>
                <w:tab w:val="left" w:pos="-1440"/>
              </w:tabs>
              <w:ind w:left="5760" w:right="29" w:hanging="5760"/>
              <w:rPr>
                <w:rFonts w:ascii="Arial" w:hAnsi="Arial" w:cs="Arial"/>
                <w:sz w:val="24"/>
              </w:rPr>
            </w:pPr>
            <w:r w:rsidRPr="0041131F">
              <w:rPr>
                <w:rFonts w:ascii="Arial" w:hAnsi="Arial" w:cs="Arial"/>
                <w:b/>
                <w:bCs/>
                <w:sz w:val="24"/>
              </w:rPr>
              <w:t xml:space="preserve"> Description of Space:</w:t>
            </w:r>
            <w:r w:rsidRPr="0041131F">
              <w:rPr>
                <w:rFonts w:ascii="Arial" w:hAnsi="Arial" w:cs="Arial"/>
                <w:sz w:val="24"/>
              </w:rPr>
              <w:t xml:space="preserve">  [ ] Office </w:t>
            </w:r>
            <w:r w:rsidRPr="0041131F">
              <w:rPr>
                <w:rFonts w:ascii="Arial" w:hAnsi="Arial" w:cs="Arial"/>
                <w:sz w:val="24"/>
              </w:rPr>
              <w:tab/>
              <w:t xml:space="preserve"> [ ] Site  </w:t>
            </w:r>
            <w:r w:rsidRPr="0041131F">
              <w:rPr>
                <w:rFonts w:ascii="Arial" w:hAnsi="Arial" w:cs="Arial"/>
                <w:sz w:val="24"/>
              </w:rPr>
              <w:tab/>
              <w:t>[ ] Other</w:t>
            </w:r>
          </w:p>
          <w:p w14:paraId="71C460EA" w14:textId="77777777" w:rsidR="007A00E5" w:rsidRPr="0041131F" w:rsidRDefault="007A00E5" w:rsidP="00011488">
            <w:pPr>
              <w:ind w:right="29"/>
              <w:rPr>
                <w:rFonts w:ascii="Arial" w:hAnsi="Arial" w:cs="Arial"/>
                <w:sz w:val="24"/>
              </w:rPr>
            </w:pPr>
          </w:p>
        </w:tc>
      </w:tr>
      <w:tr w:rsidR="007A00E5" w:rsidRPr="0041131F" w14:paraId="1D962668" w14:textId="77777777" w:rsidTr="00D7231C">
        <w:trPr>
          <w:trHeight w:val="1423"/>
          <w:jc w:val="center"/>
        </w:trPr>
        <w:tc>
          <w:tcPr>
            <w:tcW w:w="11340" w:type="dxa"/>
            <w:gridSpan w:val="2"/>
          </w:tcPr>
          <w:p w14:paraId="0C59F3C8" w14:textId="77777777" w:rsidR="007A00E5" w:rsidRPr="0041131F" w:rsidRDefault="007A00E5" w:rsidP="00011488">
            <w:pPr>
              <w:spacing w:line="163" w:lineRule="exact"/>
              <w:ind w:right="29"/>
              <w:rPr>
                <w:rFonts w:ascii="Arial" w:hAnsi="Arial" w:cs="Arial"/>
                <w:sz w:val="24"/>
              </w:rPr>
            </w:pPr>
          </w:p>
          <w:p w14:paraId="71E9F3F4" w14:textId="77777777" w:rsidR="007A00E5" w:rsidRPr="0041131F" w:rsidRDefault="007A00E5" w:rsidP="00011488">
            <w:pPr>
              <w:ind w:right="29"/>
              <w:rPr>
                <w:rFonts w:ascii="Arial" w:hAnsi="Arial" w:cs="Arial"/>
                <w:sz w:val="24"/>
              </w:rPr>
            </w:pPr>
            <w:r w:rsidRPr="0041131F">
              <w:rPr>
                <w:rFonts w:ascii="Arial" w:hAnsi="Arial" w:cs="Arial"/>
                <w:b/>
                <w:bCs/>
                <w:sz w:val="24"/>
              </w:rPr>
              <w:t xml:space="preserve"> Provider Owned Space:</w:t>
            </w:r>
          </w:p>
          <w:p w14:paraId="3740CF9A" w14:textId="77777777" w:rsidR="007A00E5" w:rsidRPr="0041131F" w:rsidRDefault="007A00E5" w:rsidP="00011488">
            <w:pPr>
              <w:ind w:left="720" w:right="29"/>
              <w:rPr>
                <w:rFonts w:ascii="Arial" w:hAnsi="Arial" w:cs="Arial"/>
                <w:sz w:val="24"/>
              </w:rPr>
            </w:pPr>
            <w:r w:rsidRPr="0041131F">
              <w:rPr>
                <w:rFonts w:ascii="Arial" w:hAnsi="Arial" w:cs="Arial"/>
                <w:sz w:val="24"/>
              </w:rPr>
              <w:t>1.  Number of square feet used by project</w:t>
            </w:r>
            <w:r w:rsidRPr="0041131F">
              <w:rPr>
                <w:rFonts w:ascii="Arial" w:hAnsi="Arial" w:cs="Arial"/>
                <w:sz w:val="24"/>
              </w:rPr>
              <w:tab/>
            </w:r>
            <w:r w:rsidRPr="0041131F">
              <w:rPr>
                <w:rFonts w:ascii="Arial" w:hAnsi="Arial" w:cs="Arial"/>
                <w:sz w:val="24"/>
                <w:u w:val="single"/>
              </w:rPr>
              <w:t xml:space="preserve">              </w:t>
            </w:r>
            <w:proofErr w:type="spellStart"/>
            <w:r w:rsidRPr="0041131F">
              <w:rPr>
                <w:rFonts w:ascii="Arial" w:hAnsi="Arial" w:cs="Arial"/>
                <w:sz w:val="24"/>
              </w:rPr>
              <w:t>sq.ft</w:t>
            </w:r>
            <w:proofErr w:type="spellEnd"/>
            <w:r w:rsidRPr="0041131F">
              <w:rPr>
                <w:rFonts w:ascii="Arial" w:hAnsi="Arial" w:cs="Arial"/>
                <w:sz w:val="24"/>
              </w:rPr>
              <w:t>.</w:t>
            </w:r>
          </w:p>
          <w:p w14:paraId="4C691971" w14:textId="77777777" w:rsidR="007A00E5" w:rsidRPr="0041131F" w:rsidRDefault="007A00E5" w:rsidP="00011488">
            <w:pPr>
              <w:ind w:left="720" w:right="29"/>
              <w:rPr>
                <w:rFonts w:ascii="Arial" w:hAnsi="Arial" w:cs="Arial"/>
                <w:sz w:val="24"/>
              </w:rPr>
            </w:pPr>
            <w:r w:rsidRPr="0041131F">
              <w:rPr>
                <w:rFonts w:ascii="Arial" w:hAnsi="Arial" w:cs="Arial"/>
                <w:sz w:val="24"/>
              </w:rPr>
              <w:t>2.  Appraised rental value per square foot</w:t>
            </w:r>
            <w:r w:rsidRPr="0041131F">
              <w:rPr>
                <w:rFonts w:ascii="Arial" w:hAnsi="Arial" w:cs="Arial"/>
                <w:sz w:val="24"/>
              </w:rPr>
              <w:tab/>
              <w:t>$</w:t>
            </w:r>
            <w:r w:rsidRPr="0041131F">
              <w:rPr>
                <w:rFonts w:ascii="Arial" w:hAnsi="Arial" w:cs="Arial"/>
                <w:sz w:val="24"/>
                <w:u w:val="single"/>
              </w:rPr>
              <w:t xml:space="preserve">            </w:t>
            </w:r>
            <w:r w:rsidRPr="0041131F">
              <w:rPr>
                <w:rFonts w:ascii="Arial" w:hAnsi="Arial" w:cs="Arial"/>
                <w:sz w:val="24"/>
              </w:rPr>
              <w:t>/</w:t>
            </w:r>
            <w:proofErr w:type="spellStart"/>
            <w:r w:rsidRPr="0041131F">
              <w:rPr>
                <w:rFonts w:ascii="Arial" w:hAnsi="Arial" w:cs="Arial"/>
                <w:sz w:val="24"/>
              </w:rPr>
              <w:t>sq.ft</w:t>
            </w:r>
            <w:proofErr w:type="spellEnd"/>
            <w:r w:rsidRPr="0041131F">
              <w:rPr>
                <w:rFonts w:ascii="Arial" w:hAnsi="Arial" w:cs="Arial"/>
                <w:sz w:val="24"/>
              </w:rPr>
              <w:t>.</w:t>
            </w:r>
          </w:p>
          <w:p w14:paraId="7701DD5D" w14:textId="77777777" w:rsidR="007A00E5" w:rsidRPr="0041131F" w:rsidRDefault="007A00E5" w:rsidP="00011488">
            <w:pPr>
              <w:ind w:left="720" w:right="29"/>
              <w:rPr>
                <w:rFonts w:ascii="Arial" w:hAnsi="Arial" w:cs="Arial"/>
                <w:sz w:val="24"/>
              </w:rPr>
            </w:pPr>
            <w:r w:rsidRPr="0041131F">
              <w:rPr>
                <w:rFonts w:ascii="Arial" w:hAnsi="Arial" w:cs="Arial"/>
                <w:sz w:val="24"/>
              </w:rPr>
              <w:t>3.  Total value of space used by project (1x2)</w:t>
            </w:r>
            <w:r w:rsidRPr="0041131F">
              <w:rPr>
                <w:rFonts w:ascii="Arial" w:hAnsi="Arial" w:cs="Arial"/>
                <w:sz w:val="24"/>
              </w:rPr>
              <w:tab/>
              <w:t>$</w:t>
            </w:r>
            <w:r w:rsidRPr="0041131F">
              <w:rPr>
                <w:rFonts w:ascii="Arial" w:hAnsi="Arial" w:cs="Arial"/>
                <w:sz w:val="24"/>
                <w:u w:val="single"/>
              </w:rPr>
              <w:t xml:space="preserve">                     </w:t>
            </w:r>
          </w:p>
        </w:tc>
      </w:tr>
      <w:tr w:rsidR="007A00E5" w:rsidRPr="0041131F" w14:paraId="6189458D" w14:textId="77777777" w:rsidTr="00D7231C">
        <w:trPr>
          <w:jc w:val="center"/>
        </w:trPr>
        <w:tc>
          <w:tcPr>
            <w:tcW w:w="11340" w:type="dxa"/>
            <w:gridSpan w:val="2"/>
          </w:tcPr>
          <w:p w14:paraId="244C33BB" w14:textId="77777777" w:rsidR="007A00E5" w:rsidRPr="0041131F" w:rsidRDefault="007A00E5" w:rsidP="00011488">
            <w:pPr>
              <w:spacing w:line="163" w:lineRule="exact"/>
              <w:ind w:right="29"/>
              <w:rPr>
                <w:rFonts w:ascii="Arial" w:hAnsi="Arial" w:cs="Arial"/>
                <w:sz w:val="24"/>
              </w:rPr>
            </w:pPr>
          </w:p>
          <w:p w14:paraId="1A695F82" w14:textId="77777777" w:rsidR="007A00E5" w:rsidRPr="0041131F" w:rsidRDefault="007A00E5" w:rsidP="00011488">
            <w:pPr>
              <w:ind w:right="29"/>
              <w:rPr>
                <w:rFonts w:ascii="Arial" w:hAnsi="Arial" w:cs="Arial"/>
                <w:sz w:val="24"/>
              </w:rPr>
            </w:pPr>
            <w:r w:rsidRPr="0041131F">
              <w:rPr>
                <w:rFonts w:ascii="Arial" w:hAnsi="Arial" w:cs="Arial"/>
                <w:b/>
                <w:bCs/>
                <w:sz w:val="24"/>
              </w:rPr>
              <w:t xml:space="preserve"> Donor Owned Space:</w:t>
            </w:r>
          </w:p>
          <w:p w14:paraId="5781B825" w14:textId="77777777" w:rsidR="007A00E5" w:rsidRPr="0041131F" w:rsidRDefault="007A00E5" w:rsidP="00011488">
            <w:pPr>
              <w:ind w:left="720" w:right="29"/>
              <w:rPr>
                <w:rFonts w:ascii="Arial" w:hAnsi="Arial" w:cs="Arial"/>
                <w:sz w:val="24"/>
              </w:rPr>
            </w:pPr>
            <w:r w:rsidRPr="0041131F">
              <w:rPr>
                <w:rFonts w:ascii="Arial" w:hAnsi="Arial" w:cs="Arial"/>
                <w:sz w:val="24"/>
              </w:rPr>
              <w:t>1.  Established monthly rental value</w:t>
            </w:r>
            <w:r w:rsidRPr="0041131F">
              <w:rPr>
                <w:rFonts w:ascii="Arial" w:hAnsi="Arial" w:cs="Arial"/>
                <w:sz w:val="24"/>
              </w:rPr>
              <w:tab/>
              <w:t>$</w:t>
            </w:r>
            <w:r w:rsidRPr="0041131F">
              <w:rPr>
                <w:rFonts w:ascii="Arial" w:hAnsi="Arial" w:cs="Arial"/>
                <w:sz w:val="24"/>
                <w:u w:val="single"/>
              </w:rPr>
              <w:t xml:space="preserve">                   </w:t>
            </w:r>
          </w:p>
          <w:p w14:paraId="26824CF1" w14:textId="77777777" w:rsidR="007A00E5" w:rsidRPr="0041131F" w:rsidRDefault="007A00E5" w:rsidP="00011488">
            <w:pPr>
              <w:ind w:left="720" w:right="29"/>
              <w:rPr>
                <w:rFonts w:ascii="Arial" w:hAnsi="Arial" w:cs="Arial"/>
                <w:sz w:val="24"/>
              </w:rPr>
            </w:pPr>
            <w:r w:rsidRPr="0041131F">
              <w:rPr>
                <w:rFonts w:ascii="Arial" w:hAnsi="Arial" w:cs="Arial"/>
                <w:sz w:val="24"/>
              </w:rPr>
              <w:t xml:space="preserve">2.  Number of </w:t>
            </w:r>
            <w:proofErr w:type="spellStart"/>
            <w:r w:rsidRPr="0041131F">
              <w:rPr>
                <w:rFonts w:ascii="Arial" w:hAnsi="Arial" w:cs="Arial"/>
                <w:sz w:val="24"/>
              </w:rPr>
              <w:t>months</w:t>
            </w:r>
            <w:proofErr w:type="spellEnd"/>
            <w:r w:rsidRPr="0041131F">
              <w:rPr>
                <w:rFonts w:ascii="Arial" w:hAnsi="Arial" w:cs="Arial"/>
                <w:sz w:val="24"/>
              </w:rPr>
              <w:t xml:space="preserve"> rent to be paid by donor</w:t>
            </w:r>
            <w:r w:rsidRPr="0041131F">
              <w:rPr>
                <w:rFonts w:ascii="Arial" w:hAnsi="Arial" w:cs="Arial"/>
                <w:sz w:val="24"/>
              </w:rPr>
              <w:tab/>
            </w:r>
            <w:r w:rsidRPr="0041131F">
              <w:rPr>
                <w:rFonts w:ascii="Arial" w:hAnsi="Arial" w:cs="Arial"/>
                <w:sz w:val="24"/>
                <w:u w:val="single"/>
              </w:rPr>
              <w:t xml:space="preserve">              </w:t>
            </w:r>
            <w:r w:rsidRPr="0041131F">
              <w:rPr>
                <w:rFonts w:ascii="Arial" w:hAnsi="Arial" w:cs="Arial"/>
                <w:sz w:val="24"/>
              </w:rPr>
              <w:t xml:space="preserve"> </w:t>
            </w:r>
            <w:proofErr w:type="spellStart"/>
            <w:r w:rsidRPr="0041131F">
              <w:rPr>
                <w:rFonts w:ascii="Arial" w:hAnsi="Arial" w:cs="Arial"/>
                <w:sz w:val="24"/>
              </w:rPr>
              <w:t>mos</w:t>
            </w:r>
            <w:proofErr w:type="spellEnd"/>
          </w:p>
          <w:p w14:paraId="6FCE89CC" w14:textId="77777777" w:rsidR="007A00E5" w:rsidRPr="0041131F" w:rsidRDefault="007A00E5" w:rsidP="00011488">
            <w:pPr>
              <w:ind w:left="720" w:right="29"/>
              <w:rPr>
                <w:rFonts w:ascii="Arial" w:hAnsi="Arial" w:cs="Arial"/>
                <w:sz w:val="24"/>
              </w:rPr>
            </w:pPr>
            <w:r w:rsidRPr="0041131F">
              <w:rPr>
                <w:rFonts w:ascii="Arial" w:hAnsi="Arial" w:cs="Arial"/>
                <w:sz w:val="24"/>
              </w:rPr>
              <w:t>3.  Value of donated space (1x2)</w:t>
            </w:r>
            <w:r w:rsidRPr="0041131F">
              <w:rPr>
                <w:rFonts w:ascii="Arial" w:hAnsi="Arial" w:cs="Arial"/>
                <w:sz w:val="24"/>
              </w:rPr>
              <w:tab/>
              <w:t>$</w:t>
            </w:r>
            <w:r w:rsidRPr="0041131F">
              <w:rPr>
                <w:rFonts w:ascii="Arial" w:hAnsi="Arial" w:cs="Arial"/>
                <w:sz w:val="24"/>
                <w:u w:val="single"/>
              </w:rPr>
              <w:t xml:space="preserve">                   </w:t>
            </w:r>
          </w:p>
        </w:tc>
      </w:tr>
      <w:tr w:rsidR="007A00E5" w:rsidRPr="0041131F" w14:paraId="349927DA" w14:textId="77777777" w:rsidTr="00D7231C">
        <w:trPr>
          <w:jc w:val="center"/>
        </w:trPr>
        <w:tc>
          <w:tcPr>
            <w:tcW w:w="11340" w:type="dxa"/>
            <w:gridSpan w:val="2"/>
          </w:tcPr>
          <w:p w14:paraId="6A3E2888" w14:textId="77777777" w:rsidR="007A00E5" w:rsidRPr="0041131F" w:rsidRDefault="007A00E5" w:rsidP="00011488">
            <w:pPr>
              <w:spacing w:line="163" w:lineRule="exact"/>
              <w:ind w:right="29"/>
              <w:rPr>
                <w:rFonts w:ascii="Arial" w:hAnsi="Arial" w:cs="Arial"/>
                <w:sz w:val="24"/>
              </w:rPr>
            </w:pPr>
          </w:p>
          <w:p w14:paraId="6DA5E257" w14:textId="77777777" w:rsidR="007A00E5" w:rsidRPr="0041131F" w:rsidRDefault="007A00E5" w:rsidP="00011488">
            <w:pPr>
              <w:ind w:right="29"/>
              <w:rPr>
                <w:rFonts w:ascii="Arial" w:hAnsi="Arial" w:cs="Arial"/>
                <w:sz w:val="24"/>
              </w:rPr>
            </w:pPr>
            <w:r w:rsidRPr="0041131F">
              <w:rPr>
                <w:rFonts w:ascii="Arial" w:hAnsi="Arial" w:cs="Arial"/>
                <w:b/>
                <w:bCs/>
                <w:sz w:val="24"/>
              </w:rPr>
              <w:t xml:space="preserve"> Special Conditions:</w:t>
            </w:r>
          </w:p>
          <w:p w14:paraId="0FE903E4" w14:textId="77777777" w:rsidR="007A00E5" w:rsidRPr="0041131F" w:rsidRDefault="007A00E5" w:rsidP="00011488">
            <w:pPr>
              <w:ind w:right="29"/>
              <w:rPr>
                <w:rFonts w:ascii="Arial" w:hAnsi="Arial" w:cs="Arial"/>
                <w:sz w:val="24"/>
              </w:rPr>
            </w:pPr>
          </w:p>
          <w:p w14:paraId="79470509" w14:textId="77777777" w:rsidR="007A00E5" w:rsidRPr="0041131F" w:rsidRDefault="007A00E5" w:rsidP="00011488">
            <w:pPr>
              <w:ind w:right="29"/>
              <w:rPr>
                <w:rFonts w:ascii="Arial" w:hAnsi="Arial" w:cs="Arial"/>
                <w:sz w:val="24"/>
              </w:rPr>
            </w:pPr>
          </w:p>
        </w:tc>
      </w:tr>
      <w:tr w:rsidR="007A00E5" w:rsidRPr="0041131F" w14:paraId="655EAD7C" w14:textId="77777777" w:rsidTr="00D7231C">
        <w:trPr>
          <w:jc w:val="center"/>
        </w:trPr>
        <w:tc>
          <w:tcPr>
            <w:tcW w:w="11340" w:type="dxa"/>
            <w:gridSpan w:val="2"/>
          </w:tcPr>
          <w:p w14:paraId="729A9A27" w14:textId="77777777" w:rsidR="007A00E5" w:rsidRPr="0041131F" w:rsidRDefault="007A00E5" w:rsidP="00011488">
            <w:pPr>
              <w:spacing w:line="163" w:lineRule="exact"/>
              <w:ind w:right="29"/>
              <w:rPr>
                <w:rFonts w:ascii="Arial" w:hAnsi="Arial" w:cs="Arial"/>
                <w:sz w:val="24"/>
              </w:rPr>
            </w:pPr>
          </w:p>
          <w:p w14:paraId="3018C0B5" w14:textId="77777777" w:rsidR="007A00E5" w:rsidRPr="0041131F" w:rsidRDefault="007A00E5" w:rsidP="00011488">
            <w:pPr>
              <w:ind w:right="29"/>
              <w:rPr>
                <w:rFonts w:ascii="Arial" w:hAnsi="Arial" w:cs="Arial"/>
                <w:sz w:val="24"/>
              </w:rPr>
            </w:pPr>
            <w:r w:rsidRPr="0041131F">
              <w:rPr>
                <w:rFonts w:ascii="Arial" w:hAnsi="Arial" w:cs="Arial"/>
                <w:b/>
                <w:bCs/>
                <w:sz w:val="24"/>
              </w:rPr>
              <w:t xml:space="preserve"> Donor Certification:</w:t>
            </w:r>
          </w:p>
          <w:p w14:paraId="40A5A104" w14:textId="77777777" w:rsidR="007A00E5" w:rsidRPr="0041131F" w:rsidRDefault="007A00E5" w:rsidP="00011488">
            <w:pPr>
              <w:ind w:right="29"/>
              <w:rPr>
                <w:rFonts w:ascii="Arial" w:hAnsi="Arial" w:cs="Arial"/>
                <w:sz w:val="24"/>
              </w:rPr>
            </w:pPr>
          </w:p>
          <w:p w14:paraId="2D1EF850" w14:textId="77777777" w:rsidR="007A00E5" w:rsidRPr="0041131F" w:rsidRDefault="007A00E5" w:rsidP="00011488">
            <w:pPr>
              <w:ind w:left="720" w:right="29"/>
              <w:rPr>
                <w:rFonts w:ascii="Arial" w:hAnsi="Arial" w:cs="Arial"/>
                <w:sz w:val="24"/>
              </w:rPr>
            </w:pPr>
            <w:r w:rsidRPr="0041131F">
              <w:rPr>
                <w:rFonts w:ascii="Arial" w:hAnsi="Arial" w:cs="Arial"/>
                <w:sz w:val="24"/>
              </w:rPr>
              <w:t>I hereby certify intent to donate use of the space set forth above for the program specified above during the program's upcoming funding period.  This space is not being used as match for any other State or Federal program or contract.</w:t>
            </w:r>
          </w:p>
          <w:tbl>
            <w:tblPr>
              <w:tblStyle w:val="TableGrid"/>
              <w:tblW w:w="0" w:type="auto"/>
              <w:tblLayout w:type="fixed"/>
              <w:tblLook w:val="04A0" w:firstRow="1" w:lastRow="0" w:firstColumn="1" w:lastColumn="0" w:noHBand="0" w:noVBand="1"/>
            </w:tblPr>
            <w:tblGrid>
              <w:gridCol w:w="4785"/>
              <w:gridCol w:w="360"/>
              <w:gridCol w:w="1980"/>
              <w:gridCol w:w="540"/>
            </w:tblGrid>
            <w:tr w:rsidR="00D7231C" w:rsidRPr="0041131F" w14:paraId="2DEE0F44" w14:textId="77777777" w:rsidTr="00D15F78">
              <w:tc>
                <w:tcPr>
                  <w:tcW w:w="4785" w:type="dxa"/>
                  <w:tcBorders>
                    <w:top w:val="nil"/>
                    <w:left w:val="nil"/>
                    <w:bottom w:val="single" w:sz="4" w:space="0" w:color="auto"/>
                    <w:right w:val="nil"/>
                  </w:tcBorders>
                </w:tcPr>
                <w:p w14:paraId="765C533E" w14:textId="77777777" w:rsidR="00D7231C" w:rsidRPr="0041131F" w:rsidRDefault="00D7231C" w:rsidP="00011488">
                  <w:pPr>
                    <w:ind w:right="29"/>
                    <w:rPr>
                      <w:rFonts w:ascii="Arial" w:hAnsi="Arial" w:cs="Arial"/>
                      <w:sz w:val="24"/>
                    </w:rPr>
                  </w:pPr>
                </w:p>
              </w:tc>
              <w:tc>
                <w:tcPr>
                  <w:tcW w:w="360" w:type="dxa"/>
                  <w:tcBorders>
                    <w:top w:val="nil"/>
                    <w:left w:val="nil"/>
                    <w:bottom w:val="nil"/>
                    <w:right w:val="nil"/>
                  </w:tcBorders>
                </w:tcPr>
                <w:p w14:paraId="4EF25A7F" w14:textId="77777777" w:rsidR="00D7231C" w:rsidRPr="0041131F" w:rsidRDefault="00D7231C" w:rsidP="00011488">
                  <w:pPr>
                    <w:ind w:right="29"/>
                    <w:rPr>
                      <w:rFonts w:ascii="Arial" w:hAnsi="Arial" w:cs="Arial"/>
                      <w:sz w:val="24"/>
                    </w:rPr>
                  </w:pPr>
                </w:p>
              </w:tc>
              <w:tc>
                <w:tcPr>
                  <w:tcW w:w="1980" w:type="dxa"/>
                  <w:tcBorders>
                    <w:top w:val="nil"/>
                    <w:left w:val="nil"/>
                    <w:bottom w:val="single" w:sz="4" w:space="0" w:color="auto"/>
                    <w:right w:val="nil"/>
                  </w:tcBorders>
                </w:tcPr>
                <w:p w14:paraId="4286A669" w14:textId="77777777" w:rsidR="00D7231C" w:rsidRPr="0041131F" w:rsidRDefault="00D7231C" w:rsidP="00011488">
                  <w:pPr>
                    <w:ind w:right="29"/>
                    <w:rPr>
                      <w:rFonts w:ascii="Arial" w:hAnsi="Arial" w:cs="Arial"/>
                      <w:sz w:val="24"/>
                    </w:rPr>
                  </w:pPr>
                </w:p>
              </w:tc>
              <w:tc>
                <w:tcPr>
                  <w:tcW w:w="540" w:type="dxa"/>
                  <w:tcBorders>
                    <w:top w:val="nil"/>
                    <w:left w:val="nil"/>
                    <w:bottom w:val="nil"/>
                    <w:right w:val="nil"/>
                  </w:tcBorders>
                </w:tcPr>
                <w:p w14:paraId="42AACFAE" w14:textId="77777777" w:rsidR="00D7231C" w:rsidRPr="0041131F" w:rsidRDefault="00D7231C" w:rsidP="00011488">
                  <w:pPr>
                    <w:ind w:right="29"/>
                    <w:rPr>
                      <w:rFonts w:ascii="Arial" w:hAnsi="Arial" w:cs="Arial"/>
                      <w:sz w:val="24"/>
                    </w:rPr>
                  </w:pPr>
                </w:p>
              </w:tc>
            </w:tr>
            <w:tr w:rsidR="00D7231C" w:rsidRPr="0041131F" w14:paraId="7EB4A1FE" w14:textId="77777777" w:rsidTr="00D15F78">
              <w:tc>
                <w:tcPr>
                  <w:tcW w:w="4785" w:type="dxa"/>
                  <w:tcBorders>
                    <w:left w:val="nil"/>
                    <w:bottom w:val="nil"/>
                    <w:right w:val="nil"/>
                  </w:tcBorders>
                </w:tcPr>
                <w:p w14:paraId="20CC815E" w14:textId="77777777" w:rsidR="00D7231C" w:rsidRPr="0041131F" w:rsidRDefault="00D7231C" w:rsidP="00011488">
                  <w:pPr>
                    <w:ind w:right="29"/>
                    <w:rPr>
                      <w:rFonts w:ascii="Arial" w:hAnsi="Arial" w:cs="Arial"/>
                      <w:sz w:val="24"/>
                    </w:rPr>
                  </w:pPr>
                  <w:r w:rsidRPr="0041131F">
                    <w:rPr>
                      <w:rFonts w:ascii="Arial" w:hAnsi="Arial" w:cs="Arial"/>
                      <w:sz w:val="24"/>
                    </w:rPr>
                    <w:t>Signature of Donor Representative</w:t>
                  </w:r>
                </w:p>
              </w:tc>
              <w:tc>
                <w:tcPr>
                  <w:tcW w:w="360" w:type="dxa"/>
                  <w:tcBorders>
                    <w:top w:val="nil"/>
                    <w:left w:val="nil"/>
                    <w:bottom w:val="nil"/>
                    <w:right w:val="nil"/>
                  </w:tcBorders>
                </w:tcPr>
                <w:p w14:paraId="608BA892" w14:textId="77777777" w:rsidR="00D7231C" w:rsidRPr="0041131F" w:rsidRDefault="00D7231C" w:rsidP="00011488">
                  <w:pPr>
                    <w:ind w:right="29"/>
                    <w:rPr>
                      <w:rFonts w:ascii="Arial" w:hAnsi="Arial" w:cs="Arial"/>
                      <w:sz w:val="24"/>
                    </w:rPr>
                  </w:pPr>
                </w:p>
              </w:tc>
              <w:tc>
                <w:tcPr>
                  <w:tcW w:w="1980" w:type="dxa"/>
                  <w:tcBorders>
                    <w:top w:val="single" w:sz="4" w:space="0" w:color="auto"/>
                    <w:left w:val="nil"/>
                    <w:bottom w:val="nil"/>
                    <w:right w:val="nil"/>
                  </w:tcBorders>
                </w:tcPr>
                <w:p w14:paraId="68CED66F" w14:textId="77777777" w:rsidR="00D7231C" w:rsidRPr="0041131F" w:rsidRDefault="00D7231C" w:rsidP="00011488">
                  <w:pPr>
                    <w:ind w:right="29"/>
                    <w:rPr>
                      <w:rFonts w:ascii="Arial" w:hAnsi="Arial" w:cs="Arial"/>
                      <w:sz w:val="24"/>
                    </w:rPr>
                  </w:pPr>
                  <w:r w:rsidRPr="0041131F">
                    <w:rPr>
                      <w:rFonts w:ascii="Arial" w:hAnsi="Arial" w:cs="Arial"/>
                      <w:sz w:val="24"/>
                    </w:rPr>
                    <w:t>Date</w:t>
                  </w:r>
                </w:p>
              </w:tc>
              <w:tc>
                <w:tcPr>
                  <w:tcW w:w="540" w:type="dxa"/>
                  <w:tcBorders>
                    <w:top w:val="nil"/>
                    <w:left w:val="nil"/>
                    <w:bottom w:val="nil"/>
                    <w:right w:val="nil"/>
                  </w:tcBorders>
                </w:tcPr>
                <w:p w14:paraId="620541A8" w14:textId="77777777" w:rsidR="00D7231C" w:rsidRPr="0041131F" w:rsidRDefault="00D7231C" w:rsidP="00011488">
                  <w:pPr>
                    <w:ind w:right="29"/>
                    <w:rPr>
                      <w:rFonts w:ascii="Arial" w:hAnsi="Arial" w:cs="Arial"/>
                      <w:sz w:val="24"/>
                    </w:rPr>
                  </w:pPr>
                </w:p>
              </w:tc>
            </w:tr>
          </w:tbl>
          <w:p w14:paraId="1828D115" w14:textId="77777777" w:rsidR="007A00E5" w:rsidRPr="0041131F" w:rsidRDefault="007A00E5" w:rsidP="00011488">
            <w:pPr>
              <w:ind w:right="29"/>
              <w:rPr>
                <w:rFonts w:ascii="Arial" w:hAnsi="Arial" w:cs="Arial"/>
                <w:sz w:val="24"/>
              </w:rPr>
            </w:pPr>
          </w:p>
          <w:p w14:paraId="56390AC3" w14:textId="08BF7848" w:rsidR="007A00E5" w:rsidRPr="0041131F" w:rsidRDefault="007A00E5" w:rsidP="00011488">
            <w:pPr>
              <w:spacing w:after="58"/>
              <w:ind w:left="720" w:right="29"/>
              <w:rPr>
                <w:rFonts w:ascii="Arial" w:hAnsi="Arial" w:cs="Arial"/>
                <w:sz w:val="24"/>
              </w:rPr>
            </w:pPr>
          </w:p>
        </w:tc>
      </w:tr>
    </w:tbl>
    <w:p w14:paraId="7A36B06D" w14:textId="72B796EA" w:rsidR="00C6743C" w:rsidRPr="0041131F" w:rsidRDefault="00C6743C" w:rsidP="00011488">
      <w:pPr>
        <w:tabs>
          <w:tab w:val="center" w:pos="5076"/>
        </w:tabs>
        <w:ind w:right="29"/>
        <w:rPr>
          <w:rFonts w:ascii="Arial" w:hAnsi="Arial" w:cs="Arial"/>
          <w:b/>
          <w:bCs/>
          <w:sz w:val="24"/>
        </w:rPr>
      </w:pPr>
    </w:p>
    <w:p w14:paraId="58BDA547" w14:textId="77777777" w:rsidR="0053352B" w:rsidRPr="0041131F" w:rsidRDefault="0053352B" w:rsidP="00011488">
      <w:pPr>
        <w:tabs>
          <w:tab w:val="center" w:pos="5076"/>
        </w:tabs>
        <w:ind w:right="29"/>
        <w:rPr>
          <w:rFonts w:ascii="Arial" w:hAnsi="Arial" w:cs="Arial"/>
          <w:b/>
          <w:bCs/>
          <w:sz w:val="24"/>
        </w:rPr>
      </w:pPr>
    </w:p>
    <w:p w14:paraId="3A8B67AB" w14:textId="1A85FB20" w:rsidR="0053352B" w:rsidRPr="0041131F" w:rsidRDefault="004E2562" w:rsidP="004E2562">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ind w:left="-187" w:right="29"/>
        <w:jc w:val="center"/>
        <w:rPr>
          <w:rFonts w:ascii="Arial" w:hAnsi="Arial" w:cs="Arial"/>
          <w:b/>
          <w:bCs/>
          <w:sz w:val="24"/>
        </w:rPr>
      </w:pPr>
      <w:r w:rsidRPr="00D45C8F">
        <w:rPr>
          <w:rFonts w:ascii="Arial" w:hAnsi="Arial" w:cs="Arial"/>
          <w:b/>
          <w:bCs/>
          <w:sz w:val="24"/>
        </w:rPr>
        <w:t>THE REMAINDER OF THIS PAGE INTENTIONALLY LEFT BLANK</w:t>
      </w:r>
    </w:p>
    <w:p w14:paraId="6B556F61" w14:textId="77777777" w:rsidR="0053352B" w:rsidRPr="0041131F" w:rsidRDefault="0053352B" w:rsidP="00011488">
      <w:pPr>
        <w:tabs>
          <w:tab w:val="center" w:pos="5076"/>
        </w:tabs>
        <w:ind w:right="29"/>
        <w:rPr>
          <w:rFonts w:ascii="Arial" w:hAnsi="Arial" w:cs="Arial"/>
          <w:b/>
          <w:bCs/>
          <w:sz w:val="24"/>
        </w:rPr>
      </w:pPr>
    </w:p>
    <w:p w14:paraId="082582C7" w14:textId="77777777" w:rsidR="00D7231C" w:rsidRPr="0041131F" w:rsidRDefault="00D7231C" w:rsidP="00011488">
      <w:pPr>
        <w:tabs>
          <w:tab w:val="center" w:pos="5076"/>
        </w:tabs>
        <w:ind w:right="29"/>
        <w:rPr>
          <w:rFonts w:ascii="Arial" w:hAnsi="Arial" w:cs="Arial"/>
          <w:b/>
          <w:bCs/>
          <w:sz w:val="24"/>
        </w:rPr>
      </w:pPr>
    </w:p>
    <w:p w14:paraId="1F1B4C2C" w14:textId="0CF85A4E" w:rsidR="007A00E5" w:rsidRPr="0041131F" w:rsidRDefault="0014693F" w:rsidP="00011488">
      <w:pPr>
        <w:tabs>
          <w:tab w:val="center" w:pos="5076"/>
        </w:tabs>
        <w:ind w:right="29"/>
        <w:rPr>
          <w:rFonts w:ascii="Arial" w:hAnsi="Arial" w:cs="Arial"/>
          <w:sz w:val="24"/>
        </w:rPr>
      </w:pPr>
      <w:r w:rsidRPr="0041131F">
        <w:rPr>
          <w:rFonts w:ascii="Arial" w:hAnsi="Arial" w:cs="Arial"/>
          <w:b/>
          <w:bCs/>
          <w:sz w:val="24"/>
        </w:rPr>
        <w:lastRenderedPageBreak/>
        <w:t>III</w:t>
      </w:r>
      <w:r w:rsidR="007A00E5" w:rsidRPr="0041131F">
        <w:rPr>
          <w:rFonts w:ascii="Arial" w:hAnsi="Arial" w:cs="Arial"/>
          <w:b/>
          <w:bCs/>
          <w:sz w:val="24"/>
        </w:rPr>
        <w:t>.B.</w:t>
      </w:r>
      <w:r w:rsidRPr="0041131F">
        <w:rPr>
          <w:rFonts w:ascii="Arial" w:hAnsi="Arial" w:cs="Arial"/>
          <w:b/>
          <w:bCs/>
          <w:sz w:val="24"/>
        </w:rPr>
        <w:t>3</w:t>
      </w:r>
      <w:r w:rsidR="007A00E5" w:rsidRPr="0041131F">
        <w:rPr>
          <w:rFonts w:ascii="Arial" w:hAnsi="Arial" w:cs="Arial"/>
          <w:b/>
          <w:bCs/>
          <w:sz w:val="24"/>
        </w:rPr>
        <w:t>.</w:t>
      </w:r>
      <w:r w:rsidR="004E2562">
        <w:rPr>
          <w:rFonts w:ascii="Arial" w:hAnsi="Arial" w:cs="Arial"/>
          <w:b/>
          <w:bCs/>
          <w:sz w:val="24"/>
        </w:rPr>
        <w:t xml:space="preserve"> </w:t>
      </w:r>
      <w:r w:rsidR="004E2562" w:rsidRPr="0041131F">
        <w:rPr>
          <w:rFonts w:ascii="Arial" w:hAnsi="Arial" w:cs="Arial"/>
          <w:b/>
          <w:bCs/>
          <w:sz w:val="24"/>
        </w:rPr>
        <w:t xml:space="preserve">Match Commitment </w:t>
      </w:r>
      <w:r w:rsidR="004E2562">
        <w:rPr>
          <w:rFonts w:ascii="Arial" w:hAnsi="Arial" w:cs="Arial"/>
          <w:b/>
          <w:bCs/>
          <w:sz w:val="24"/>
        </w:rPr>
        <w:t>o</w:t>
      </w:r>
      <w:r w:rsidR="004E2562" w:rsidRPr="0041131F">
        <w:rPr>
          <w:rFonts w:ascii="Arial" w:hAnsi="Arial" w:cs="Arial"/>
          <w:b/>
          <w:bCs/>
          <w:sz w:val="24"/>
        </w:rPr>
        <w:t>f Supplies</w:t>
      </w:r>
    </w:p>
    <w:p w14:paraId="7C8B61FC" w14:textId="2216B1D6" w:rsidR="007A00E5" w:rsidRPr="0041131F" w:rsidRDefault="007A00E5" w:rsidP="00011488">
      <w:pPr>
        <w:ind w:left="5760" w:right="29"/>
        <w:rPr>
          <w:rFonts w:ascii="Arial" w:hAnsi="Arial" w:cs="Arial"/>
          <w:sz w:val="24"/>
        </w:rPr>
      </w:pPr>
      <w:r w:rsidRPr="0041131F">
        <w:rPr>
          <w:rFonts w:ascii="Arial" w:hAnsi="Arial" w:cs="Arial"/>
          <w:sz w:val="24"/>
          <w:u w:val="single"/>
        </w:rPr>
        <w:t xml:space="preserve"> </w:t>
      </w:r>
    </w:p>
    <w:tbl>
      <w:tblPr>
        <w:tblW w:w="11250" w:type="dxa"/>
        <w:jc w:val="center"/>
        <w:tblBorders>
          <w:top w:val="single" w:sz="4" w:space="0" w:color="000000"/>
          <w:left w:val="single" w:sz="4" w:space="0" w:color="000000"/>
          <w:bottom w:val="single" w:sz="4" w:space="0" w:color="000000"/>
          <w:right w:val="single" w:sz="4" w:space="0" w:color="000000"/>
          <w:insideH w:val="single" w:sz="8" w:space="0" w:color="000000"/>
          <w:insideV w:val="single" w:sz="8" w:space="0" w:color="000000"/>
        </w:tblBorders>
        <w:tblLayout w:type="fixed"/>
        <w:tblCellMar>
          <w:left w:w="177" w:type="dxa"/>
          <w:right w:w="177" w:type="dxa"/>
        </w:tblCellMar>
        <w:tblLook w:val="0000" w:firstRow="0" w:lastRow="0" w:firstColumn="0" w:lastColumn="0" w:noHBand="0" w:noVBand="0"/>
      </w:tblPr>
      <w:tblGrid>
        <w:gridCol w:w="5625"/>
        <w:gridCol w:w="5625"/>
      </w:tblGrid>
      <w:tr w:rsidR="00D7231C" w:rsidRPr="0041131F" w14:paraId="2C5D9CBC" w14:textId="77777777" w:rsidTr="00D15F78">
        <w:trPr>
          <w:trHeight w:val="485"/>
          <w:jc w:val="center"/>
        </w:trPr>
        <w:tc>
          <w:tcPr>
            <w:tcW w:w="5625" w:type="dxa"/>
          </w:tcPr>
          <w:p w14:paraId="6B79D383" w14:textId="77777777" w:rsidR="00D7231C" w:rsidRPr="0041131F" w:rsidRDefault="00D7231C" w:rsidP="00011488">
            <w:pPr>
              <w:spacing w:line="201" w:lineRule="exact"/>
              <w:ind w:right="29"/>
              <w:rPr>
                <w:rFonts w:ascii="Arial" w:hAnsi="Arial" w:cs="Arial"/>
                <w:sz w:val="24"/>
              </w:rPr>
            </w:pPr>
          </w:p>
          <w:p w14:paraId="3BB435FC" w14:textId="77777777" w:rsidR="00D7231C" w:rsidRPr="0041131F" w:rsidRDefault="00D7231C" w:rsidP="00011488">
            <w:pPr>
              <w:spacing w:line="201" w:lineRule="exact"/>
              <w:ind w:right="29"/>
              <w:rPr>
                <w:rFonts w:ascii="Arial" w:hAnsi="Arial" w:cs="Arial"/>
                <w:sz w:val="24"/>
              </w:rPr>
            </w:pPr>
            <w:r w:rsidRPr="0041131F">
              <w:rPr>
                <w:rFonts w:ascii="Arial" w:hAnsi="Arial" w:cs="Arial"/>
                <w:sz w:val="24"/>
              </w:rPr>
              <w:t>SFY:  [   ]</w:t>
            </w:r>
          </w:p>
          <w:p w14:paraId="3456E24C" w14:textId="0B87E5E2" w:rsidR="00D7231C" w:rsidRPr="0041131F" w:rsidRDefault="00D7231C" w:rsidP="00011488">
            <w:pPr>
              <w:spacing w:line="201" w:lineRule="exact"/>
              <w:ind w:right="29"/>
              <w:rPr>
                <w:rFonts w:ascii="Arial" w:hAnsi="Arial" w:cs="Arial"/>
                <w:sz w:val="24"/>
              </w:rPr>
            </w:pPr>
            <w:r w:rsidRPr="0041131F">
              <w:rPr>
                <w:rFonts w:ascii="Arial" w:hAnsi="Arial" w:cs="Arial"/>
                <w:sz w:val="24"/>
              </w:rPr>
              <w:t>FFY:  [   ]</w:t>
            </w:r>
          </w:p>
        </w:tc>
        <w:tc>
          <w:tcPr>
            <w:tcW w:w="5625" w:type="dxa"/>
          </w:tcPr>
          <w:p w14:paraId="778AC0B3" w14:textId="77777777" w:rsidR="00D7231C" w:rsidRPr="0041131F" w:rsidRDefault="00D7231C" w:rsidP="00011488">
            <w:pPr>
              <w:spacing w:line="201" w:lineRule="exact"/>
              <w:ind w:right="29"/>
              <w:rPr>
                <w:rFonts w:ascii="Arial" w:hAnsi="Arial" w:cs="Arial"/>
                <w:sz w:val="24"/>
              </w:rPr>
            </w:pPr>
          </w:p>
          <w:p w14:paraId="210F9CAC" w14:textId="77777777" w:rsidR="00D7231C" w:rsidRPr="0041131F" w:rsidRDefault="00D7231C" w:rsidP="00011488">
            <w:pPr>
              <w:spacing w:line="201" w:lineRule="exact"/>
              <w:ind w:right="29"/>
              <w:rPr>
                <w:rFonts w:ascii="Arial" w:hAnsi="Arial" w:cs="Arial"/>
                <w:sz w:val="24"/>
              </w:rPr>
            </w:pPr>
            <w:r w:rsidRPr="0041131F">
              <w:rPr>
                <w:rFonts w:ascii="Arial" w:hAnsi="Arial" w:cs="Arial"/>
                <w:sz w:val="24"/>
              </w:rPr>
              <w:t>[ ]  Original, dated</w:t>
            </w:r>
          </w:p>
          <w:p w14:paraId="6EFA3FE2" w14:textId="77777777" w:rsidR="00D7231C" w:rsidRPr="0041131F" w:rsidRDefault="00D7231C" w:rsidP="00011488">
            <w:pPr>
              <w:spacing w:line="201" w:lineRule="exact"/>
              <w:ind w:right="29"/>
              <w:rPr>
                <w:rFonts w:ascii="Arial" w:hAnsi="Arial" w:cs="Arial"/>
                <w:sz w:val="24"/>
              </w:rPr>
            </w:pPr>
            <w:r w:rsidRPr="0041131F">
              <w:rPr>
                <w:rFonts w:ascii="Arial" w:hAnsi="Arial" w:cs="Arial"/>
                <w:sz w:val="24"/>
              </w:rPr>
              <w:t>Revision, dated</w:t>
            </w:r>
          </w:p>
          <w:p w14:paraId="33179FE3" w14:textId="1171B34C" w:rsidR="00D7231C" w:rsidRPr="0041131F" w:rsidRDefault="00D7231C" w:rsidP="00011488">
            <w:pPr>
              <w:spacing w:line="201" w:lineRule="exact"/>
              <w:ind w:right="29"/>
              <w:rPr>
                <w:rFonts w:ascii="Arial" w:hAnsi="Arial" w:cs="Arial"/>
                <w:sz w:val="24"/>
              </w:rPr>
            </w:pPr>
            <w:r w:rsidRPr="0041131F">
              <w:rPr>
                <w:rFonts w:ascii="Arial" w:hAnsi="Arial" w:cs="Arial"/>
                <w:sz w:val="24"/>
              </w:rPr>
              <w:t>Contract Amendment #:</w:t>
            </w:r>
          </w:p>
        </w:tc>
      </w:tr>
      <w:tr w:rsidR="007A00E5" w:rsidRPr="0041131F" w14:paraId="6236968A" w14:textId="77777777" w:rsidTr="001F4FD7">
        <w:trPr>
          <w:jc w:val="center"/>
        </w:trPr>
        <w:tc>
          <w:tcPr>
            <w:tcW w:w="11250" w:type="dxa"/>
            <w:gridSpan w:val="2"/>
          </w:tcPr>
          <w:p w14:paraId="0A3B082C" w14:textId="77777777" w:rsidR="007A00E5" w:rsidRPr="0041131F" w:rsidRDefault="007A00E5" w:rsidP="00011488">
            <w:pPr>
              <w:spacing w:line="201" w:lineRule="exact"/>
              <w:ind w:right="29"/>
              <w:rPr>
                <w:rFonts w:ascii="Arial" w:hAnsi="Arial" w:cs="Arial"/>
                <w:sz w:val="24"/>
              </w:rPr>
            </w:pPr>
          </w:p>
          <w:p w14:paraId="15B52AC5" w14:textId="77777777" w:rsidR="007A00E5" w:rsidRPr="0041131F" w:rsidRDefault="007A00E5" w:rsidP="00011488">
            <w:pPr>
              <w:tabs>
                <w:tab w:val="left" w:pos="-1440"/>
              </w:tabs>
              <w:ind w:left="6390" w:right="29" w:hanging="6390"/>
              <w:rPr>
                <w:rFonts w:ascii="Arial" w:hAnsi="Arial" w:cs="Arial"/>
                <w:sz w:val="24"/>
              </w:rPr>
            </w:pPr>
            <w:r w:rsidRPr="0041131F">
              <w:rPr>
                <w:rFonts w:ascii="Arial" w:hAnsi="Arial" w:cs="Arial"/>
                <w:b/>
                <w:bCs/>
                <w:sz w:val="24"/>
              </w:rPr>
              <w:t xml:space="preserve"> Agency Name:</w:t>
            </w:r>
            <w:r w:rsidRPr="0041131F">
              <w:rPr>
                <w:rFonts w:ascii="Arial" w:hAnsi="Arial" w:cs="Arial"/>
                <w:sz w:val="24"/>
              </w:rPr>
              <w:tab/>
            </w:r>
            <w:r w:rsidRPr="0041131F">
              <w:rPr>
                <w:rFonts w:ascii="Arial" w:hAnsi="Arial" w:cs="Arial"/>
                <w:sz w:val="24"/>
              </w:rPr>
              <w:tab/>
            </w:r>
            <w:r w:rsidRPr="0041131F">
              <w:rPr>
                <w:rFonts w:ascii="Arial" w:hAnsi="Arial" w:cs="Arial"/>
                <w:sz w:val="24"/>
              </w:rPr>
              <w:tab/>
            </w:r>
            <w:r w:rsidRPr="0041131F">
              <w:rPr>
                <w:rFonts w:ascii="Arial" w:hAnsi="Arial" w:cs="Arial"/>
                <w:sz w:val="24"/>
              </w:rPr>
              <w:tab/>
            </w:r>
            <w:r w:rsidRPr="0041131F">
              <w:rPr>
                <w:rFonts w:ascii="Arial" w:hAnsi="Arial" w:cs="Arial"/>
                <w:sz w:val="24"/>
              </w:rPr>
              <w:tab/>
            </w:r>
            <w:r w:rsidRPr="0041131F">
              <w:rPr>
                <w:rFonts w:ascii="Arial" w:hAnsi="Arial" w:cs="Arial"/>
                <w:sz w:val="24"/>
              </w:rPr>
              <w:tab/>
            </w:r>
            <w:r w:rsidRPr="0041131F">
              <w:rPr>
                <w:rFonts w:ascii="Arial" w:hAnsi="Arial" w:cs="Arial"/>
                <w:sz w:val="24"/>
              </w:rPr>
              <w:tab/>
            </w:r>
            <w:r w:rsidRPr="0041131F">
              <w:rPr>
                <w:rFonts w:ascii="Arial" w:hAnsi="Arial" w:cs="Arial"/>
                <w:sz w:val="24"/>
              </w:rPr>
              <w:tab/>
            </w:r>
            <w:r w:rsidRPr="0041131F">
              <w:rPr>
                <w:rFonts w:ascii="Arial" w:hAnsi="Arial" w:cs="Arial"/>
                <w:b/>
                <w:bCs/>
                <w:sz w:val="24"/>
              </w:rPr>
              <w:t>Program:</w:t>
            </w:r>
          </w:p>
        </w:tc>
      </w:tr>
      <w:tr w:rsidR="007A00E5" w:rsidRPr="0041131F" w14:paraId="39B8958E" w14:textId="77777777" w:rsidTr="001F4FD7">
        <w:trPr>
          <w:jc w:val="center"/>
        </w:trPr>
        <w:tc>
          <w:tcPr>
            <w:tcW w:w="11250" w:type="dxa"/>
            <w:gridSpan w:val="2"/>
          </w:tcPr>
          <w:p w14:paraId="633A1734" w14:textId="77777777" w:rsidR="007A00E5" w:rsidRPr="0041131F" w:rsidRDefault="007A00E5" w:rsidP="00011488">
            <w:pPr>
              <w:spacing w:line="163" w:lineRule="exact"/>
              <w:ind w:right="29"/>
              <w:rPr>
                <w:rFonts w:ascii="Arial" w:hAnsi="Arial" w:cs="Arial"/>
                <w:sz w:val="24"/>
              </w:rPr>
            </w:pPr>
          </w:p>
          <w:p w14:paraId="46991562" w14:textId="77777777" w:rsidR="007A00E5" w:rsidRPr="0041131F" w:rsidRDefault="007A00E5" w:rsidP="00011488">
            <w:pPr>
              <w:ind w:right="29"/>
              <w:rPr>
                <w:rFonts w:ascii="Arial" w:hAnsi="Arial" w:cs="Arial"/>
                <w:sz w:val="24"/>
              </w:rPr>
            </w:pPr>
            <w:r w:rsidRPr="0041131F">
              <w:rPr>
                <w:rFonts w:ascii="Arial" w:hAnsi="Arial" w:cs="Arial"/>
                <w:b/>
                <w:bCs/>
                <w:sz w:val="24"/>
              </w:rPr>
              <w:t xml:space="preserve"> Donor Identification:</w:t>
            </w:r>
          </w:p>
          <w:p w14:paraId="79D6353A" w14:textId="77777777" w:rsidR="007A00E5" w:rsidRPr="0041131F" w:rsidRDefault="007A00E5" w:rsidP="00011488">
            <w:pPr>
              <w:tabs>
                <w:tab w:val="left" w:pos="-1440"/>
              </w:tabs>
              <w:ind w:left="2070" w:right="29" w:hanging="630"/>
              <w:rPr>
                <w:rFonts w:ascii="Arial" w:hAnsi="Arial" w:cs="Arial"/>
                <w:sz w:val="24"/>
              </w:rPr>
            </w:pPr>
            <w:r w:rsidRPr="0041131F">
              <w:rPr>
                <w:rFonts w:ascii="Arial" w:hAnsi="Arial" w:cs="Arial"/>
                <w:sz w:val="24"/>
              </w:rPr>
              <w:t xml:space="preserve">Name:  </w:t>
            </w:r>
            <w:r w:rsidRPr="0041131F">
              <w:rPr>
                <w:rFonts w:ascii="Arial" w:hAnsi="Arial" w:cs="Arial"/>
                <w:sz w:val="24"/>
              </w:rPr>
              <w:tab/>
            </w:r>
            <w:r w:rsidRPr="0041131F">
              <w:rPr>
                <w:rFonts w:ascii="Arial" w:hAnsi="Arial" w:cs="Arial"/>
                <w:sz w:val="24"/>
                <w:u w:val="single"/>
              </w:rPr>
              <w:t xml:space="preserve">                                                                      </w:t>
            </w:r>
          </w:p>
          <w:p w14:paraId="29C4F01A" w14:textId="77777777" w:rsidR="007A00E5" w:rsidRPr="0041131F" w:rsidRDefault="007A00E5" w:rsidP="00011488">
            <w:pPr>
              <w:tabs>
                <w:tab w:val="left" w:pos="-1440"/>
              </w:tabs>
              <w:ind w:left="1350" w:right="29" w:firstLine="90"/>
              <w:rPr>
                <w:rFonts w:ascii="Arial" w:hAnsi="Arial" w:cs="Arial"/>
                <w:sz w:val="24"/>
              </w:rPr>
            </w:pPr>
            <w:r w:rsidRPr="0041131F">
              <w:rPr>
                <w:rFonts w:ascii="Arial" w:hAnsi="Arial" w:cs="Arial"/>
                <w:sz w:val="24"/>
              </w:rPr>
              <w:t>Street:</w:t>
            </w:r>
            <w:r w:rsidRPr="0041131F">
              <w:rPr>
                <w:rFonts w:ascii="Arial" w:hAnsi="Arial" w:cs="Arial"/>
                <w:sz w:val="24"/>
              </w:rPr>
              <w:tab/>
            </w:r>
            <w:r w:rsidRPr="0041131F">
              <w:rPr>
                <w:rFonts w:ascii="Arial" w:hAnsi="Arial" w:cs="Arial"/>
                <w:sz w:val="24"/>
                <w:u w:val="single"/>
              </w:rPr>
              <w:t xml:space="preserve">                                                                      </w:t>
            </w:r>
          </w:p>
          <w:p w14:paraId="033BDD02" w14:textId="77777777" w:rsidR="007A00E5" w:rsidRPr="0041131F" w:rsidRDefault="007A00E5" w:rsidP="00011488">
            <w:pPr>
              <w:tabs>
                <w:tab w:val="left" w:pos="-1440"/>
              </w:tabs>
              <w:ind w:left="1350" w:right="29" w:firstLine="90"/>
              <w:rPr>
                <w:rFonts w:ascii="Arial" w:hAnsi="Arial" w:cs="Arial"/>
                <w:sz w:val="24"/>
              </w:rPr>
            </w:pPr>
            <w:r w:rsidRPr="0041131F">
              <w:rPr>
                <w:rFonts w:ascii="Arial" w:hAnsi="Arial" w:cs="Arial"/>
                <w:sz w:val="24"/>
              </w:rPr>
              <w:t xml:space="preserve">City:  </w:t>
            </w:r>
            <w:r w:rsidRPr="0041131F">
              <w:rPr>
                <w:rFonts w:ascii="Arial" w:hAnsi="Arial" w:cs="Arial"/>
                <w:sz w:val="24"/>
              </w:rPr>
              <w:tab/>
            </w:r>
            <w:r w:rsidRPr="0041131F">
              <w:rPr>
                <w:rFonts w:ascii="Arial" w:hAnsi="Arial" w:cs="Arial"/>
                <w:sz w:val="24"/>
                <w:u w:val="single"/>
              </w:rPr>
              <w:t xml:space="preserve">                               </w:t>
            </w:r>
            <w:r w:rsidRPr="0041131F">
              <w:rPr>
                <w:rFonts w:ascii="Arial" w:hAnsi="Arial" w:cs="Arial"/>
                <w:sz w:val="24"/>
              </w:rPr>
              <w:t xml:space="preserve"> State:</w:t>
            </w:r>
            <w:r w:rsidRPr="0041131F">
              <w:rPr>
                <w:rFonts w:ascii="Arial" w:hAnsi="Arial" w:cs="Arial"/>
                <w:sz w:val="24"/>
                <w:u w:val="single"/>
              </w:rPr>
              <w:t xml:space="preserve">             </w:t>
            </w:r>
            <w:r w:rsidRPr="0041131F">
              <w:rPr>
                <w:rFonts w:ascii="Arial" w:hAnsi="Arial" w:cs="Arial"/>
                <w:sz w:val="24"/>
              </w:rPr>
              <w:t xml:space="preserve"> Zip:</w:t>
            </w:r>
            <w:r w:rsidRPr="0041131F">
              <w:rPr>
                <w:rFonts w:ascii="Arial" w:hAnsi="Arial" w:cs="Arial"/>
                <w:sz w:val="24"/>
                <w:u w:val="single"/>
              </w:rPr>
              <w:t xml:space="preserve">                 </w:t>
            </w:r>
          </w:p>
          <w:p w14:paraId="2A9A34C0" w14:textId="77777777" w:rsidR="007A00E5" w:rsidRPr="0041131F" w:rsidRDefault="007A00E5" w:rsidP="00011488">
            <w:pPr>
              <w:tabs>
                <w:tab w:val="left" w:pos="-1440"/>
              </w:tabs>
              <w:ind w:left="2070" w:right="29" w:hanging="630"/>
              <w:rPr>
                <w:rFonts w:ascii="Arial" w:hAnsi="Arial" w:cs="Arial"/>
                <w:sz w:val="24"/>
              </w:rPr>
            </w:pPr>
            <w:r w:rsidRPr="0041131F">
              <w:rPr>
                <w:rFonts w:ascii="Arial" w:hAnsi="Arial" w:cs="Arial"/>
                <w:sz w:val="24"/>
              </w:rPr>
              <w:t xml:space="preserve">Phone: </w:t>
            </w:r>
            <w:r w:rsidRPr="0041131F">
              <w:rPr>
                <w:rFonts w:ascii="Arial" w:hAnsi="Arial" w:cs="Arial"/>
                <w:sz w:val="24"/>
              </w:rPr>
              <w:tab/>
            </w:r>
            <w:r w:rsidRPr="0041131F">
              <w:rPr>
                <w:rFonts w:ascii="Arial" w:hAnsi="Arial" w:cs="Arial"/>
                <w:sz w:val="24"/>
                <w:u w:val="single"/>
              </w:rPr>
              <w:t xml:space="preserve">                       </w:t>
            </w:r>
          </w:p>
          <w:p w14:paraId="78E664DE" w14:textId="77777777" w:rsidR="007A00E5" w:rsidRPr="0041131F" w:rsidRDefault="007A00E5" w:rsidP="00011488">
            <w:pPr>
              <w:tabs>
                <w:tab w:val="left" w:pos="-1440"/>
              </w:tabs>
              <w:ind w:left="4230" w:right="29" w:hanging="2790"/>
              <w:rPr>
                <w:rFonts w:ascii="Arial" w:hAnsi="Arial" w:cs="Arial"/>
                <w:sz w:val="24"/>
              </w:rPr>
            </w:pPr>
            <w:r w:rsidRPr="0041131F">
              <w:rPr>
                <w:rFonts w:ascii="Arial" w:hAnsi="Arial" w:cs="Arial"/>
                <w:sz w:val="24"/>
              </w:rPr>
              <w:t>Authorized Representative:</w:t>
            </w:r>
            <w:r w:rsidRPr="0041131F">
              <w:rPr>
                <w:rFonts w:ascii="Arial" w:hAnsi="Arial" w:cs="Arial"/>
                <w:sz w:val="24"/>
              </w:rPr>
              <w:tab/>
            </w:r>
            <w:r w:rsidRPr="0041131F">
              <w:rPr>
                <w:rFonts w:ascii="Arial" w:hAnsi="Arial" w:cs="Arial"/>
                <w:sz w:val="24"/>
                <w:u w:val="single"/>
              </w:rPr>
              <w:t xml:space="preserve">                                                                              </w:t>
            </w:r>
          </w:p>
        </w:tc>
      </w:tr>
      <w:tr w:rsidR="007A00E5" w:rsidRPr="0041131F" w14:paraId="5D75DA62" w14:textId="77777777" w:rsidTr="001F4FD7">
        <w:trPr>
          <w:jc w:val="center"/>
        </w:trPr>
        <w:tc>
          <w:tcPr>
            <w:tcW w:w="11250" w:type="dxa"/>
            <w:gridSpan w:val="2"/>
          </w:tcPr>
          <w:p w14:paraId="794E3AA1" w14:textId="77777777" w:rsidR="007A00E5" w:rsidRPr="0041131F" w:rsidRDefault="007A00E5" w:rsidP="00011488">
            <w:pPr>
              <w:ind w:right="29"/>
              <w:rPr>
                <w:rFonts w:ascii="Arial" w:hAnsi="Arial" w:cs="Arial"/>
                <w:b/>
                <w:bCs/>
                <w:sz w:val="24"/>
              </w:rPr>
            </w:pPr>
            <w:r w:rsidRPr="0041131F">
              <w:rPr>
                <w:rFonts w:ascii="Arial" w:hAnsi="Arial" w:cs="Arial"/>
                <w:b/>
                <w:bCs/>
                <w:sz w:val="24"/>
              </w:rPr>
              <w:t>Description of Supplies:</w:t>
            </w:r>
          </w:p>
          <w:p w14:paraId="492C2EB8" w14:textId="77777777" w:rsidR="007A00E5" w:rsidRPr="0041131F" w:rsidRDefault="007A00E5" w:rsidP="00011488">
            <w:pPr>
              <w:tabs>
                <w:tab w:val="left" w:pos="-1440"/>
              </w:tabs>
              <w:ind w:left="9990" w:right="29" w:hanging="9990"/>
              <w:rPr>
                <w:rFonts w:ascii="Arial" w:hAnsi="Arial" w:cs="Arial"/>
                <w:sz w:val="24"/>
              </w:rPr>
            </w:pPr>
            <w:r w:rsidRPr="0041131F">
              <w:rPr>
                <w:rFonts w:ascii="Arial" w:hAnsi="Arial" w:cs="Arial"/>
                <w:sz w:val="24"/>
              </w:rPr>
              <w:t xml:space="preserve">The below described supplies are committed for use by the project for the period of: </w:t>
            </w:r>
            <w:r w:rsidRPr="0041131F">
              <w:rPr>
                <w:rFonts w:ascii="Arial" w:hAnsi="Arial" w:cs="Arial"/>
                <w:sz w:val="24"/>
                <w:u w:val="single"/>
              </w:rPr>
              <w:t xml:space="preserve">                         </w:t>
            </w:r>
            <w:r w:rsidRPr="0041131F">
              <w:rPr>
                <w:rFonts w:ascii="Arial" w:hAnsi="Arial" w:cs="Arial"/>
                <w:sz w:val="24"/>
              </w:rPr>
              <w:tab/>
            </w:r>
            <w:r w:rsidRPr="0041131F">
              <w:rPr>
                <w:rFonts w:ascii="Arial" w:hAnsi="Arial" w:cs="Arial"/>
                <w:sz w:val="24"/>
              </w:rPr>
              <w:tab/>
            </w:r>
            <w:r w:rsidRPr="0041131F">
              <w:rPr>
                <w:rFonts w:ascii="Arial" w:hAnsi="Arial" w:cs="Arial"/>
                <w:sz w:val="24"/>
              </w:rPr>
              <w:tab/>
            </w:r>
            <w:r w:rsidRPr="0041131F">
              <w:rPr>
                <w:rFonts w:ascii="Arial" w:hAnsi="Arial" w:cs="Arial"/>
                <w:sz w:val="24"/>
              </w:rPr>
              <w:tab/>
            </w:r>
            <w:r w:rsidRPr="0041131F">
              <w:rPr>
                <w:rFonts w:ascii="Arial" w:hAnsi="Arial" w:cs="Arial"/>
                <w:sz w:val="24"/>
              </w:rPr>
              <w:tab/>
              <w:t xml:space="preserve"> </w:t>
            </w:r>
          </w:p>
          <w:p w14:paraId="3F0928FA" w14:textId="77777777" w:rsidR="007A00E5" w:rsidRPr="0041131F" w:rsidRDefault="007A00E5" w:rsidP="00011488">
            <w:pPr>
              <w:ind w:right="29"/>
              <w:rPr>
                <w:rFonts w:ascii="Arial" w:hAnsi="Arial" w:cs="Arial"/>
                <w:sz w:val="24"/>
              </w:rPr>
            </w:pPr>
          </w:p>
        </w:tc>
      </w:tr>
      <w:tr w:rsidR="007A00E5" w:rsidRPr="0041131F" w14:paraId="1E104410" w14:textId="77777777" w:rsidTr="001F4FD7">
        <w:trPr>
          <w:jc w:val="center"/>
        </w:trPr>
        <w:tc>
          <w:tcPr>
            <w:tcW w:w="11250" w:type="dxa"/>
            <w:gridSpan w:val="2"/>
          </w:tcPr>
          <w:p w14:paraId="0D47BA18" w14:textId="77777777" w:rsidR="007A00E5" w:rsidRPr="0041131F" w:rsidRDefault="007A00E5" w:rsidP="00011488">
            <w:pPr>
              <w:spacing w:line="163" w:lineRule="exact"/>
              <w:ind w:right="29"/>
              <w:rPr>
                <w:rFonts w:ascii="Arial" w:hAnsi="Arial" w:cs="Arial"/>
                <w:sz w:val="24"/>
              </w:rPr>
            </w:pPr>
          </w:p>
          <w:p w14:paraId="13BAF20E" w14:textId="77777777" w:rsidR="007A00E5" w:rsidRPr="0041131F" w:rsidRDefault="007A00E5" w:rsidP="00011488">
            <w:pPr>
              <w:ind w:right="29"/>
              <w:rPr>
                <w:rFonts w:ascii="Arial" w:hAnsi="Arial" w:cs="Arial"/>
                <w:sz w:val="24"/>
                <w:u w:val="single"/>
              </w:rPr>
            </w:pPr>
            <w:r w:rsidRPr="0041131F">
              <w:rPr>
                <w:rFonts w:ascii="Arial" w:hAnsi="Arial" w:cs="Arial"/>
                <w:b/>
                <w:bCs/>
                <w:sz w:val="24"/>
              </w:rPr>
              <w:t xml:space="preserve">Computation of Value: </w:t>
            </w:r>
            <w:r w:rsidRPr="0041131F">
              <w:rPr>
                <w:rFonts w:ascii="Arial" w:hAnsi="Arial" w:cs="Arial"/>
                <w:sz w:val="24"/>
                <w:u w:val="single"/>
              </w:rPr>
              <w:t xml:space="preserve">                                                                                                                     </w:t>
            </w:r>
          </w:p>
          <w:p w14:paraId="05E4B392" w14:textId="77777777" w:rsidR="007A00E5" w:rsidRPr="0041131F" w:rsidRDefault="007A00E5" w:rsidP="00011488">
            <w:pPr>
              <w:ind w:right="29"/>
              <w:rPr>
                <w:rFonts w:ascii="Arial" w:hAnsi="Arial" w:cs="Arial"/>
                <w:sz w:val="24"/>
                <w:u w:val="single"/>
              </w:rPr>
            </w:pPr>
          </w:p>
          <w:p w14:paraId="31C98929" w14:textId="0920938E" w:rsidR="007A00E5" w:rsidRPr="0041131F" w:rsidRDefault="00C94AF6" w:rsidP="00011488">
            <w:pPr>
              <w:spacing w:line="19" w:lineRule="exact"/>
              <w:ind w:right="29"/>
              <w:rPr>
                <w:rFonts w:ascii="Arial" w:hAnsi="Arial" w:cs="Arial"/>
                <w:sz w:val="24"/>
                <w:u w:val="single"/>
              </w:rPr>
            </w:pPr>
            <w:r w:rsidRPr="0041131F">
              <w:rPr>
                <w:rFonts w:ascii="Arial" w:hAnsi="Arial" w:cs="Arial"/>
                <w:noProof/>
                <w:sz w:val="24"/>
              </w:rPr>
              <mc:AlternateContent>
                <mc:Choice Requires="wps">
                  <w:drawing>
                    <wp:anchor distT="0" distB="0" distL="114300" distR="114300" simplePos="0" relativeHeight="251657216" behindDoc="1" locked="1" layoutInCell="0" allowOverlap="1" wp14:anchorId="44B77696" wp14:editId="13BE5DC9">
                      <wp:simplePos x="0" y="0"/>
                      <wp:positionH relativeFrom="page">
                        <wp:posOffset>701040</wp:posOffset>
                      </wp:positionH>
                      <wp:positionV relativeFrom="paragraph">
                        <wp:posOffset>0</wp:posOffset>
                      </wp:positionV>
                      <wp:extent cx="6918960" cy="12065"/>
                      <wp:effectExtent l="0" t="0" r="0" b="0"/>
                      <wp:wrapNone/>
                      <wp:docPr id="4" name="Rectangle 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918960" cy="12065"/>
                              </a:xfrm>
                              <a:prstGeom prst="rect">
                                <a:avLst/>
                              </a:prstGeom>
                              <a:solidFill>
                                <a:srgbClr val="000000"/>
                              </a:solidFill>
                              <a:ln>
                                <a:noFill/>
                              </a:ln>
                              <a:effectLst/>
                              <a:extLst>
                                <a:ext uri="{91240B29-F687-4F45-9708-019B960494DF}">
                                  <a14:hiddenLine xmlns:a14="http://schemas.microsoft.com/office/drawing/2010/main" w="0">
                                    <a:solidFill>
                                      <a:srgbClr val="000000"/>
                                    </a:solidFill>
                                    <a:miter lim="800000"/>
                                    <a:headEnd/>
                                    <a:tailEnd/>
                                  </a14:hiddenLine>
                                </a:ext>
                                <a:ext uri="{AF507438-7753-43E0-B8FC-AC1667EBCBE1}">
                                  <a14:hiddenEffects xmlns:a14="http://schemas.microsoft.com/office/drawing/2010/main">
                                    <a:effectLst>
                                      <a:outerShdw dist="35921" dir="2700000" algn="ctr" rotWithShape="0">
                                        <a:srgbClr val="808080"/>
                                      </a:outerShdw>
                                    </a:effectLst>
                                  </a14:hiddenEffects>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a="http://schemas.openxmlformats.org/drawingml/2006/main" xmlns:pic="http://schemas.openxmlformats.org/drawingml/2006/picture" xmlns:a14="http://schemas.microsoft.com/office/drawing/2010/main">
                  <w:pict w14:anchorId="6AEC76AB">
                    <v:rect id="Rectangle 3" style="position:absolute;margin-left:55.2pt;margin-top:0;width:544.8pt;height:.95pt;z-index:-251659264;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spid="_x0000_s1026" o:allowincell="f" fillcolor="black" stroked="f" strokeweight="0" w14:anchorId="0159CD3A"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">
                      <w10:wrap anchorx="page"/>
                      <w10:anchorlock/>
                    </v:rect>
                  </w:pict>
                </mc:Fallback>
              </mc:AlternateContent>
            </w:r>
          </w:p>
          <w:p w14:paraId="1B9FA850" w14:textId="77777777" w:rsidR="007A00E5" w:rsidRPr="0041131F" w:rsidRDefault="007A00E5" w:rsidP="00011488">
            <w:pPr>
              <w:ind w:right="29"/>
              <w:rPr>
                <w:rFonts w:ascii="Arial" w:hAnsi="Arial" w:cs="Arial"/>
                <w:sz w:val="24"/>
                <w:u w:val="single"/>
              </w:rPr>
            </w:pPr>
          </w:p>
          <w:p w14:paraId="5708C44D" w14:textId="63F98B0B" w:rsidR="007A00E5" w:rsidRPr="0041131F" w:rsidRDefault="00C94AF6" w:rsidP="00011488">
            <w:pPr>
              <w:spacing w:line="19" w:lineRule="exact"/>
              <w:ind w:right="29"/>
              <w:rPr>
                <w:rFonts w:ascii="Arial" w:hAnsi="Arial" w:cs="Arial"/>
                <w:sz w:val="24"/>
                <w:u w:val="single"/>
              </w:rPr>
            </w:pPr>
            <w:r w:rsidRPr="0041131F">
              <w:rPr>
                <w:rFonts w:ascii="Arial" w:hAnsi="Arial" w:cs="Arial"/>
                <w:noProof/>
                <w:sz w:val="24"/>
              </w:rPr>
              <mc:AlternateContent>
                <mc:Choice Requires="wps">
                  <w:drawing>
                    <wp:anchor distT="0" distB="0" distL="114300" distR="114300" simplePos="0" relativeHeight="251658240" behindDoc="1" locked="1" layoutInCell="0" allowOverlap="1" wp14:anchorId="4D4D4271" wp14:editId="502985A9">
                      <wp:simplePos x="0" y="0"/>
                      <wp:positionH relativeFrom="page">
                        <wp:posOffset>701040</wp:posOffset>
                      </wp:positionH>
                      <wp:positionV relativeFrom="paragraph">
                        <wp:posOffset>0</wp:posOffset>
                      </wp:positionV>
                      <wp:extent cx="6918960" cy="12065"/>
                      <wp:effectExtent l="0" t="0" r="0" b="0"/>
                      <wp:wrapNone/>
                      <wp:docPr id="3" name="Rectangle 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918960" cy="12065"/>
                              </a:xfrm>
                              <a:prstGeom prst="rect">
                                <a:avLst/>
                              </a:prstGeom>
                              <a:solidFill>
                                <a:srgbClr val="000000"/>
                              </a:solidFill>
                              <a:ln>
                                <a:noFill/>
                              </a:ln>
                              <a:effectLst/>
                              <a:extLst>
                                <a:ext uri="{91240B29-F687-4F45-9708-019B960494DF}">
                                  <a14:hiddenLine xmlns:a14="http://schemas.microsoft.com/office/drawing/2010/main" w="0">
                                    <a:solidFill>
                                      <a:srgbClr val="000000"/>
                                    </a:solidFill>
                                    <a:miter lim="800000"/>
                                    <a:headEnd/>
                                    <a:tailEnd/>
                                  </a14:hiddenLine>
                                </a:ext>
                                <a:ext uri="{AF507438-7753-43E0-B8FC-AC1667EBCBE1}">
                                  <a14:hiddenEffects xmlns:a14="http://schemas.microsoft.com/office/drawing/2010/main">
                                    <a:effectLst>
                                      <a:outerShdw dist="35921" dir="2700000" algn="ctr" rotWithShape="0">
                                        <a:srgbClr val="808080"/>
                                      </a:outerShdw>
                                    </a:effectLst>
                                  </a14:hiddenEffects>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a="http://schemas.openxmlformats.org/drawingml/2006/main" xmlns:pic="http://schemas.openxmlformats.org/drawingml/2006/picture" xmlns:a14="http://schemas.microsoft.com/office/drawing/2010/main">
                  <w:pict w14:anchorId="2F5494E9">
                    <v:rect id="Rectangle 4" style="position:absolute;margin-left:55.2pt;margin-top:0;width:544.8pt;height:.95pt;z-index:-251658240;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spid="_x0000_s1026" o:allowincell="f" fillcolor="black" stroked="f" strokeweight="0" w14:anchorId="7E15F30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">
                      <w10:wrap anchorx="page"/>
                      <w10:anchorlock/>
                    </v:rect>
                  </w:pict>
                </mc:Fallback>
              </mc:AlternateContent>
            </w:r>
          </w:p>
          <w:p w14:paraId="4CC936AE" w14:textId="77777777" w:rsidR="00AC174D" w:rsidRPr="0041131F" w:rsidRDefault="00AC174D" w:rsidP="00011488">
            <w:pPr>
              <w:tabs>
                <w:tab w:val="left" w:pos="-1440"/>
              </w:tabs>
              <w:ind w:left="4950" w:right="29" w:hanging="4950"/>
              <w:rPr>
                <w:rFonts w:ascii="Arial" w:hAnsi="Arial" w:cs="Arial"/>
                <w:b/>
                <w:bCs/>
                <w:sz w:val="24"/>
              </w:rPr>
            </w:pPr>
          </w:p>
          <w:p w14:paraId="065FA381" w14:textId="548D5380" w:rsidR="007A00E5" w:rsidRPr="0041131F" w:rsidRDefault="007A00E5" w:rsidP="00011488">
            <w:pPr>
              <w:tabs>
                <w:tab w:val="left" w:pos="-1440"/>
              </w:tabs>
              <w:ind w:left="4950" w:right="29" w:hanging="4950"/>
              <w:rPr>
                <w:rFonts w:ascii="Arial" w:hAnsi="Arial" w:cs="Arial"/>
                <w:sz w:val="24"/>
              </w:rPr>
            </w:pPr>
            <w:r w:rsidRPr="0041131F">
              <w:rPr>
                <w:rFonts w:ascii="Arial" w:hAnsi="Arial" w:cs="Arial"/>
                <w:b/>
                <w:bCs/>
                <w:sz w:val="24"/>
              </w:rPr>
              <w:t xml:space="preserve">Value to be claimed by project:  </w:t>
            </w:r>
            <w:r w:rsidRPr="0041131F">
              <w:rPr>
                <w:rFonts w:ascii="Arial" w:hAnsi="Arial" w:cs="Arial"/>
                <w:b/>
                <w:bCs/>
                <w:sz w:val="24"/>
              </w:rPr>
              <w:tab/>
            </w:r>
            <w:r w:rsidRPr="0041131F">
              <w:rPr>
                <w:rFonts w:ascii="Arial" w:hAnsi="Arial" w:cs="Arial"/>
                <w:b/>
                <w:bCs/>
                <w:sz w:val="24"/>
              </w:rPr>
              <w:tab/>
            </w:r>
            <w:r w:rsidRPr="0041131F">
              <w:rPr>
                <w:rFonts w:ascii="Arial" w:hAnsi="Arial" w:cs="Arial"/>
                <w:b/>
                <w:bCs/>
                <w:sz w:val="24"/>
              </w:rPr>
              <w:tab/>
            </w:r>
            <w:r w:rsidRPr="0041131F">
              <w:rPr>
                <w:rFonts w:ascii="Arial" w:hAnsi="Arial" w:cs="Arial"/>
                <w:sz w:val="24"/>
              </w:rPr>
              <w:t>$</w:t>
            </w:r>
            <w:r w:rsidRPr="0041131F">
              <w:rPr>
                <w:rFonts w:ascii="Arial" w:hAnsi="Arial" w:cs="Arial"/>
                <w:sz w:val="24"/>
                <w:u w:val="single"/>
              </w:rPr>
              <w:t xml:space="preserve">                            </w:t>
            </w:r>
          </w:p>
        </w:tc>
      </w:tr>
      <w:tr w:rsidR="007A00E5" w:rsidRPr="0041131F" w14:paraId="552E3179" w14:textId="77777777" w:rsidTr="001F4FD7">
        <w:trPr>
          <w:jc w:val="center"/>
        </w:trPr>
        <w:tc>
          <w:tcPr>
            <w:tcW w:w="11250" w:type="dxa"/>
            <w:gridSpan w:val="2"/>
          </w:tcPr>
          <w:p w14:paraId="710FD621" w14:textId="77777777" w:rsidR="007A00E5" w:rsidRPr="0041131F" w:rsidRDefault="007A00E5" w:rsidP="00011488">
            <w:pPr>
              <w:spacing w:line="163" w:lineRule="exact"/>
              <w:ind w:right="29"/>
              <w:rPr>
                <w:rFonts w:ascii="Arial" w:hAnsi="Arial" w:cs="Arial"/>
                <w:sz w:val="24"/>
              </w:rPr>
            </w:pPr>
          </w:p>
          <w:p w14:paraId="0796924C" w14:textId="77777777" w:rsidR="007A00E5" w:rsidRPr="0041131F" w:rsidRDefault="007A00E5" w:rsidP="00011488">
            <w:pPr>
              <w:ind w:right="29"/>
              <w:rPr>
                <w:rFonts w:ascii="Arial" w:hAnsi="Arial" w:cs="Arial"/>
                <w:sz w:val="24"/>
              </w:rPr>
            </w:pPr>
            <w:r w:rsidRPr="0041131F">
              <w:rPr>
                <w:rFonts w:ascii="Arial" w:hAnsi="Arial" w:cs="Arial"/>
                <w:b/>
                <w:bCs/>
                <w:sz w:val="24"/>
              </w:rPr>
              <w:t xml:space="preserve"> Special Conditions:</w:t>
            </w:r>
          </w:p>
          <w:p w14:paraId="36772D13" w14:textId="77777777" w:rsidR="007A00E5" w:rsidRPr="0041131F" w:rsidRDefault="007A00E5" w:rsidP="00011488">
            <w:pPr>
              <w:ind w:right="29"/>
              <w:rPr>
                <w:rFonts w:ascii="Arial" w:hAnsi="Arial" w:cs="Arial"/>
                <w:sz w:val="24"/>
              </w:rPr>
            </w:pPr>
          </w:p>
          <w:p w14:paraId="150905FA" w14:textId="77777777" w:rsidR="007A00E5" w:rsidRPr="0041131F" w:rsidRDefault="007A00E5" w:rsidP="00011488">
            <w:pPr>
              <w:ind w:right="29"/>
              <w:rPr>
                <w:rFonts w:ascii="Arial" w:hAnsi="Arial" w:cs="Arial"/>
                <w:sz w:val="24"/>
              </w:rPr>
            </w:pPr>
          </w:p>
          <w:p w14:paraId="1636F3A8" w14:textId="77777777" w:rsidR="007A00E5" w:rsidRPr="0041131F" w:rsidRDefault="007A00E5" w:rsidP="00011488">
            <w:pPr>
              <w:ind w:right="29"/>
              <w:rPr>
                <w:rFonts w:ascii="Arial" w:hAnsi="Arial" w:cs="Arial"/>
                <w:sz w:val="24"/>
              </w:rPr>
            </w:pPr>
          </w:p>
        </w:tc>
      </w:tr>
      <w:tr w:rsidR="007A00E5" w:rsidRPr="0041131F" w14:paraId="51EA57F3" w14:textId="77777777" w:rsidTr="001F4FD7">
        <w:trPr>
          <w:jc w:val="center"/>
        </w:trPr>
        <w:tc>
          <w:tcPr>
            <w:tcW w:w="11250" w:type="dxa"/>
            <w:gridSpan w:val="2"/>
          </w:tcPr>
          <w:p w14:paraId="682CC6B2" w14:textId="77777777" w:rsidR="007A00E5" w:rsidRPr="0041131F" w:rsidRDefault="007A00E5" w:rsidP="00011488">
            <w:pPr>
              <w:spacing w:line="163" w:lineRule="exact"/>
              <w:ind w:right="29"/>
              <w:rPr>
                <w:rFonts w:ascii="Arial" w:hAnsi="Arial" w:cs="Arial"/>
                <w:sz w:val="24"/>
              </w:rPr>
            </w:pPr>
          </w:p>
          <w:p w14:paraId="18CF8F68" w14:textId="77777777" w:rsidR="007A00E5" w:rsidRPr="0041131F" w:rsidRDefault="007A00E5" w:rsidP="00011488">
            <w:pPr>
              <w:ind w:right="29"/>
              <w:rPr>
                <w:rFonts w:ascii="Arial" w:hAnsi="Arial" w:cs="Arial"/>
                <w:sz w:val="24"/>
              </w:rPr>
            </w:pPr>
            <w:r w:rsidRPr="0041131F">
              <w:rPr>
                <w:rFonts w:ascii="Arial" w:hAnsi="Arial" w:cs="Arial"/>
                <w:b/>
                <w:bCs/>
                <w:sz w:val="24"/>
              </w:rPr>
              <w:t xml:space="preserve"> Donor Certification:</w:t>
            </w:r>
          </w:p>
          <w:p w14:paraId="6DBD3C1B" w14:textId="77777777" w:rsidR="007A00E5" w:rsidRPr="0041131F" w:rsidRDefault="007A00E5" w:rsidP="00011488">
            <w:pPr>
              <w:ind w:right="29"/>
              <w:rPr>
                <w:rFonts w:ascii="Arial" w:hAnsi="Arial" w:cs="Arial"/>
                <w:sz w:val="24"/>
              </w:rPr>
            </w:pPr>
          </w:p>
          <w:p w14:paraId="0FB7C1E9" w14:textId="77777777" w:rsidR="007A00E5" w:rsidRPr="0041131F" w:rsidRDefault="007A00E5" w:rsidP="00011488">
            <w:pPr>
              <w:ind w:left="720" w:right="29"/>
              <w:rPr>
                <w:rFonts w:ascii="Arial" w:hAnsi="Arial" w:cs="Arial"/>
                <w:sz w:val="24"/>
              </w:rPr>
            </w:pPr>
            <w:r w:rsidRPr="0041131F">
              <w:rPr>
                <w:rFonts w:ascii="Arial" w:hAnsi="Arial" w:cs="Arial"/>
                <w:sz w:val="24"/>
              </w:rPr>
              <w:t>I hereby certify intent to donate these supplies for the program specified above during the program=s upcoming funding period.   These supplies are not being used as match for any other State or Federally assisted program or contract.</w:t>
            </w:r>
          </w:p>
          <w:tbl>
            <w:tblPr>
              <w:tblStyle w:val="TableGrid"/>
              <w:tblW w:w="0" w:type="auto"/>
              <w:tblLayout w:type="fixed"/>
              <w:tblLook w:val="04A0" w:firstRow="1" w:lastRow="0" w:firstColumn="1" w:lastColumn="0" w:noHBand="0" w:noVBand="1"/>
            </w:tblPr>
            <w:tblGrid>
              <w:gridCol w:w="4785"/>
              <w:gridCol w:w="360"/>
              <w:gridCol w:w="1980"/>
              <w:gridCol w:w="540"/>
            </w:tblGrid>
            <w:tr w:rsidR="00D7231C" w:rsidRPr="0041131F" w14:paraId="1459C077" w14:textId="77777777" w:rsidTr="00D15F78">
              <w:tc>
                <w:tcPr>
                  <w:tcW w:w="4785" w:type="dxa"/>
                  <w:tcBorders>
                    <w:top w:val="nil"/>
                    <w:left w:val="nil"/>
                    <w:bottom w:val="single" w:sz="4" w:space="0" w:color="auto"/>
                    <w:right w:val="nil"/>
                  </w:tcBorders>
                </w:tcPr>
                <w:p w14:paraId="4F916A9B" w14:textId="77777777" w:rsidR="00D7231C" w:rsidRPr="0041131F" w:rsidRDefault="00D7231C" w:rsidP="00011488">
                  <w:pPr>
                    <w:ind w:right="29"/>
                    <w:rPr>
                      <w:rFonts w:ascii="Arial" w:hAnsi="Arial" w:cs="Arial"/>
                      <w:sz w:val="24"/>
                    </w:rPr>
                  </w:pPr>
                </w:p>
              </w:tc>
              <w:tc>
                <w:tcPr>
                  <w:tcW w:w="360" w:type="dxa"/>
                  <w:tcBorders>
                    <w:top w:val="nil"/>
                    <w:left w:val="nil"/>
                    <w:bottom w:val="nil"/>
                    <w:right w:val="nil"/>
                  </w:tcBorders>
                </w:tcPr>
                <w:p w14:paraId="18B3A43D" w14:textId="77777777" w:rsidR="00D7231C" w:rsidRPr="0041131F" w:rsidRDefault="00D7231C" w:rsidP="00011488">
                  <w:pPr>
                    <w:ind w:right="29"/>
                    <w:rPr>
                      <w:rFonts w:ascii="Arial" w:hAnsi="Arial" w:cs="Arial"/>
                      <w:sz w:val="24"/>
                    </w:rPr>
                  </w:pPr>
                </w:p>
              </w:tc>
              <w:tc>
                <w:tcPr>
                  <w:tcW w:w="1980" w:type="dxa"/>
                  <w:tcBorders>
                    <w:top w:val="nil"/>
                    <w:left w:val="nil"/>
                    <w:bottom w:val="single" w:sz="4" w:space="0" w:color="auto"/>
                    <w:right w:val="nil"/>
                  </w:tcBorders>
                </w:tcPr>
                <w:p w14:paraId="3EB0692A" w14:textId="77777777" w:rsidR="00D7231C" w:rsidRPr="0041131F" w:rsidRDefault="00D7231C" w:rsidP="00011488">
                  <w:pPr>
                    <w:ind w:right="29"/>
                    <w:rPr>
                      <w:rFonts w:ascii="Arial" w:hAnsi="Arial" w:cs="Arial"/>
                      <w:sz w:val="24"/>
                    </w:rPr>
                  </w:pPr>
                </w:p>
              </w:tc>
              <w:tc>
                <w:tcPr>
                  <w:tcW w:w="540" w:type="dxa"/>
                  <w:tcBorders>
                    <w:top w:val="nil"/>
                    <w:left w:val="nil"/>
                    <w:bottom w:val="nil"/>
                    <w:right w:val="nil"/>
                  </w:tcBorders>
                </w:tcPr>
                <w:p w14:paraId="10BF4228" w14:textId="77777777" w:rsidR="00D7231C" w:rsidRPr="0041131F" w:rsidRDefault="00D7231C" w:rsidP="00011488">
                  <w:pPr>
                    <w:ind w:right="29"/>
                    <w:rPr>
                      <w:rFonts w:ascii="Arial" w:hAnsi="Arial" w:cs="Arial"/>
                      <w:sz w:val="24"/>
                    </w:rPr>
                  </w:pPr>
                </w:p>
              </w:tc>
            </w:tr>
            <w:tr w:rsidR="00D7231C" w:rsidRPr="0041131F" w14:paraId="2F1DE430" w14:textId="77777777" w:rsidTr="00D15F78">
              <w:tc>
                <w:tcPr>
                  <w:tcW w:w="4785" w:type="dxa"/>
                  <w:tcBorders>
                    <w:left w:val="nil"/>
                    <w:bottom w:val="nil"/>
                    <w:right w:val="nil"/>
                  </w:tcBorders>
                </w:tcPr>
                <w:p w14:paraId="52395717" w14:textId="77777777" w:rsidR="00D7231C" w:rsidRPr="0041131F" w:rsidRDefault="00D7231C" w:rsidP="00011488">
                  <w:pPr>
                    <w:ind w:right="29"/>
                    <w:rPr>
                      <w:rFonts w:ascii="Arial" w:hAnsi="Arial" w:cs="Arial"/>
                      <w:sz w:val="24"/>
                    </w:rPr>
                  </w:pPr>
                  <w:r w:rsidRPr="0041131F">
                    <w:rPr>
                      <w:rFonts w:ascii="Arial" w:hAnsi="Arial" w:cs="Arial"/>
                      <w:sz w:val="24"/>
                    </w:rPr>
                    <w:t>Signature of Donor Representative</w:t>
                  </w:r>
                </w:p>
              </w:tc>
              <w:tc>
                <w:tcPr>
                  <w:tcW w:w="360" w:type="dxa"/>
                  <w:tcBorders>
                    <w:top w:val="nil"/>
                    <w:left w:val="nil"/>
                    <w:bottom w:val="nil"/>
                    <w:right w:val="nil"/>
                  </w:tcBorders>
                </w:tcPr>
                <w:p w14:paraId="7CCF0097" w14:textId="77777777" w:rsidR="00D7231C" w:rsidRPr="0041131F" w:rsidRDefault="00D7231C" w:rsidP="00011488">
                  <w:pPr>
                    <w:ind w:right="29"/>
                    <w:rPr>
                      <w:rFonts w:ascii="Arial" w:hAnsi="Arial" w:cs="Arial"/>
                      <w:sz w:val="24"/>
                    </w:rPr>
                  </w:pPr>
                </w:p>
              </w:tc>
              <w:tc>
                <w:tcPr>
                  <w:tcW w:w="1980" w:type="dxa"/>
                  <w:tcBorders>
                    <w:top w:val="single" w:sz="4" w:space="0" w:color="auto"/>
                    <w:left w:val="nil"/>
                    <w:bottom w:val="nil"/>
                    <w:right w:val="nil"/>
                  </w:tcBorders>
                </w:tcPr>
                <w:p w14:paraId="2C56AEFF" w14:textId="77777777" w:rsidR="00D7231C" w:rsidRPr="0041131F" w:rsidRDefault="00D7231C" w:rsidP="00011488">
                  <w:pPr>
                    <w:ind w:right="29"/>
                    <w:rPr>
                      <w:rFonts w:ascii="Arial" w:hAnsi="Arial" w:cs="Arial"/>
                      <w:sz w:val="24"/>
                    </w:rPr>
                  </w:pPr>
                  <w:r w:rsidRPr="0041131F">
                    <w:rPr>
                      <w:rFonts w:ascii="Arial" w:hAnsi="Arial" w:cs="Arial"/>
                      <w:sz w:val="24"/>
                    </w:rPr>
                    <w:t>Date</w:t>
                  </w:r>
                </w:p>
              </w:tc>
              <w:tc>
                <w:tcPr>
                  <w:tcW w:w="540" w:type="dxa"/>
                  <w:tcBorders>
                    <w:top w:val="nil"/>
                    <w:left w:val="nil"/>
                    <w:bottom w:val="nil"/>
                    <w:right w:val="nil"/>
                  </w:tcBorders>
                </w:tcPr>
                <w:p w14:paraId="14843625" w14:textId="77777777" w:rsidR="00D7231C" w:rsidRPr="0041131F" w:rsidRDefault="00D7231C" w:rsidP="00011488">
                  <w:pPr>
                    <w:ind w:right="29"/>
                    <w:rPr>
                      <w:rFonts w:ascii="Arial" w:hAnsi="Arial" w:cs="Arial"/>
                      <w:sz w:val="24"/>
                    </w:rPr>
                  </w:pPr>
                </w:p>
              </w:tc>
            </w:tr>
          </w:tbl>
          <w:p w14:paraId="5CEF22F9" w14:textId="77777777" w:rsidR="007A00E5" w:rsidRPr="0041131F" w:rsidRDefault="007A00E5" w:rsidP="00011488">
            <w:pPr>
              <w:ind w:right="29"/>
              <w:rPr>
                <w:rFonts w:ascii="Arial" w:hAnsi="Arial" w:cs="Arial"/>
                <w:sz w:val="24"/>
              </w:rPr>
            </w:pPr>
          </w:p>
          <w:p w14:paraId="5D1D8E56" w14:textId="77777777" w:rsidR="007A00E5" w:rsidRPr="0041131F" w:rsidRDefault="007A00E5" w:rsidP="00011488">
            <w:pPr>
              <w:spacing w:after="58"/>
              <w:ind w:right="29"/>
              <w:rPr>
                <w:rFonts w:ascii="Arial" w:hAnsi="Arial" w:cs="Arial"/>
                <w:sz w:val="24"/>
              </w:rPr>
            </w:pPr>
          </w:p>
        </w:tc>
      </w:tr>
    </w:tbl>
    <w:p w14:paraId="15F1C053" w14:textId="766BDD55" w:rsidR="008A4CBC" w:rsidRPr="0041131F" w:rsidRDefault="008A4CBC" w:rsidP="00011488">
      <w:pPr>
        <w:tabs>
          <w:tab w:val="center" w:pos="4896"/>
        </w:tabs>
        <w:ind w:right="29"/>
        <w:rPr>
          <w:rFonts w:ascii="Arial" w:hAnsi="Arial" w:cs="Arial"/>
          <w:b/>
          <w:bCs/>
          <w:sz w:val="24"/>
        </w:rPr>
      </w:pPr>
    </w:p>
    <w:p w14:paraId="2316F407" w14:textId="429C649E" w:rsidR="008A4CBC" w:rsidRPr="0041131F" w:rsidRDefault="008A4CBC" w:rsidP="00011488">
      <w:pPr>
        <w:tabs>
          <w:tab w:val="center" w:pos="4896"/>
        </w:tabs>
        <w:ind w:right="29"/>
        <w:rPr>
          <w:rFonts w:ascii="Arial" w:hAnsi="Arial" w:cs="Arial"/>
          <w:b/>
          <w:bCs/>
          <w:sz w:val="24"/>
        </w:rPr>
      </w:pPr>
    </w:p>
    <w:p w14:paraId="3287834D" w14:textId="5FA5624F" w:rsidR="0053352B" w:rsidRPr="0041131F" w:rsidRDefault="004E2562" w:rsidP="004E2562">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ind w:left="-187" w:right="29"/>
        <w:jc w:val="center"/>
        <w:rPr>
          <w:rFonts w:ascii="Arial" w:hAnsi="Arial" w:cs="Arial"/>
          <w:b/>
          <w:bCs/>
          <w:sz w:val="24"/>
        </w:rPr>
      </w:pPr>
      <w:r w:rsidRPr="00D45C8F">
        <w:rPr>
          <w:rFonts w:ascii="Arial" w:hAnsi="Arial" w:cs="Arial"/>
          <w:b/>
          <w:bCs/>
          <w:sz w:val="24"/>
        </w:rPr>
        <w:t>THE REMAINDER OF THIS PAGE INTENTIONALLY LEFT BLANK</w:t>
      </w:r>
    </w:p>
    <w:p w14:paraId="060AB86C" w14:textId="77777777" w:rsidR="0053352B" w:rsidRPr="0041131F" w:rsidRDefault="0053352B" w:rsidP="00011488">
      <w:pPr>
        <w:tabs>
          <w:tab w:val="center" w:pos="4896"/>
        </w:tabs>
        <w:ind w:right="29"/>
        <w:rPr>
          <w:rFonts w:ascii="Arial" w:hAnsi="Arial" w:cs="Arial"/>
          <w:b/>
          <w:bCs/>
          <w:sz w:val="24"/>
        </w:rPr>
      </w:pPr>
    </w:p>
    <w:p w14:paraId="2C3E6345" w14:textId="77777777" w:rsidR="0053352B" w:rsidRPr="0041131F" w:rsidRDefault="0053352B" w:rsidP="00011488">
      <w:pPr>
        <w:tabs>
          <w:tab w:val="center" w:pos="4896"/>
        </w:tabs>
        <w:ind w:right="29"/>
        <w:rPr>
          <w:rFonts w:ascii="Arial" w:hAnsi="Arial" w:cs="Arial"/>
          <w:b/>
          <w:bCs/>
          <w:sz w:val="24"/>
        </w:rPr>
      </w:pPr>
    </w:p>
    <w:p w14:paraId="3563FF56" w14:textId="16EB8C35" w:rsidR="007A00E5" w:rsidRPr="0041131F" w:rsidRDefault="0014693F" w:rsidP="00011488">
      <w:pPr>
        <w:tabs>
          <w:tab w:val="center" w:pos="4896"/>
        </w:tabs>
        <w:ind w:right="29"/>
        <w:rPr>
          <w:rFonts w:ascii="Arial" w:hAnsi="Arial" w:cs="Arial"/>
          <w:sz w:val="24"/>
        </w:rPr>
      </w:pPr>
      <w:r w:rsidRPr="0041131F">
        <w:rPr>
          <w:rFonts w:ascii="Arial" w:hAnsi="Arial" w:cs="Arial"/>
          <w:b/>
          <w:bCs/>
          <w:sz w:val="24"/>
        </w:rPr>
        <w:lastRenderedPageBreak/>
        <w:t>II</w:t>
      </w:r>
      <w:r w:rsidR="007A00E5" w:rsidRPr="0041131F">
        <w:rPr>
          <w:rFonts w:ascii="Arial" w:hAnsi="Arial" w:cs="Arial"/>
          <w:b/>
          <w:bCs/>
          <w:sz w:val="24"/>
        </w:rPr>
        <w:t>I.B.</w:t>
      </w:r>
      <w:r w:rsidRPr="0041131F">
        <w:rPr>
          <w:rFonts w:ascii="Arial" w:hAnsi="Arial" w:cs="Arial"/>
          <w:b/>
          <w:bCs/>
          <w:sz w:val="24"/>
        </w:rPr>
        <w:t>4</w:t>
      </w:r>
      <w:r w:rsidR="007A00E5" w:rsidRPr="0041131F">
        <w:rPr>
          <w:rFonts w:ascii="Arial" w:hAnsi="Arial" w:cs="Arial"/>
          <w:b/>
          <w:bCs/>
          <w:sz w:val="24"/>
        </w:rPr>
        <w:t xml:space="preserve">. </w:t>
      </w:r>
      <w:r w:rsidR="004E2562" w:rsidRPr="0041131F">
        <w:rPr>
          <w:rFonts w:ascii="Arial" w:hAnsi="Arial" w:cs="Arial"/>
          <w:b/>
          <w:bCs/>
          <w:sz w:val="24"/>
        </w:rPr>
        <w:t xml:space="preserve">Match Commitment </w:t>
      </w:r>
      <w:r w:rsidR="004E2562">
        <w:rPr>
          <w:rFonts w:ascii="Arial" w:hAnsi="Arial" w:cs="Arial"/>
          <w:b/>
          <w:bCs/>
          <w:sz w:val="24"/>
        </w:rPr>
        <w:t>o</w:t>
      </w:r>
      <w:r w:rsidR="004E2562" w:rsidRPr="0041131F">
        <w:rPr>
          <w:rFonts w:ascii="Arial" w:hAnsi="Arial" w:cs="Arial"/>
          <w:b/>
          <w:bCs/>
          <w:sz w:val="24"/>
        </w:rPr>
        <w:t>f Equipment</w:t>
      </w:r>
    </w:p>
    <w:p w14:paraId="58476147" w14:textId="77777777" w:rsidR="007A00E5" w:rsidRPr="0041131F" w:rsidRDefault="007A00E5" w:rsidP="00011488">
      <w:pPr>
        <w:ind w:right="29"/>
        <w:rPr>
          <w:rFonts w:ascii="Arial" w:hAnsi="Arial" w:cs="Arial"/>
          <w:sz w:val="24"/>
        </w:rPr>
      </w:pPr>
    </w:p>
    <w:tbl>
      <w:tblPr>
        <w:tblW w:w="1125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177" w:type="dxa"/>
          <w:right w:w="177" w:type="dxa"/>
        </w:tblCellMar>
        <w:tblLook w:val="0000" w:firstRow="0" w:lastRow="0" w:firstColumn="0" w:lastColumn="0" w:noHBand="0" w:noVBand="0"/>
      </w:tblPr>
      <w:tblGrid>
        <w:gridCol w:w="5625"/>
        <w:gridCol w:w="5625"/>
      </w:tblGrid>
      <w:tr w:rsidR="00D7231C" w:rsidRPr="0041131F" w14:paraId="5DA55D0E" w14:textId="77777777" w:rsidTr="00D15F78">
        <w:trPr>
          <w:trHeight w:val="647"/>
          <w:jc w:val="center"/>
        </w:trPr>
        <w:tc>
          <w:tcPr>
            <w:tcW w:w="5625" w:type="dxa"/>
          </w:tcPr>
          <w:p w14:paraId="7902D150" w14:textId="77777777" w:rsidR="00D7231C" w:rsidRPr="0041131F" w:rsidRDefault="00D7231C" w:rsidP="00011488">
            <w:pPr>
              <w:spacing w:line="201" w:lineRule="exact"/>
              <w:ind w:right="29"/>
              <w:rPr>
                <w:rFonts w:ascii="Arial" w:hAnsi="Arial" w:cs="Arial"/>
                <w:sz w:val="24"/>
              </w:rPr>
            </w:pPr>
          </w:p>
          <w:p w14:paraId="7C24F593" w14:textId="77777777" w:rsidR="00D7231C" w:rsidRPr="0041131F" w:rsidRDefault="00D7231C" w:rsidP="00011488">
            <w:pPr>
              <w:spacing w:line="201" w:lineRule="exact"/>
              <w:ind w:right="29"/>
              <w:rPr>
                <w:rFonts w:ascii="Arial" w:hAnsi="Arial" w:cs="Arial"/>
                <w:sz w:val="24"/>
              </w:rPr>
            </w:pPr>
            <w:r w:rsidRPr="0041131F">
              <w:rPr>
                <w:rFonts w:ascii="Arial" w:hAnsi="Arial" w:cs="Arial"/>
                <w:sz w:val="24"/>
              </w:rPr>
              <w:t>SFY:  [   ]</w:t>
            </w:r>
          </w:p>
          <w:p w14:paraId="31FC6968" w14:textId="30EE10FF" w:rsidR="00D7231C" w:rsidRPr="0041131F" w:rsidRDefault="00D7231C" w:rsidP="00011488">
            <w:pPr>
              <w:spacing w:line="201" w:lineRule="exact"/>
              <w:ind w:right="29"/>
              <w:rPr>
                <w:rFonts w:ascii="Arial" w:hAnsi="Arial" w:cs="Arial"/>
                <w:sz w:val="24"/>
              </w:rPr>
            </w:pPr>
            <w:r w:rsidRPr="0041131F">
              <w:rPr>
                <w:rFonts w:ascii="Arial" w:hAnsi="Arial" w:cs="Arial"/>
                <w:sz w:val="24"/>
              </w:rPr>
              <w:t>FFY:  [   ]</w:t>
            </w:r>
          </w:p>
        </w:tc>
        <w:tc>
          <w:tcPr>
            <w:tcW w:w="5625" w:type="dxa"/>
          </w:tcPr>
          <w:p w14:paraId="380EE592" w14:textId="77777777" w:rsidR="00D7231C" w:rsidRPr="0041131F" w:rsidRDefault="00D7231C" w:rsidP="00011488">
            <w:pPr>
              <w:spacing w:line="201" w:lineRule="exact"/>
              <w:ind w:right="29"/>
              <w:rPr>
                <w:rFonts w:ascii="Arial" w:hAnsi="Arial" w:cs="Arial"/>
                <w:sz w:val="24"/>
              </w:rPr>
            </w:pPr>
          </w:p>
          <w:p w14:paraId="2E89F133" w14:textId="77777777" w:rsidR="00D7231C" w:rsidRPr="0041131F" w:rsidRDefault="00D7231C" w:rsidP="00011488">
            <w:pPr>
              <w:spacing w:line="201" w:lineRule="exact"/>
              <w:ind w:right="29"/>
              <w:rPr>
                <w:rFonts w:ascii="Arial" w:hAnsi="Arial" w:cs="Arial"/>
                <w:sz w:val="24"/>
              </w:rPr>
            </w:pPr>
            <w:r w:rsidRPr="0041131F">
              <w:rPr>
                <w:rFonts w:ascii="Arial" w:hAnsi="Arial" w:cs="Arial"/>
                <w:sz w:val="24"/>
              </w:rPr>
              <w:t>[ ]  Original, dated</w:t>
            </w:r>
          </w:p>
          <w:p w14:paraId="7CF6FF39" w14:textId="77777777" w:rsidR="00D7231C" w:rsidRPr="0041131F" w:rsidRDefault="00D7231C" w:rsidP="00011488">
            <w:pPr>
              <w:spacing w:line="201" w:lineRule="exact"/>
              <w:ind w:right="29"/>
              <w:rPr>
                <w:rFonts w:ascii="Arial" w:hAnsi="Arial" w:cs="Arial"/>
                <w:sz w:val="24"/>
              </w:rPr>
            </w:pPr>
            <w:r w:rsidRPr="0041131F">
              <w:rPr>
                <w:rFonts w:ascii="Arial" w:hAnsi="Arial" w:cs="Arial"/>
                <w:sz w:val="24"/>
              </w:rPr>
              <w:t>Revision, dated</w:t>
            </w:r>
          </w:p>
          <w:p w14:paraId="78112396" w14:textId="77777777" w:rsidR="00D7231C" w:rsidRPr="0041131F" w:rsidRDefault="00D7231C" w:rsidP="00011488">
            <w:pPr>
              <w:spacing w:line="201" w:lineRule="exact"/>
              <w:ind w:right="29"/>
              <w:rPr>
                <w:rFonts w:ascii="Arial" w:hAnsi="Arial" w:cs="Arial"/>
                <w:sz w:val="24"/>
              </w:rPr>
            </w:pPr>
            <w:r w:rsidRPr="0041131F">
              <w:rPr>
                <w:rFonts w:ascii="Arial" w:hAnsi="Arial" w:cs="Arial"/>
                <w:sz w:val="24"/>
              </w:rPr>
              <w:t>Contract Amendment #:</w:t>
            </w:r>
          </w:p>
          <w:p w14:paraId="008DDEB4" w14:textId="5FC3DD64" w:rsidR="00D7231C" w:rsidRPr="0041131F" w:rsidRDefault="00D7231C" w:rsidP="00011488">
            <w:pPr>
              <w:spacing w:line="201" w:lineRule="exact"/>
              <w:ind w:right="29"/>
              <w:rPr>
                <w:rFonts w:ascii="Arial" w:hAnsi="Arial" w:cs="Arial"/>
                <w:sz w:val="24"/>
              </w:rPr>
            </w:pPr>
          </w:p>
        </w:tc>
      </w:tr>
      <w:tr w:rsidR="00D7231C" w:rsidRPr="0041131F" w14:paraId="21117CC5" w14:textId="77777777" w:rsidTr="004272AC">
        <w:trPr>
          <w:jc w:val="center"/>
        </w:trPr>
        <w:tc>
          <w:tcPr>
            <w:tcW w:w="11250" w:type="dxa"/>
            <w:gridSpan w:val="2"/>
            <w:vAlign w:val="bottom"/>
          </w:tcPr>
          <w:p w14:paraId="596FA8BF" w14:textId="77777777" w:rsidR="00D7231C" w:rsidRPr="0041131F" w:rsidRDefault="00D7231C" w:rsidP="00011488">
            <w:pPr>
              <w:spacing w:line="201" w:lineRule="exact"/>
              <w:ind w:right="29"/>
              <w:rPr>
                <w:rFonts w:ascii="Arial" w:hAnsi="Arial" w:cs="Arial"/>
                <w:sz w:val="24"/>
              </w:rPr>
            </w:pPr>
          </w:p>
          <w:p w14:paraId="2BA982F3" w14:textId="3CF7259A" w:rsidR="00D7231C" w:rsidRPr="0041131F" w:rsidRDefault="00D7231C" w:rsidP="00011488">
            <w:pPr>
              <w:tabs>
                <w:tab w:val="left" w:pos="-1440"/>
              </w:tabs>
              <w:ind w:left="6606" w:right="29" w:hanging="6606"/>
              <w:rPr>
                <w:rFonts w:ascii="Arial" w:hAnsi="Arial" w:cs="Arial"/>
                <w:sz w:val="24"/>
              </w:rPr>
            </w:pPr>
            <w:r w:rsidRPr="0041131F">
              <w:rPr>
                <w:rFonts w:ascii="Arial" w:hAnsi="Arial" w:cs="Arial"/>
                <w:b/>
                <w:bCs/>
                <w:sz w:val="24"/>
              </w:rPr>
              <w:t xml:space="preserve"> Agency Name</w:t>
            </w:r>
            <w:r w:rsidR="004272AC" w:rsidRPr="0041131F">
              <w:rPr>
                <w:rFonts w:ascii="Arial" w:hAnsi="Arial" w:cs="Arial"/>
                <w:b/>
                <w:bCs/>
                <w:sz w:val="24"/>
              </w:rPr>
              <w:t>:</w:t>
            </w:r>
            <w:r w:rsidRPr="0041131F">
              <w:rPr>
                <w:rFonts w:ascii="Arial" w:hAnsi="Arial" w:cs="Arial"/>
                <w:sz w:val="24"/>
              </w:rPr>
              <w:tab/>
            </w:r>
            <w:r w:rsidRPr="0041131F">
              <w:rPr>
                <w:rFonts w:ascii="Arial" w:hAnsi="Arial" w:cs="Arial"/>
                <w:b/>
                <w:bCs/>
                <w:sz w:val="24"/>
              </w:rPr>
              <w:t>Program:</w:t>
            </w:r>
          </w:p>
        </w:tc>
      </w:tr>
      <w:tr w:rsidR="00D7231C" w:rsidRPr="0041131F" w14:paraId="405A3CEE" w14:textId="77777777" w:rsidTr="00D7231C">
        <w:trPr>
          <w:jc w:val="center"/>
        </w:trPr>
        <w:tc>
          <w:tcPr>
            <w:tcW w:w="11250" w:type="dxa"/>
            <w:gridSpan w:val="2"/>
          </w:tcPr>
          <w:p w14:paraId="36EC58E6" w14:textId="77777777" w:rsidR="00D7231C" w:rsidRPr="0041131F" w:rsidRDefault="00D7231C" w:rsidP="00011488">
            <w:pPr>
              <w:spacing w:line="163" w:lineRule="exact"/>
              <w:ind w:right="29"/>
              <w:rPr>
                <w:rFonts w:ascii="Arial" w:hAnsi="Arial" w:cs="Arial"/>
                <w:sz w:val="24"/>
              </w:rPr>
            </w:pPr>
          </w:p>
          <w:p w14:paraId="241B4666" w14:textId="77777777" w:rsidR="00D7231C" w:rsidRPr="0041131F" w:rsidRDefault="00D7231C" w:rsidP="00011488">
            <w:pPr>
              <w:ind w:right="29"/>
              <w:rPr>
                <w:rFonts w:ascii="Arial" w:hAnsi="Arial" w:cs="Arial"/>
                <w:sz w:val="24"/>
              </w:rPr>
            </w:pPr>
            <w:r w:rsidRPr="0041131F">
              <w:rPr>
                <w:rFonts w:ascii="Arial" w:hAnsi="Arial" w:cs="Arial"/>
                <w:b/>
                <w:bCs/>
                <w:sz w:val="24"/>
              </w:rPr>
              <w:t xml:space="preserve"> Donor Identification:</w:t>
            </w:r>
          </w:p>
          <w:p w14:paraId="45687E89" w14:textId="77777777" w:rsidR="00D7231C" w:rsidRPr="0041131F" w:rsidRDefault="00D7231C" w:rsidP="00011488">
            <w:pPr>
              <w:tabs>
                <w:tab w:val="left" w:pos="-1440"/>
              </w:tabs>
              <w:ind w:left="2286" w:right="29" w:hanging="846"/>
              <w:rPr>
                <w:rFonts w:ascii="Arial" w:hAnsi="Arial" w:cs="Arial"/>
                <w:sz w:val="24"/>
              </w:rPr>
            </w:pPr>
            <w:r w:rsidRPr="0041131F">
              <w:rPr>
                <w:rFonts w:ascii="Arial" w:hAnsi="Arial" w:cs="Arial"/>
                <w:sz w:val="24"/>
              </w:rPr>
              <w:t xml:space="preserve">Name:  </w:t>
            </w:r>
            <w:r w:rsidRPr="0041131F">
              <w:rPr>
                <w:rFonts w:ascii="Arial" w:hAnsi="Arial" w:cs="Arial"/>
                <w:sz w:val="24"/>
              </w:rPr>
              <w:tab/>
            </w:r>
            <w:r w:rsidRPr="0041131F">
              <w:rPr>
                <w:rFonts w:ascii="Arial" w:hAnsi="Arial" w:cs="Arial"/>
                <w:sz w:val="24"/>
                <w:u w:val="single"/>
              </w:rPr>
              <w:t xml:space="preserve">                                                                      </w:t>
            </w:r>
          </w:p>
          <w:p w14:paraId="54CB328C" w14:textId="77777777" w:rsidR="00D7231C" w:rsidRPr="0041131F" w:rsidRDefault="00D7231C" w:rsidP="00011488">
            <w:pPr>
              <w:tabs>
                <w:tab w:val="left" w:pos="-1440"/>
              </w:tabs>
              <w:ind w:left="1566" w:right="29" w:hanging="126"/>
              <w:rPr>
                <w:rFonts w:ascii="Arial" w:hAnsi="Arial" w:cs="Arial"/>
                <w:sz w:val="24"/>
              </w:rPr>
            </w:pPr>
            <w:r w:rsidRPr="0041131F">
              <w:rPr>
                <w:rFonts w:ascii="Arial" w:hAnsi="Arial" w:cs="Arial"/>
                <w:sz w:val="24"/>
              </w:rPr>
              <w:t>Street:</w:t>
            </w:r>
            <w:r w:rsidRPr="0041131F">
              <w:rPr>
                <w:rFonts w:ascii="Arial" w:hAnsi="Arial" w:cs="Arial"/>
                <w:sz w:val="24"/>
              </w:rPr>
              <w:tab/>
            </w:r>
            <w:r w:rsidRPr="0041131F">
              <w:rPr>
                <w:rFonts w:ascii="Arial" w:hAnsi="Arial" w:cs="Arial"/>
                <w:sz w:val="24"/>
                <w:u w:val="single"/>
              </w:rPr>
              <w:t xml:space="preserve">                                                                      </w:t>
            </w:r>
          </w:p>
          <w:p w14:paraId="125F0A77" w14:textId="77777777" w:rsidR="00D7231C" w:rsidRPr="0041131F" w:rsidRDefault="00D7231C" w:rsidP="00011488">
            <w:pPr>
              <w:tabs>
                <w:tab w:val="left" w:pos="-1440"/>
              </w:tabs>
              <w:ind w:left="1566" w:right="29" w:hanging="126"/>
              <w:rPr>
                <w:rFonts w:ascii="Arial" w:hAnsi="Arial" w:cs="Arial"/>
                <w:sz w:val="24"/>
              </w:rPr>
            </w:pPr>
            <w:r w:rsidRPr="0041131F">
              <w:rPr>
                <w:rFonts w:ascii="Arial" w:hAnsi="Arial" w:cs="Arial"/>
                <w:sz w:val="24"/>
              </w:rPr>
              <w:t xml:space="preserve">City:  </w:t>
            </w:r>
            <w:r w:rsidRPr="0041131F">
              <w:rPr>
                <w:rFonts w:ascii="Arial" w:hAnsi="Arial" w:cs="Arial"/>
                <w:sz w:val="24"/>
              </w:rPr>
              <w:tab/>
            </w:r>
            <w:r w:rsidRPr="0041131F">
              <w:rPr>
                <w:rFonts w:ascii="Arial" w:hAnsi="Arial" w:cs="Arial"/>
                <w:sz w:val="24"/>
                <w:u w:val="single"/>
              </w:rPr>
              <w:t xml:space="preserve">                               </w:t>
            </w:r>
            <w:r w:rsidRPr="0041131F">
              <w:rPr>
                <w:rFonts w:ascii="Arial" w:hAnsi="Arial" w:cs="Arial"/>
                <w:sz w:val="24"/>
              </w:rPr>
              <w:t xml:space="preserve"> State:</w:t>
            </w:r>
            <w:r w:rsidRPr="0041131F">
              <w:rPr>
                <w:rFonts w:ascii="Arial" w:hAnsi="Arial" w:cs="Arial"/>
                <w:sz w:val="24"/>
                <w:u w:val="single"/>
              </w:rPr>
              <w:t xml:space="preserve">             </w:t>
            </w:r>
            <w:r w:rsidRPr="0041131F">
              <w:rPr>
                <w:rFonts w:ascii="Arial" w:hAnsi="Arial" w:cs="Arial"/>
                <w:sz w:val="24"/>
              </w:rPr>
              <w:t xml:space="preserve"> Zip:</w:t>
            </w:r>
            <w:r w:rsidRPr="0041131F">
              <w:rPr>
                <w:rFonts w:ascii="Arial" w:hAnsi="Arial" w:cs="Arial"/>
                <w:sz w:val="24"/>
                <w:u w:val="single"/>
              </w:rPr>
              <w:t xml:space="preserve">                 </w:t>
            </w:r>
          </w:p>
          <w:p w14:paraId="63213665" w14:textId="77777777" w:rsidR="00D7231C" w:rsidRPr="0041131F" w:rsidRDefault="00D7231C" w:rsidP="00011488">
            <w:pPr>
              <w:tabs>
                <w:tab w:val="left" w:pos="-1440"/>
              </w:tabs>
              <w:ind w:left="2286" w:right="29" w:hanging="846"/>
              <w:rPr>
                <w:rFonts w:ascii="Arial" w:hAnsi="Arial" w:cs="Arial"/>
                <w:sz w:val="24"/>
              </w:rPr>
            </w:pPr>
            <w:r w:rsidRPr="0041131F">
              <w:rPr>
                <w:rFonts w:ascii="Arial" w:hAnsi="Arial" w:cs="Arial"/>
                <w:sz w:val="24"/>
              </w:rPr>
              <w:t xml:space="preserve">Phone: </w:t>
            </w:r>
            <w:r w:rsidRPr="0041131F">
              <w:rPr>
                <w:rFonts w:ascii="Arial" w:hAnsi="Arial" w:cs="Arial"/>
                <w:sz w:val="24"/>
              </w:rPr>
              <w:tab/>
            </w:r>
            <w:r w:rsidRPr="0041131F">
              <w:rPr>
                <w:rFonts w:ascii="Arial" w:hAnsi="Arial" w:cs="Arial"/>
                <w:sz w:val="24"/>
                <w:u w:val="single"/>
              </w:rPr>
              <w:t xml:space="preserve">                       </w:t>
            </w:r>
          </w:p>
          <w:p w14:paraId="0C309F41" w14:textId="77777777" w:rsidR="00D7231C" w:rsidRPr="0041131F" w:rsidRDefault="00D7231C" w:rsidP="00011488">
            <w:pPr>
              <w:tabs>
                <w:tab w:val="left" w:pos="-1440"/>
              </w:tabs>
              <w:ind w:left="4446" w:right="29" w:hanging="3006"/>
              <w:rPr>
                <w:rFonts w:ascii="Arial" w:hAnsi="Arial" w:cs="Arial"/>
                <w:sz w:val="24"/>
              </w:rPr>
            </w:pPr>
            <w:r w:rsidRPr="0041131F">
              <w:rPr>
                <w:rFonts w:ascii="Arial" w:hAnsi="Arial" w:cs="Arial"/>
                <w:sz w:val="24"/>
              </w:rPr>
              <w:t>Authorized Representative:</w:t>
            </w:r>
            <w:r w:rsidRPr="0041131F">
              <w:rPr>
                <w:rFonts w:ascii="Arial" w:hAnsi="Arial" w:cs="Arial"/>
                <w:sz w:val="24"/>
              </w:rPr>
              <w:tab/>
            </w:r>
            <w:r w:rsidRPr="0041131F">
              <w:rPr>
                <w:rFonts w:ascii="Arial" w:hAnsi="Arial" w:cs="Arial"/>
                <w:sz w:val="24"/>
                <w:u w:val="single"/>
              </w:rPr>
              <w:t xml:space="preserve">                                                                              </w:t>
            </w:r>
          </w:p>
        </w:tc>
      </w:tr>
      <w:tr w:rsidR="00D7231C" w:rsidRPr="0041131F" w14:paraId="6AA11F86" w14:textId="77777777" w:rsidTr="00D7231C">
        <w:trPr>
          <w:jc w:val="center"/>
        </w:trPr>
        <w:tc>
          <w:tcPr>
            <w:tcW w:w="11250" w:type="dxa"/>
            <w:gridSpan w:val="2"/>
          </w:tcPr>
          <w:p w14:paraId="60E058C4" w14:textId="77777777" w:rsidR="00D7231C" w:rsidRPr="0041131F" w:rsidRDefault="00D7231C" w:rsidP="00011488">
            <w:pPr>
              <w:spacing w:line="163" w:lineRule="exact"/>
              <w:ind w:right="29"/>
              <w:rPr>
                <w:rFonts w:ascii="Arial" w:hAnsi="Arial" w:cs="Arial"/>
                <w:sz w:val="24"/>
              </w:rPr>
            </w:pPr>
          </w:p>
          <w:p w14:paraId="19BA3D09" w14:textId="77777777" w:rsidR="00D7231C" w:rsidRPr="0041131F" w:rsidRDefault="00D7231C" w:rsidP="00011488">
            <w:pPr>
              <w:ind w:right="29"/>
              <w:rPr>
                <w:rFonts w:ascii="Arial" w:hAnsi="Arial" w:cs="Arial"/>
                <w:b/>
                <w:bCs/>
                <w:sz w:val="24"/>
              </w:rPr>
            </w:pPr>
            <w:r w:rsidRPr="0041131F">
              <w:rPr>
                <w:rFonts w:ascii="Arial" w:hAnsi="Arial" w:cs="Arial"/>
                <w:b/>
                <w:bCs/>
                <w:sz w:val="24"/>
              </w:rPr>
              <w:t>Description of Equipment:</w:t>
            </w:r>
          </w:p>
          <w:p w14:paraId="18C42FFA" w14:textId="5CA17939" w:rsidR="00D7231C" w:rsidRPr="0041131F" w:rsidRDefault="00D7231C" w:rsidP="00011488">
            <w:pPr>
              <w:tabs>
                <w:tab w:val="left" w:pos="-1440"/>
              </w:tabs>
              <w:ind w:left="10206" w:right="29" w:hanging="10206"/>
              <w:rPr>
                <w:rFonts w:ascii="Arial" w:hAnsi="Arial" w:cs="Arial"/>
                <w:sz w:val="24"/>
              </w:rPr>
            </w:pPr>
            <w:r w:rsidRPr="0041131F">
              <w:rPr>
                <w:rFonts w:ascii="Arial" w:hAnsi="Arial" w:cs="Arial"/>
                <w:sz w:val="24"/>
              </w:rPr>
              <w:t>The below described equipment is committed for use by the project for the period of:     (From) (To)</w:t>
            </w:r>
          </w:p>
          <w:p w14:paraId="39B473D9" w14:textId="77777777" w:rsidR="00D8287C" w:rsidRPr="0041131F" w:rsidRDefault="00D8287C" w:rsidP="00011488">
            <w:pPr>
              <w:tabs>
                <w:tab w:val="left" w:pos="-1440"/>
              </w:tabs>
              <w:ind w:left="10206" w:right="29" w:hanging="10206"/>
              <w:rPr>
                <w:rFonts w:ascii="Arial" w:hAnsi="Arial" w:cs="Arial"/>
                <w:sz w:val="24"/>
              </w:rPr>
            </w:pPr>
          </w:p>
          <w:tbl>
            <w:tblPr>
              <w:tblStyle w:val="TableGrid"/>
              <w:tblW w:w="11542" w:type="dxa"/>
              <w:tblLayout w:type="fixed"/>
              <w:tblLook w:val="04A0" w:firstRow="1" w:lastRow="0" w:firstColumn="1" w:lastColumn="0" w:noHBand="0" w:noVBand="1"/>
            </w:tblPr>
            <w:tblGrid>
              <w:gridCol w:w="3240"/>
              <w:gridCol w:w="540"/>
              <w:gridCol w:w="1170"/>
              <w:gridCol w:w="270"/>
              <w:gridCol w:w="1260"/>
              <w:gridCol w:w="450"/>
              <w:gridCol w:w="2970"/>
              <w:gridCol w:w="1642"/>
            </w:tblGrid>
            <w:tr w:rsidR="00B56BF8" w:rsidRPr="0041131F" w14:paraId="24269D95" w14:textId="77777777" w:rsidTr="00D15F78">
              <w:tc>
                <w:tcPr>
                  <w:tcW w:w="3240" w:type="dxa"/>
                  <w:tcBorders>
                    <w:top w:val="nil"/>
                    <w:left w:val="nil"/>
                    <w:bottom w:val="nil"/>
                    <w:right w:val="nil"/>
                  </w:tcBorders>
                </w:tcPr>
                <w:p w14:paraId="5BEA3609" w14:textId="77777777" w:rsidR="00B56BF8" w:rsidRPr="0041131F" w:rsidRDefault="00B56BF8" w:rsidP="00011488">
                  <w:pPr>
                    <w:tabs>
                      <w:tab w:val="left" w:pos="-1440"/>
                    </w:tabs>
                    <w:ind w:right="29"/>
                    <w:jc w:val="center"/>
                    <w:rPr>
                      <w:rFonts w:ascii="Arial" w:hAnsi="Arial" w:cs="Arial"/>
                      <w:sz w:val="24"/>
                      <w:u w:val="single"/>
                    </w:rPr>
                  </w:pPr>
                </w:p>
              </w:tc>
              <w:tc>
                <w:tcPr>
                  <w:tcW w:w="540" w:type="dxa"/>
                  <w:tcBorders>
                    <w:top w:val="nil"/>
                    <w:left w:val="nil"/>
                    <w:bottom w:val="nil"/>
                    <w:right w:val="nil"/>
                  </w:tcBorders>
                </w:tcPr>
                <w:p w14:paraId="4327E8A3" w14:textId="77777777" w:rsidR="00B56BF8" w:rsidRPr="0041131F" w:rsidRDefault="00B56BF8" w:rsidP="00011488">
                  <w:pPr>
                    <w:tabs>
                      <w:tab w:val="left" w:pos="-1440"/>
                    </w:tabs>
                    <w:ind w:right="29"/>
                    <w:jc w:val="center"/>
                    <w:rPr>
                      <w:rFonts w:ascii="Arial" w:hAnsi="Arial" w:cs="Arial"/>
                      <w:sz w:val="24"/>
                      <w:u w:val="single"/>
                    </w:rPr>
                  </w:pPr>
                </w:p>
              </w:tc>
              <w:tc>
                <w:tcPr>
                  <w:tcW w:w="2700" w:type="dxa"/>
                  <w:gridSpan w:val="3"/>
                  <w:tcBorders>
                    <w:top w:val="nil"/>
                    <w:left w:val="nil"/>
                    <w:bottom w:val="nil"/>
                    <w:right w:val="nil"/>
                  </w:tcBorders>
                </w:tcPr>
                <w:p w14:paraId="770090E3" w14:textId="5E9ED5D3" w:rsidR="00B56BF8" w:rsidRPr="0041131F" w:rsidRDefault="00B56BF8" w:rsidP="00011488">
                  <w:pPr>
                    <w:tabs>
                      <w:tab w:val="left" w:pos="-1440"/>
                    </w:tabs>
                    <w:ind w:right="29"/>
                    <w:jc w:val="center"/>
                    <w:rPr>
                      <w:rFonts w:ascii="Arial" w:hAnsi="Arial" w:cs="Arial"/>
                      <w:sz w:val="24"/>
                    </w:rPr>
                  </w:pPr>
                  <w:r w:rsidRPr="0041131F">
                    <w:rPr>
                      <w:rFonts w:ascii="Arial" w:hAnsi="Arial" w:cs="Arial"/>
                      <w:sz w:val="24"/>
                    </w:rPr>
                    <w:t>Acquisition</w:t>
                  </w:r>
                </w:p>
              </w:tc>
              <w:tc>
                <w:tcPr>
                  <w:tcW w:w="450" w:type="dxa"/>
                  <w:tcBorders>
                    <w:top w:val="nil"/>
                    <w:left w:val="nil"/>
                    <w:bottom w:val="nil"/>
                    <w:right w:val="nil"/>
                  </w:tcBorders>
                </w:tcPr>
                <w:p w14:paraId="6BC3544A" w14:textId="77777777" w:rsidR="00B56BF8" w:rsidRPr="0041131F" w:rsidRDefault="00B56BF8" w:rsidP="00011488">
                  <w:pPr>
                    <w:tabs>
                      <w:tab w:val="left" w:pos="-1440"/>
                    </w:tabs>
                    <w:ind w:right="29"/>
                    <w:jc w:val="center"/>
                    <w:rPr>
                      <w:rFonts w:ascii="Arial" w:hAnsi="Arial" w:cs="Arial"/>
                      <w:sz w:val="24"/>
                      <w:u w:val="single"/>
                    </w:rPr>
                  </w:pPr>
                </w:p>
              </w:tc>
              <w:tc>
                <w:tcPr>
                  <w:tcW w:w="2970" w:type="dxa"/>
                  <w:tcBorders>
                    <w:top w:val="nil"/>
                    <w:left w:val="nil"/>
                    <w:bottom w:val="nil"/>
                    <w:right w:val="nil"/>
                  </w:tcBorders>
                </w:tcPr>
                <w:p w14:paraId="3F859697" w14:textId="77777777" w:rsidR="00B56BF8" w:rsidRPr="0041131F" w:rsidRDefault="00B56BF8" w:rsidP="00011488">
                  <w:pPr>
                    <w:tabs>
                      <w:tab w:val="left" w:pos="-1440"/>
                    </w:tabs>
                    <w:ind w:right="29"/>
                    <w:jc w:val="center"/>
                    <w:rPr>
                      <w:rFonts w:ascii="Arial" w:hAnsi="Arial" w:cs="Arial"/>
                      <w:sz w:val="24"/>
                      <w:u w:val="single"/>
                    </w:rPr>
                  </w:pPr>
                </w:p>
              </w:tc>
              <w:tc>
                <w:tcPr>
                  <w:tcW w:w="1642" w:type="dxa"/>
                  <w:tcBorders>
                    <w:top w:val="nil"/>
                    <w:left w:val="nil"/>
                    <w:bottom w:val="nil"/>
                    <w:right w:val="nil"/>
                  </w:tcBorders>
                </w:tcPr>
                <w:p w14:paraId="02EEF481" w14:textId="77777777" w:rsidR="00B56BF8" w:rsidRPr="0041131F" w:rsidRDefault="00B56BF8" w:rsidP="00011488">
                  <w:pPr>
                    <w:tabs>
                      <w:tab w:val="left" w:pos="-1440"/>
                    </w:tabs>
                    <w:ind w:right="29"/>
                    <w:jc w:val="center"/>
                    <w:rPr>
                      <w:rFonts w:ascii="Arial" w:hAnsi="Arial" w:cs="Arial"/>
                      <w:sz w:val="24"/>
                      <w:u w:val="single"/>
                    </w:rPr>
                  </w:pPr>
                </w:p>
              </w:tc>
            </w:tr>
            <w:tr w:rsidR="00D8287C" w:rsidRPr="0041131F" w14:paraId="4CB78BD2" w14:textId="77777777" w:rsidTr="00C05185">
              <w:tc>
                <w:tcPr>
                  <w:tcW w:w="3240" w:type="dxa"/>
                  <w:tcBorders>
                    <w:top w:val="nil"/>
                    <w:left w:val="nil"/>
                    <w:bottom w:val="nil"/>
                    <w:right w:val="nil"/>
                  </w:tcBorders>
                </w:tcPr>
                <w:p w14:paraId="1FAE11A3" w14:textId="77777777" w:rsidR="00D8287C" w:rsidRPr="0041131F" w:rsidRDefault="00D8287C" w:rsidP="00011488">
                  <w:pPr>
                    <w:tabs>
                      <w:tab w:val="left" w:pos="-1440"/>
                    </w:tabs>
                    <w:ind w:right="29"/>
                    <w:jc w:val="center"/>
                    <w:rPr>
                      <w:rFonts w:ascii="Arial" w:hAnsi="Arial" w:cs="Arial"/>
                      <w:sz w:val="24"/>
                      <w:u w:val="single"/>
                    </w:rPr>
                  </w:pPr>
                  <w:r w:rsidRPr="0041131F">
                    <w:rPr>
                      <w:rFonts w:ascii="Arial" w:hAnsi="Arial" w:cs="Arial"/>
                      <w:sz w:val="24"/>
                      <w:u w:val="single"/>
                    </w:rPr>
                    <w:t>Description of Item</w:t>
                  </w:r>
                </w:p>
                <w:p w14:paraId="49089BE4" w14:textId="5680A105" w:rsidR="00D8287C" w:rsidRPr="0041131F" w:rsidRDefault="00D8287C" w:rsidP="00011488">
                  <w:pPr>
                    <w:tabs>
                      <w:tab w:val="left" w:pos="-1440"/>
                    </w:tabs>
                    <w:ind w:right="29"/>
                    <w:jc w:val="center"/>
                    <w:rPr>
                      <w:rFonts w:ascii="Arial" w:hAnsi="Arial" w:cs="Arial"/>
                      <w:sz w:val="24"/>
                      <w:u w:val="single"/>
                    </w:rPr>
                  </w:pPr>
                </w:p>
              </w:tc>
              <w:tc>
                <w:tcPr>
                  <w:tcW w:w="540" w:type="dxa"/>
                  <w:tcBorders>
                    <w:top w:val="nil"/>
                    <w:left w:val="nil"/>
                    <w:bottom w:val="nil"/>
                    <w:right w:val="nil"/>
                  </w:tcBorders>
                </w:tcPr>
                <w:p w14:paraId="58FDABDF" w14:textId="77777777" w:rsidR="00D8287C" w:rsidRPr="0041131F" w:rsidRDefault="00D8287C" w:rsidP="00011488">
                  <w:pPr>
                    <w:tabs>
                      <w:tab w:val="left" w:pos="-1440"/>
                    </w:tabs>
                    <w:ind w:right="29"/>
                    <w:jc w:val="center"/>
                    <w:rPr>
                      <w:rFonts w:ascii="Arial" w:hAnsi="Arial" w:cs="Arial"/>
                      <w:sz w:val="24"/>
                      <w:u w:val="single"/>
                    </w:rPr>
                  </w:pPr>
                </w:p>
              </w:tc>
              <w:tc>
                <w:tcPr>
                  <w:tcW w:w="1170" w:type="dxa"/>
                  <w:tcBorders>
                    <w:top w:val="nil"/>
                    <w:left w:val="nil"/>
                    <w:bottom w:val="nil"/>
                    <w:right w:val="nil"/>
                  </w:tcBorders>
                </w:tcPr>
                <w:p w14:paraId="6A5155D6" w14:textId="6D4707A8" w:rsidR="00D8287C" w:rsidRPr="0041131F" w:rsidRDefault="00D8287C" w:rsidP="00011488">
                  <w:pPr>
                    <w:tabs>
                      <w:tab w:val="left" w:pos="-1440"/>
                    </w:tabs>
                    <w:ind w:right="29"/>
                    <w:jc w:val="center"/>
                    <w:rPr>
                      <w:rFonts w:ascii="Arial" w:hAnsi="Arial" w:cs="Arial"/>
                      <w:sz w:val="24"/>
                      <w:u w:val="single"/>
                    </w:rPr>
                  </w:pPr>
                  <w:r w:rsidRPr="0041131F">
                    <w:rPr>
                      <w:rFonts w:ascii="Arial" w:hAnsi="Arial" w:cs="Arial"/>
                      <w:sz w:val="24"/>
                      <w:u w:val="single"/>
                    </w:rPr>
                    <w:t>Number</w:t>
                  </w:r>
                </w:p>
              </w:tc>
              <w:tc>
                <w:tcPr>
                  <w:tcW w:w="270" w:type="dxa"/>
                  <w:tcBorders>
                    <w:top w:val="nil"/>
                    <w:left w:val="nil"/>
                    <w:bottom w:val="nil"/>
                    <w:right w:val="nil"/>
                  </w:tcBorders>
                </w:tcPr>
                <w:p w14:paraId="729D3E42" w14:textId="77777777" w:rsidR="00D8287C" w:rsidRPr="0041131F" w:rsidRDefault="00D8287C" w:rsidP="00011488">
                  <w:pPr>
                    <w:tabs>
                      <w:tab w:val="left" w:pos="-1440"/>
                    </w:tabs>
                    <w:ind w:right="29"/>
                    <w:jc w:val="center"/>
                    <w:rPr>
                      <w:rFonts w:ascii="Arial" w:hAnsi="Arial" w:cs="Arial"/>
                      <w:sz w:val="24"/>
                      <w:u w:val="single"/>
                    </w:rPr>
                  </w:pPr>
                </w:p>
              </w:tc>
              <w:tc>
                <w:tcPr>
                  <w:tcW w:w="1260" w:type="dxa"/>
                  <w:tcBorders>
                    <w:top w:val="nil"/>
                    <w:left w:val="nil"/>
                    <w:bottom w:val="nil"/>
                    <w:right w:val="nil"/>
                  </w:tcBorders>
                </w:tcPr>
                <w:p w14:paraId="2BC96133" w14:textId="77777777" w:rsidR="00D8287C" w:rsidRPr="0041131F" w:rsidRDefault="00D8287C" w:rsidP="00011488">
                  <w:pPr>
                    <w:tabs>
                      <w:tab w:val="left" w:pos="-1440"/>
                    </w:tabs>
                    <w:ind w:right="29"/>
                    <w:jc w:val="center"/>
                    <w:rPr>
                      <w:rFonts w:ascii="Arial" w:hAnsi="Arial" w:cs="Arial"/>
                      <w:sz w:val="24"/>
                      <w:u w:val="single"/>
                    </w:rPr>
                  </w:pPr>
                  <w:r w:rsidRPr="0041131F">
                    <w:rPr>
                      <w:rFonts w:ascii="Arial" w:hAnsi="Arial" w:cs="Arial"/>
                      <w:sz w:val="24"/>
                      <w:u w:val="single"/>
                    </w:rPr>
                    <w:t>Cost</w:t>
                  </w:r>
                </w:p>
              </w:tc>
              <w:tc>
                <w:tcPr>
                  <w:tcW w:w="450" w:type="dxa"/>
                  <w:tcBorders>
                    <w:top w:val="nil"/>
                    <w:left w:val="nil"/>
                    <w:bottom w:val="nil"/>
                    <w:right w:val="nil"/>
                  </w:tcBorders>
                </w:tcPr>
                <w:p w14:paraId="4D56F50B" w14:textId="1F6CCB8B" w:rsidR="00D8287C" w:rsidRPr="0041131F" w:rsidRDefault="00D8287C" w:rsidP="00011488">
                  <w:pPr>
                    <w:tabs>
                      <w:tab w:val="left" w:pos="-1440"/>
                    </w:tabs>
                    <w:ind w:right="29"/>
                    <w:jc w:val="center"/>
                    <w:rPr>
                      <w:rFonts w:ascii="Arial" w:hAnsi="Arial" w:cs="Arial"/>
                      <w:sz w:val="24"/>
                      <w:u w:val="single"/>
                    </w:rPr>
                  </w:pPr>
                </w:p>
              </w:tc>
              <w:tc>
                <w:tcPr>
                  <w:tcW w:w="2970" w:type="dxa"/>
                  <w:tcBorders>
                    <w:top w:val="nil"/>
                    <w:left w:val="nil"/>
                    <w:bottom w:val="nil"/>
                    <w:right w:val="nil"/>
                  </w:tcBorders>
                </w:tcPr>
                <w:p w14:paraId="1071F966" w14:textId="77777777" w:rsidR="00D8287C" w:rsidRPr="0041131F" w:rsidRDefault="00D8287C" w:rsidP="00011488">
                  <w:pPr>
                    <w:tabs>
                      <w:tab w:val="left" w:pos="-1440"/>
                    </w:tabs>
                    <w:ind w:right="29"/>
                    <w:jc w:val="center"/>
                    <w:rPr>
                      <w:rFonts w:ascii="Arial" w:hAnsi="Arial" w:cs="Arial"/>
                      <w:sz w:val="24"/>
                      <w:u w:val="single"/>
                    </w:rPr>
                  </w:pPr>
                  <w:r w:rsidRPr="0041131F">
                    <w:rPr>
                      <w:rFonts w:ascii="Arial" w:hAnsi="Arial" w:cs="Arial"/>
                      <w:sz w:val="24"/>
                      <w:u w:val="single"/>
                    </w:rPr>
                    <w:t>Value to Project:</w:t>
                  </w:r>
                </w:p>
              </w:tc>
              <w:tc>
                <w:tcPr>
                  <w:tcW w:w="1642" w:type="dxa"/>
                  <w:tcBorders>
                    <w:top w:val="nil"/>
                    <w:left w:val="nil"/>
                    <w:bottom w:val="nil"/>
                    <w:right w:val="nil"/>
                  </w:tcBorders>
                </w:tcPr>
                <w:p w14:paraId="1C037BF8" w14:textId="0EB6A8AF" w:rsidR="00D8287C" w:rsidRPr="0041131F" w:rsidRDefault="00D8287C" w:rsidP="00011488">
                  <w:pPr>
                    <w:tabs>
                      <w:tab w:val="left" w:pos="-1440"/>
                    </w:tabs>
                    <w:ind w:right="29"/>
                    <w:jc w:val="center"/>
                    <w:rPr>
                      <w:rFonts w:ascii="Arial" w:hAnsi="Arial" w:cs="Arial"/>
                      <w:sz w:val="24"/>
                      <w:u w:val="single"/>
                    </w:rPr>
                  </w:pPr>
                </w:p>
              </w:tc>
            </w:tr>
            <w:tr w:rsidR="00D8287C" w:rsidRPr="0041131F" w14:paraId="77C1BE91" w14:textId="77777777" w:rsidTr="00C05185">
              <w:tc>
                <w:tcPr>
                  <w:tcW w:w="3240" w:type="dxa"/>
                  <w:tcBorders>
                    <w:top w:val="nil"/>
                    <w:left w:val="nil"/>
                    <w:right w:val="nil"/>
                  </w:tcBorders>
                </w:tcPr>
                <w:p w14:paraId="387BD001" w14:textId="58283401" w:rsidR="00D8287C" w:rsidRPr="0041131F" w:rsidRDefault="00D8287C" w:rsidP="00011488">
                  <w:pPr>
                    <w:tabs>
                      <w:tab w:val="left" w:pos="-1440"/>
                    </w:tabs>
                    <w:ind w:right="29"/>
                    <w:rPr>
                      <w:rFonts w:ascii="Arial" w:hAnsi="Arial" w:cs="Arial"/>
                      <w:sz w:val="24"/>
                    </w:rPr>
                  </w:pPr>
                  <w:r w:rsidRPr="0041131F">
                    <w:rPr>
                      <w:rFonts w:ascii="Arial" w:hAnsi="Arial" w:cs="Arial"/>
                      <w:sz w:val="24"/>
                    </w:rPr>
                    <w:t>1.</w:t>
                  </w:r>
                </w:p>
              </w:tc>
              <w:tc>
                <w:tcPr>
                  <w:tcW w:w="540" w:type="dxa"/>
                  <w:tcBorders>
                    <w:top w:val="nil"/>
                    <w:left w:val="nil"/>
                    <w:bottom w:val="nil"/>
                    <w:right w:val="nil"/>
                  </w:tcBorders>
                </w:tcPr>
                <w:p w14:paraId="1375FFC5" w14:textId="77777777" w:rsidR="00D8287C" w:rsidRPr="0041131F" w:rsidRDefault="00D8287C" w:rsidP="00011488">
                  <w:pPr>
                    <w:tabs>
                      <w:tab w:val="left" w:pos="-1440"/>
                    </w:tabs>
                    <w:ind w:right="29"/>
                    <w:rPr>
                      <w:rFonts w:ascii="Arial" w:hAnsi="Arial" w:cs="Arial"/>
                      <w:sz w:val="24"/>
                    </w:rPr>
                  </w:pPr>
                </w:p>
              </w:tc>
              <w:tc>
                <w:tcPr>
                  <w:tcW w:w="1170" w:type="dxa"/>
                  <w:tcBorders>
                    <w:top w:val="nil"/>
                    <w:left w:val="nil"/>
                    <w:right w:val="nil"/>
                  </w:tcBorders>
                </w:tcPr>
                <w:p w14:paraId="00E7929B" w14:textId="16B75CF6" w:rsidR="00D8287C" w:rsidRPr="0041131F" w:rsidRDefault="00D8287C" w:rsidP="00011488">
                  <w:pPr>
                    <w:tabs>
                      <w:tab w:val="left" w:pos="-1440"/>
                    </w:tabs>
                    <w:ind w:right="29"/>
                    <w:rPr>
                      <w:rFonts w:ascii="Arial" w:hAnsi="Arial" w:cs="Arial"/>
                      <w:sz w:val="24"/>
                    </w:rPr>
                  </w:pPr>
                </w:p>
              </w:tc>
              <w:tc>
                <w:tcPr>
                  <w:tcW w:w="270" w:type="dxa"/>
                  <w:tcBorders>
                    <w:top w:val="nil"/>
                    <w:left w:val="nil"/>
                    <w:bottom w:val="nil"/>
                    <w:right w:val="nil"/>
                  </w:tcBorders>
                </w:tcPr>
                <w:p w14:paraId="2EABF622" w14:textId="77777777" w:rsidR="00D8287C" w:rsidRPr="0041131F" w:rsidRDefault="00D8287C" w:rsidP="00011488">
                  <w:pPr>
                    <w:tabs>
                      <w:tab w:val="left" w:pos="-1440"/>
                    </w:tabs>
                    <w:ind w:right="29"/>
                    <w:rPr>
                      <w:rFonts w:ascii="Arial" w:hAnsi="Arial" w:cs="Arial"/>
                      <w:sz w:val="24"/>
                    </w:rPr>
                  </w:pPr>
                </w:p>
              </w:tc>
              <w:tc>
                <w:tcPr>
                  <w:tcW w:w="1260" w:type="dxa"/>
                  <w:tcBorders>
                    <w:top w:val="nil"/>
                    <w:left w:val="nil"/>
                    <w:right w:val="nil"/>
                  </w:tcBorders>
                </w:tcPr>
                <w:p w14:paraId="06FFD3CB" w14:textId="77777777" w:rsidR="00D8287C" w:rsidRPr="0041131F" w:rsidRDefault="00D8287C" w:rsidP="00011488">
                  <w:pPr>
                    <w:tabs>
                      <w:tab w:val="left" w:pos="-1440"/>
                    </w:tabs>
                    <w:ind w:right="29"/>
                    <w:rPr>
                      <w:rFonts w:ascii="Arial" w:hAnsi="Arial" w:cs="Arial"/>
                      <w:sz w:val="24"/>
                    </w:rPr>
                  </w:pPr>
                </w:p>
              </w:tc>
              <w:tc>
                <w:tcPr>
                  <w:tcW w:w="450" w:type="dxa"/>
                  <w:tcBorders>
                    <w:top w:val="nil"/>
                    <w:left w:val="nil"/>
                    <w:bottom w:val="nil"/>
                    <w:right w:val="nil"/>
                  </w:tcBorders>
                </w:tcPr>
                <w:p w14:paraId="4EEFE86C" w14:textId="42606497" w:rsidR="00D8287C" w:rsidRPr="0041131F" w:rsidRDefault="00D8287C" w:rsidP="00011488">
                  <w:pPr>
                    <w:tabs>
                      <w:tab w:val="left" w:pos="-1440"/>
                    </w:tabs>
                    <w:ind w:right="29"/>
                    <w:rPr>
                      <w:rFonts w:ascii="Arial" w:hAnsi="Arial" w:cs="Arial"/>
                      <w:sz w:val="24"/>
                    </w:rPr>
                  </w:pPr>
                </w:p>
              </w:tc>
              <w:tc>
                <w:tcPr>
                  <w:tcW w:w="2970" w:type="dxa"/>
                  <w:tcBorders>
                    <w:top w:val="nil"/>
                    <w:left w:val="nil"/>
                    <w:right w:val="nil"/>
                  </w:tcBorders>
                </w:tcPr>
                <w:p w14:paraId="3965BAA9" w14:textId="77777777" w:rsidR="00D8287C" w:rsidRPr="0041131F" w:rsidRDefault="00D8287C" w:rsidP="00011488">
                  <w:pPr>
                    <w:tabs>
                      <w:tab w:val="left" w:pos="-1440"/>
                    </w:tabs>
                    <w:ind w:right="29"/>
                    <w:rPr>
                      <w:rFonts w:ascii="Arial" w:hAnsi="Arial" w:cs="Arial"/>
                      <w:sz w:val="24"/>
                    </w:rPr>
                  </w:pPr>
                </w:p>
              </w:tc>
              <w:tc>
                <w:tcPr>
                  <w:tcW w:w="1642" w:type="dxa"/>
                  <w:tcBorders>
                    <w:top w:val="nil"/>
                    <w:left w:val="nil"/>
                    <w:bottom w:val="nil"/>
                    <w:right w:val="nil"/>
                  </w:tcBorders>
                </w:tcPr>
                <w:p w14:paraId="64B46634" w14:textId="1441BFBF" w:rsidR="00D8287C" w:rsidRPr="0041131F" w:rsidRDefault="00D8287C" w:rsidP="00011488">
                  <w:pPr>
                    <w:tabs>
                      <w:tab w:val="left" w:pos="-1440"/>
                    </w:tabs>
                    <w:ind w:right="29"/>
                    <w:rPr>
                      <w:rFonts w:ascii="Arial" w:hAnsi="Arial" w:cs="Arial"/>
                      <w:sz w:val="24"/>
                    </w:rPr>
                  </w:pPr>
                </w:p>
              </w:tc>
            </w:tr>
            <w:tr w:rsidR="00D8287C" w:rsidRPr="0041131F" w14:paraId="202CCB16" w14:textId="77777777" w:rsidTr="00C05185">
              <w:tc>
                <w:tcPr>
                  <w:tcW w:w="3240" w:type="dxa"/>
                  <w:tcBorders>
                    <w:left w:val="nil"/>
                    <w:right w:val="nil"/>
                  </w:tcBorders>
                </w:tcPr>
                <w:p w14:paraId="5EB8AD2C" w14:textId="7B01E2A3" w:rsidR="00D8287C" w:rsidRPr="0041131F" w:rsidRDefault="00D8287C" w:rsidP="00011488">
                  <w:pPr>
                    <w:tabs>
                      <w:tab w:val="left" w:pos="-1440"/>
                    </w:tabs>
                    <w:ind w:right="29"/>
                    <w:rPr>
                      <w:rFonts w:ascii="Arial" w:hAnsi="Arial" w:cs="Arial"/>
                      <w:sz w:val="24"/>
                    </w:rPr>
                  </w:pPr>
                  <w:r w:rsidRPr="0041131F">
                    <w:rPr>
                      <w:rFonts w:ascii="Arial" w:hAnsi="Arial" w:cs="Arial"/>
                      <w:sz w:val="24"/>
                    </w:rPr>
                    <w:t>2.</w:t>
                  </w:r>
                </w:p>
              </w:tc>
              <w:tc>
                <w:tcPr>
                  <w:tcW w:w="540" w:type="dxa"/>
                  <w:tcBorders>
                    <w:top w:val="nil"/>
                    <w:left w:val="nil"/>
                    <w:bottom w:val="nil"/>
                    <w:right w:val="nil"/>
                  </w:tcBorders>
                </w:tcPr>
                <w:p w14:paraId="6305AC34" w14:textId="77777777" w:rsidR="00D8287C" w:rsidRPr="0041131F" w:rsidRDefault="00D8287C" w:rsidP="00011488">
                  <w:pPr>
                    <w:tabs>
                      <w:tab w:val="left" w:pos="-1440"/>
                    </w:tabs>
                    <w:ind w:right="29"/>
                    <w:rPr>
                      <w:rFonts w:ascii="Arial" w:hAnsi="Arial" w:cs="Arial"/>
                      <w:sz w:val="24"/>
                    </w:rPr>
                  </w:pPr>
                </w:p>
              </w:tc>
              <w:tc>
                <w:tcPr>
                  <w:tcW w:w="1170" w:type="dxa"/>
                  <w:tcBorders>
                    <w:left w:val="nil"/>
                    <w:right w:val="nil"/>
                  </w:tcBorders>
                </w:tcPr>
                <w:p w14:paraId="6DD84B6C" w14:textId="30E1D719" w:rsidR="00D8287C" w:rsidRPr="0041131F" w:rsidRDefault="00D8287C" w:rsidP="00011488">
                  <w:pPr>
                    <w:tabs>
                      <w:tab w:val="left" w:pos="-1440"/>
                    </w:tabs>
                    <w:ind w:right="29"/>
                    <w:rPr>
                      <w:rFonts w:ascii="Arial" w:hAnsi="Arial" w:cs="Arial"/>
                      <w:sz w:val="24"/>
                    </w:rPr>
                  </w:pPr>
                </w:p>
              </w:tc>
              <w:tc>
                <w:tcPr>
                  <w:tcW w:w="270" w:type="dxa"/>
                  <w:tcBorders>
                    <w:top w:val="nil"/>
                    <w:left w:val="nil"/>
                    <w:bottom w:val="nil"/>
                    <w:right w:val="nil"/>
                  </w:tcBorders>
                </w:tcPr>
                <w:p w14:paraId="39C34C0A" w14:textId="77777777" w:rsidR="00D8287C" w:rsidRPr="0041131F" w:rsidRDefault="00D8287C" w:rsidP="00011488">
                  <w:pPr>
                    <w:tabs>
                      <w:tab w:val="left" w:pos="-1440"/>
                    </w:tabs>
                    <w:ind w:right="29"/>
                    <w:rPr>
                      <w:rFonts w:ascii="Arial" w:hAnsi="Arial" w:cs="Arial"/>
                      <w:sz w:val="24"/>
                    </w:rPr>
                  </w:pPr>
                </w:p>
              </w:tc>
              <w:tc>
                <w:tcPr>
                  <w:tcW w:w="1260" w:type="dxa"/>
                  <w:tcBorders>
                    <w:left w:val="nil"/>
                    <w:right w:val="nil"/>
                  </w:tcBorders>
                </w:tcPr>
                <w:p w14:paraId="447B1EFB" w14:textId="77777777" w:rsidR="00D8287C" w:rsidRPr="0041131F" w:rsidRDefault="00D8287C" w:rsidP="00011488">
                  <w:pPr>
                    <w:tabs>
                      <w:tab w:val="left" w:pos="-1440"/>
                    </w:tabs>
                    <w:ind w:right="29"/>
                    <w:rPr>
                      <w:rFonts w:ascii="Arial" w:hAnsi="Arial" w:cs="Arial"/>
                      <w:sz w:val="24"/>
                    </w:rPr>
                  </w:pPr>
                </w:p>
              </w:tc>
              <w:tc>
                <w:tcPr>
                  <w:tcW w:w="450" w:type="dxa"/>
                  <w:tcBorders>
                    <w:top w:val="nil"/>
                    <w:left w:val="nil"/>
                    <w:bottom w:val="nil"/>
                    <w:right w:val="nil"/>
                  </w:tcBorders>
                </w:tcPr>
                <w:p w14:paraId="1DD2514B" w14:textId="2143E37E" w:rsidR="00D8287C" w:rsidRPr="0041131F" w:rsidRDefault="00D8287C" w:rsidP="00011488">
                  <w:pPr>
                    <w:tabs>
                      <w:tab w:val="left" w:pos="-1440"/>
                    </w:tabs>
                    <w:ind w:right="29"/>
                    <w:rPr>
                      <w:rFonts w:ascii="Arial" w:hAnsi="Arial" w:cs="Arial"/>
                      <w:sz w:val="24"/>
                    </w:rPr>
                  </w:pPr>
                </w:p>
              </w:tc>
              <w:tc>
                <w:tcPr>
                  <w:tcW w:w="2970" w:type="dxa"/>
                  <w:tcBorders>
                    <w:left w:val="nil"/>
                    <w:right w:val="nil"/>
                  </w:tcBorders>
                </w:tcPr>
                <w:p w14:paraId="62774292" w14:textId="77777777" w:rsidR="00D8287C" w:rsidRPr="0041131F" w:rsidRDefault="00D8287C" w:rsidP="00011488">
                  <w:pPr>
                    <w:tabs>
                      <w:tab w:val="left" w:pos="-1440"/>
                    </w:tabs>
                    <w:ind w:right="29"/>
                    <w:rPr>
                      <w:rFonts w:ascii="Arial" w:hAnsi="Arial" w:cs="Arial"/>
                      <w:sz w:val="24"/>
                    </w:rPr>
                  </w:pPr>
                </w:p>
              </w:tc>
              <w:tc>
                <w:tcPr>
                  <w:tcW w:w="1642" w:type="dxa"/>
                  <w:tcBorders>
                    <w:top w:val="nil"/>
                    <w:left w:val="nil"/>
                    <w:bottom w:val="nil"/>
                    <w:right w:val="nil"/>
                  </w:tcBorders>
                </w:tcPr>
                <w:p w14:paraId="288562D2" w14:textId="4637B714" w:rsidR="00D8287C" w:rsidRPr="0041131F" w:rsidRDefault="00D8287C" w:rsidP="00011488">
                  <w:pPr>
                    <w:tabs>
                      <w:tab w:val="left" w:pos="-1440"/>
                    </w:tabs>
                    <w:ind w:right="29"/>
                    <w:rPr>
                      <w:rFonts w:ascii="Arial" w:hAnsi="Arial" w:cs="Arial"/>
                      <w:sz w:val="24"/>
                    </w:rPr>
                  </w:pPr>
                </w:p>
              </w:tc>
            </w:tr>
            <w:tr w:rsidR="00D8287C" w:rsidRPr="0041131F" w14:paraId="4B9F89D1" w14:textId="77777777" w:rsidTr="00C05185">
              <w:tc>
                <w:tcPr>
                  <w:tcW w:w="3240" w:type="dxa"/>
                  <w:tcBorders>
                    <w:left w:val="nil"/>
                    <w:right w:val="nil"/>
                  </w:tcBorders>
                </w:tcPr>
                <w:p w14:paraId="7177D8B1" w14:textId="1ABF567D" w:rsidR="00D8287C" w:rsidRPr="0041131F" w:rsidRDefault="00D8287C" w:rsidP="00011488">
                  <w:pPr>
                    <w:tabs>
                      <w:tab w:val="left" w:pos="-1440"/>
                    </w:tabs>
                    <w:ind w:right="29"/>
                    <w:rPr>
                      <w:rFonts w:ascii="Arial" w:hAnsi="Arial" w:cs="Arial"/>
                      <w:sz w:val="24"/>
                    </w:rPr>
                  </w:pPr>
                  <w:r w:rsidRPr="0041131F">
                    <w:rPr>
                      <w:rFonts w:ascii="Arial" w:hAnsi="Arial" w:cs="Arial"/>
                      <w:sz w:val="24"/>
                    </w:rPr>
                    <w:t>3.</w:t>
                  </w:r>
                </w:p>
              </w:tc>
              <w:tc>
                <w:tcPr>
                  <w:tcW w:w="540" w:type="dxa"/>
                  <w:tcBorders>
                    <w:top w:val="nil"/>
                    <w:left w:val="nil"/>
                    <w:bottom w:val="nil"/>
                    <w:right w:val="nil"/>
                  </w:tcBorders>
                </w:tcPr>
                <w:p w14:paraId="45E3726F" w14:textId="77777777" w:rsidR="00D8287C" w:rsidRPr="0041131F" w:rsidRDefault="00D8287C" w:rsidP="00011488">
                  <w:pPr>
                    <w:tabs>
                      <w:tab w:val="left" w:pos="-1440"/>
                    </w:tabs>
                    <w:ind w:right="29"/>
                    <w:rPr>
                      <w:rFonts w:ascii="Arial" w:hAnsi="Arial" w:cs="Arial"/>
                      <w:sz w:val="24"/>
                    </w:rPr>
                  </w:pPr>
                </w:p>
              </w:tc>
              <w:tc>
                <w:tcPr>
                  <w:tcW w:w="1170" w:type="dxa"/>
                  <w:tcBorders>
                    <w:left w:val="nil"/>
                    <w:right w:val="nil"/>
                  </w:tcBorders>
                </w:tcPr>
                <w:p w14:paraId="1DC0E601" w14:textId="6BAC23B9" w:rsidR="00D8287C" w:rsidRPr="0041131F" w:rsidRDefault="00D8287C" w:rsidP="00011488">
                  <w:pPr>
                    <w:tabs>
                      <w:tab w:val="left" w:pos="-1440"/>
                    </w:tabs>
                    <w:ind w:right="29"/>
                    <w:rPr>
                      <w:rFonts w:ascii="Arial" w:hAnsi="Arial" w:cs="Arial"/>
                      <w:sz w:val="24"/>
                    </w:rPr>
                  </w:pPr>
                </w:p>
              </w:tc>
              <w:tc>
                <w:tcPr>
                  <w:tcW w:w="270" w:type="dxa"/>
                  <w:tcBorders>
                    <w:top w:val="nil"/>
                    <w:left w:val="nil"/>
                    <w:bottom w:val="nil"/>
                    <w:right w:val="nil"/>
                  </w:tcBorders>
                </w:tcPr>
                <w:p w14:paraId="4DEF9546" w14:textId="77777777" w:rsidR="00D8287C" w:rsidRPr="0041131F" w:rsidRDefault="00D8287C" w:rsidP="00011488">
                  <w:pPr>
                    <w:tabs>
                      <w:tab w:val="left" w:pos="-1440"/>
                    </w:tabs>
                    <w:ind w:right="29"/>
                    <w:rPr>
                      <w:rFonts w:ascii="Arial" w:hAnsi="Arial" w:cs="Arial"/>
                      <w:sz w:val="24"/>
                    </w:rPr>
                  </w:pPr>
                </w:p>
              </w:tc>
              <w:tc>
                <w:tcPr>
                  <w:tcW w:w="1260" w:type="dxa"/>
                  <w:tcBorders>
                    <w:left w:val="nil"/>
                    <w:right w:val="nil"/>
                  </w:tcBorders>
                </w:tcPr>
                <w:p w14:paraId="12B76900" w14:textId="77777777" w:rsidR="00D8287C" w:rsidRPr="0041131F" w:rsidRDefault="00D8287C" w:rsidP="00011488">
                  <w:pPr>
                    <w:tabs>
                      <w:tab w:val="left" w:pos="-1440"/>
                    </w:tabs>
                    <w:ind w:right="29"/>
                    <w:rPr>
                      <w:rFonts w:ascii="Arial" w:hAnsi="Arial" w:cs="Arial"/>
                      <w:sz w:val="24"/>
                    </w:rPr>
                  </w:pPr>
                </w:p>
              </w:tc>
              <w:tc>
                <w:tcPr>
                  <w:tcW w:w="450" w:type="dxa"/>
                  <w:tcBorders>
                    <w:top w:val="nil"/>
                    <w:left w:val="nil"/>
                    <w:bottom w:val="nil"/>
                    <w:right w:val="nil"/>
                  </w:tcBorders>
                </w:tcPr>
                <w:p w14:paraId="0C4476D4" w14:textId="37E97843" w:rsidR="00D8287C" w:rsidRPr="0041131F" w:rsidRDefault="00D8287C" w:rsidP="00011488">
                  <w:pPr>
                    <w:tabs>
                      <w:tab w:val="left" w:pos="-1440"/>
                    </w:tabs>
                    <w:ind w:right="29"/>
                    <w:rPr>
                      <w:rFonts w:ascii="Arial" w:hAnsi="Arial" w:cs="Arial"/>
                      <w:sz w:val="24"/>
                    </w:rPr>
                  </w:pPr>
                </w:p>
              </w:tc>
              <w:tc>
                <w:tcPr>
                  <w:tcW w:w="2970" w:type="dxa"/>
                  <w:tcBorders>
                    <w:left w:val="nil"/>
                    <w:right w:val="nil"/>
                  </w:tcBorders>
                </w:tcPr>
                <w:p w14:paraId="5F25BFB0" w14:textId="77777777" w:rsidR="00D8287C" w:rsidRPr="0041131F" w:rsidRDefault="00D8287C" w:rsidP="00011488">
                  <w:pPr>
                    <w:tabs>
                      <w:tab w:val="left" w:pos="-1440"/>
                    </w:tabs>
                    <w:ind w:right="29"/>
                    <w:rPr>
                      <w:rFonts w:ascii="Arial" w:hAnsi="Arial" w:cs="Arial"/>
                      <w:sz w:val="24"/>
                    </w:rPr>
                  </w:pPr>
                </w:p>
              </w:tc>
              <w:tc>
                <w:tcPr>
                  <w:tcW w:w="1642" w:type="dxa"/>
                  <w:tcBorders>
                    <w:top w:val="nil"/>
                    <w:left w:val="nil"/>
                    <w:bottom w:val="nil"/>
                    <w:right w:val="nil"/>
                  </w:tcBorders>
                </w:tcPr>
                <w:p w14:paraId="398F5AEA" w14:textId="38563B17" w:rsidR="00D8287C" w:rsidRPr="0041131F" w:rsidRDefault="00D8287C" w:rsidP="00011488">
                  <w:pPr>
                    <w:tabs>
                      <w:tab w:val="left" w:pos="-1440"/>
                    </w:tabs>
                    <w:ind w:right="29"/>
                    <w:rPr>
                      <w:rFonts w:ascii="Arial" w:hAnsi="Arial" w:cs="Arial"/>
                      <w:sz w:val="24"/>
                    </w:rPr>
                  </w:pPr>
                </w:p>
              </w:tc>
            </w:tr>
            <w:tr w:rsidR="00D8287C" w:rsidRPr="0041131F" w14:paraId="765723A9" w14:textId="77777777" w:rsidTr="00C05185">
              <w:tc>
                <w:tcPr>
                  <w:tcW w:w="3240" w:type="dxa"/>
                  <w:tcBorders>
                    <w:left w:val="nil"/>
                    <w:right w:val="nil"/>
                  </w:tcBorders>
                </w:tcPr>
                <w:p w14:paraId="4276E35A" w14:textId="0CFF6E22" w:rsidR="00D8287C" w:rsidRPr="0041131F" w:rsidRDefault="00D8287C" w:rsidP="00011488">
                  <w:pPr>
                    <w:tabs>
                      <w:tab w:val="left" w:pos="-1440"/>
                    </w:tabs>
                    <w:ind w:right="29"/>
                    <w:rPr>
                      <w:rFonts w:ascii="Arial" w:hAnsi="Arial" w:cs="Arial"/>
                      <w:sz w:val="24"/>
                    </w:rPr>
                  </w:pPr>
                  <w:r w:rsidRPr="0041131F">
                    <w:rPr>
                      <w:rFonts w:ascii="Arial" w:hAnsi="Arial" w:cs="Arial"/>
                      <w:sz w:val="24"/>
                    </w:rPr>
                    <w:t>4.</w:t>
                  </w:r>
                </w:p>
              </w:tc>
              <w:tc>
                <w:tcPr>
                  <w:tcW w:w="540" w:type="dxa"/>
                  <w:tcBorders>
                    <w:top w:val="nil"/>
                    <w:left w:val="nil"/>
                    <w:bottom w:val="nil"/>
                    <w:right w:val="nil"/>
                  </w:tcBorders>
                </w:tcPr>
                <w:p w14:paraId="2C2F3F1B" w14:textId="77777777" w:rsidR="00D8287C" w:rsidRPr="0041131F" w:rsidRDefault="00D8287C" w:rsidP="00011488">
                  <w:pPr>
                    <w:tabs>
                      <w:tab w:val="left" w:pos="-1440"/>
                    </w:tabs>
                    <w:ind w:right="29"/>
                    <w:rPr>
                      <w:rFonts w:ascii="Arial" w:hAnsi="Arial" w:cs="Arial"/>
                      <w:sz w:val="24"/>
                    </w:rPr>
                  </w:pPr>
                </w:p>
              </w:tc>
              <w:tc>
                <w:tcPr>
                  <w:tcW w:w="1170" w:type="dxa"/>
                  <w:tcBorders>
                    <w:left w:val="nil"/>
                    <w:right w:val="nil"/>
                  </w:tcBorders>
                </w:tcPr>
                <w:p w14:paraId="65FCD806" w14:textId="41A9DA7A" w:rsidR="00D8287C" w:rsidRPr="0041131F" w:rsidRDefault="00D8287C" w:rsidP="00011488">
                  <w:pPr>
                    <w:tabs>
                      <w:tab w:val="left" w:pos="-1440"/>
                    </w:tabs>
                    <w:ind w:right="29"/>
                    <w:rPr>
                      <w:rFonts w:ascii="Arial" w:hAnsi="Arial" w:cs="Arial"/>
                      <w:sz w:val="24"/>
                    </w:rPr>
                  </w:pPr>
                </w:p>
              </w:tc>
              <w:tc>
                <w:tcPr>
                  <w:tcW w:w="270" w:type="dxa"/>
                  <w:tcBorders>
                    <w:top w:val="nil"/>
                    <w:left w:val="nil"/>
                    <w:bottom w:val="nil"/>
                    <w:right w:val="nil"/>
                  </w:tcBorders>
                </w:tcPr>
                <w:p w14:paraId="299DFDF4" w14:textId="77777777" w:rsidR="00D8287C" w:rsidRPr="0041131F" w:rsidRDefault="00D8287C" w:rsidP="00011488">
                  <w:pPr>
                    <w:tabs>
                      <w:tab w:val="left" w:pos="-1440"/>
                    </w:tabs>
                    <w:ind w:right="29"/>
                    <w:rPr>
                      <w:rFonts w:ascii="Arial" w:hAnsi="Arial" w:cs="Arial"/>
                      <w:sz w:val="24"/>
                    </w:rPr>
                  </w:pPr>
                </w:p>
              </w:tc>
              <w:tc>
                <w:tcPr>
                  <w:tcW w:w="1260" w:type="dxa"/>
                  <w:tcBorders>
                    <w:left w:val="nil"/>
                    <w:right w:val="nil"/>
                  </w:tcBorders>
                </w:tcPr>
                <w:p w14:paraId="23BD8023" w14:textId="77777777" w:rsidR="00D8287C" w:rsidRPr="0041131F" w:rsidRDefault="00D8287C" w:rsidP="00011488">
                  <w:pPr>
                    <w:tabs>
                      <w:tab w:val="left" w:pos="-1440"/>
                    </w:tabs>
                    <w:ind w:right="29"/>
                    <w:rPr>
                      <w:rFonts w:ascii="Arial" w:hAnsi="Arial" w:cs="Arial"/>
                      <w:sz w:val="24"/>
                    </w:rPr>
                  </w:pPr>
                </w:p>
              </w:tc>
              <w:tc>
                <w:tcPr>
                  <w:tcW w:w="450" w:type="dxa"/>
                  <w:tcBorders>
                    <w:top w:val="nil"/>
                    <w:left w:val="nil"/>
                    <w:bottom w:val="nil"/>
                    <w:right w:val="nil"/>
                  </w:tcBorders>
                </w:tcPr>
                <w:p w14:paraId="2FF84056" w14:textId="62A9B624" w:rsidR="00D8287C" w:rsidRPr="0041131F" w:rsidRDefault="00D8287C" w:rsidP="00011488">
                  <w:pPr>
                    <w:tabs>
                      <w:tab w:val="left" w:pos="-1440"/>
                    </w:tabs>
                    <w:ind w:right="29"/>
                    <w:rPr>
                      <w:rFonts w:ascii="Arial" w:hAnsi="Arial" w:cs="Arial"/>
                      <w:sz w:val="24"/>
                    </w:rPr>
                  </w:pPr>
                </w:p>
              </w:tc>
              <w:tc>
                <w:tcPr>
                  <w:tcW w:w="2970" w:type="dxa"/>
                  <w:tcBorders>
                    <w:left w:val="nil"/>
                    <w:right w:val="nil"/>
                  </w:tcBorders>
                </w:tcPr>
                <w:p w14:paraId="501E6003" w14:textId="77777777" w:rsidR="00D8287C" w:rsidRPr="0041131F" w:rsidRDefault="00D8287C" w:rsidP="00011488">
                  <w:pPr>
                    <w:tabs>
                      <w:tab w:val="left" w:pos="-1440"/>
                    </w:tabs>
                    <w:ind w:right="29"/>
                    <w:rPr>
                      <w:rFonts w:ascii="Arial" w:hAnsi="Arial" w:cs="Arial"/>
                      <w:sz w:val="24"/>
                    </w:rPr>
                  </w:pPr>
                </w:p>
              </w:tc>
              <w:tc>
                <w:tcPr>
                  <w:tcW w:w="1642" w:type="dxa"/>
                  <w:tcBorders>
                    <w:top w:val="nil"/>
                    <w:left w:val="nil"/>
                    <w:bottom w:val="nil"/>
                    <w:right w:val="nil"/>
                  </w:tcBorders>
                </w:tcPr>
                <w:p w14:paraId="61C8FB22" w14:textId="0A17DA4D" w:rsidR="00D8287C" w:rsidRPr="0041131F" w:rsidRDefault="00D8287C" w:rsidP="00011488">
                  <w:pPr>
                    <w:tabs>
                      <w:tab w:val="left" w:pos="-1440"/>
                    </w:tabs>
                    <w:ind w:right="29"/>
                    <w:rPr>
                      <w:rFonts w:ascii="Arial" w:hAnsi="Arial" w:cs="Arial"/>
                      <w:sz w:val="24"/>
                    </w:rPr>
                  </w:pPr>
                </w:p>
              </w:tc>
            </w:tr>
            <w:tr w:rsidR="00D8287C" w:rsidRPr="0041131F" w14:paraId="412E9B7C" w14:textId="77777777" w:rsidTr="00C05185">
              <w:tc>
                <w:tcPr>
                  <w:tcW w:w="3240" w:type="dxa"/>
                  <w:tcBorders>
                    <w:left w:val="nil"/>
                    <w:right w:val="nil"/>
                  </w:tcBorders>
                </w:tcPr>
                <w:p w14:paraId="08000235" w14:textId="6D91AA51" w:rsidR="00D8287C" w:rsidRPr="0041131F" w:rsidRDefault="00D8287C" w:rsidP="00011488">
                  <w:pPr>
                    <w:tabs>
                      <w:tab w:val="left" w:pos="-1440"/>
                    </w:tabs>
                    <w:ind w:right="29"/>
                    <w:rPr>
                      <w:rFonts w:ascii="Arial" w:hAnsi="Arial" w:cs="Arial"/>
                      <w:sz w:val="24"/>
                    </w:rPr>
                  </w:pPr>
                  <w:r w:rsidRPr="0041131F">
                    <w:rPr>
                      <w:rFonts w:ascii="Arial" w:hAnsi="Arial" w:cs="Arial"/>
                      <w:sz w:val="24"/>
                    </w:rPr>
                    <w:t>5.</w:t>
                  </w:r>
                </w:p>
              </w:tc>
              <w:tc>
                <w:tcPr>
                  <w:tcW w:w="540" w:type="dxa"/>
                  <w:tcBorders>
                    <w:top w:val="nil"/>
                    <w:left w:val="nil"/>
                    <w:bottom w:val="nil"/>
                    <w:right w:val="nil"/>
                  </w:tcBorders>
                </w:tcPr>
                <w:p w14:paraId="046CAACB" w14:textId="77777777" w:rsidR="00D8287C" w:rsidRPr="0041131F" w:rsidRDefault="00D8287C" w:rsidP="00011488">
                  <w:pPr>
                    <w:tabs>
                      <w:tab w:val="left" w:pos="-1440"/>
                    </w:tabs>
                    <w:ind w:right="29"/>
                    <w:rPr>
                      <w:rFonts w:ascii="Arial" w:hAnsi="Arial" w:cs="Arial"/>
                      <w:sz w:val="24"/>
                    </w:rPr>
                  </w:pPr>
                </w:p>
              </w:tc>
              <w:tc>
                <w:tcPr>
                  <w:tcW w:w="1170" w:type="dxa"/>
                  <w:tcBorders>
                    <w:left w:val="nil"/>
                    <w:right w:val="nil"/>
                  </w:tcBorders>
                </w:tcPr>
                <w:p w14:paraId="03616FD1" w14:textId="2B94BEE9" w:rsidR="00D8287C" w:rsidRPr="0041131F" w:rsidRDefault="00D8287C" w:rsidP="00011488">
                  <w:pPr>
                    <w:tabs>
                      <w:tab w:val="left" w:pos="-1440"/>
                    </w:tabs>
                    <w:ind w:right="29"/>
                    <w:rPr>
                      <w:rFonts w:ascii="Arial" w:hAnsi="Arial" w:cs="Arial"/>
                      <w:sz w:val="24"/>
                    </w:rPr>
                  </w:pPr>
                </w:p>
              </w:tc>
              <w:tc>
                <w:tcPr>
                  <w:tcW w:w="270" w:type="dxa"/>
                  <w:tcBorders>
                    <w:top w:val="nil"/>
                    <w:left w:val="nil"/>
                    <w:bottom w:val="nil"/>
                    <w:right w:val="nil"/>
                  </w:tcBorders>
                </w:tcPr>
                <w:p w14:paraId="606DA35C" w14:textId="77777777" w:rsidR="00D8287C" w:rsidRPr="0041131F" w:rsidRDefault="00D8287C" w:rsidP="00011488">
                  <w:pPr>
                    <w:tabs>
                      <w:tab w:val="left" w:pos="-1440"/>
                    </w:tabs>
                    <w:ind w:right="29"/>
                    <w:rPr>
                      <w:rFonts w:ascii="Arial" w:hAnsi="Arial" w:cs="Arial"/>
                      <w:sz w:val="24"/>
                    </w:rPr>
                  </w:pPr>
                </w:p>
              </w:tc>
              <w:tc>
                <w:tcPr>
                  <w:tcW w:w="1260" w:type="dxa"/>
                  <w:tcBorders>
                    <w:left w:val="nil"/>
                    <w:right w:val="nil"/>
                  </w:tcBorders>
                </w:tcPr>
                <w:p w14:paraId="6EAC4A42" w14:textId="77777777" w:rsidR="00D8287C" w:rsidRPr="0041131F" w:rsidRDefault="00D8287C" w:rsidP="00011488">
                  <w:pPr>
                    <w:tabs>
                      <w:tab w:val="left" w:pos="-1440"/>
                    </w:tabs>
                    <w:ind w:right="29"/>
                    <w:rPr>
                      <w:rFonts w:ascii="Arial" w:hAnsi="Arial" w:cs="Arial"/>
                      <w:sz w:val="24"/>
                    </w:rPr>
                  </w:pPr>
                </w:p>
              </w:tc>
              <w:tc>
                <w:tcPr>
                  <w:tcW w:w="450" w:type="dxa"/>
                  <w:tcBorders>
                    <w:top w:val="nil"/>
                    <w:left w:val="nil"/>
                    <w:bottom w:val="nil"/>
                    <w:right w:val="nil"/>
                  </w:tcBorders>
                </w:tcPr>
                <w:p w14:paraId="4C0B601E" w14:textId="6F321068" w:rsidR="00D8287C" w:rsidRPr="0041131F" w:rsidRDefault="00D8287C" w:rsidP="00011488">
                  <w:pPr>
                    <w:tabs>
                      <w:tab w:val="left" w:pos="-1440"/>
                    </w:tabs>
                    <w:ind w:right="29"/>
                    <w:rPr>
                      <w:rFonts w:ascii="Arial" w:hAnsi="Arial" w:cs="Arial"/>
                      <w:sz w:val="24"/>
                    </w:rPr>
                  </w:pPr>
                </w:p>
              </w:tc>
              <w:tc>
                <w:tcPr>
                  <w:tcW w:w="2970" w:type="dxa"/>
                  <w:tcBorders>
                    <w:left w:val="nil"/>
                    <w:right w:val="nil"/>
                  </w:tcBorders>
                </w:tcPr>
                <w:p w14:paraId="47DD266C" w14:textId="77777777" w:rsidR="00D8287C" w:rsidRPr="0041131F" w:rsidRDefault="00D8287C" w:rsidP="00011488">
                  <w:pPr>
                    <w:tabs>
                      <w:tab w:val="left" w:pos="-1440"/>
                    </w:tabs>
                    <w:ind w:right="29"/>
                    <w:rPr>
                      <w:rFonts w:ascii="Arial" w:hAnsi="Arial" w:cs="Arial"/>
                      <w:sz w:val="24"/>
                    </w:rPr>
                  </w:pPr>
                </w:p>
              </w:tc>
              <w:tc>
                <w:tcPr>
                  <w:tcW w:w="1642" w:type="dxa"/>
                  <w:tcBorders>
                    <w:top w:val="nil"/>
                    <w:left w:val="nil"/>
                    <w:bottom w:val="nil"/>
                    <w:right w:val="nil"/>
                  </w:tcBorders>
                </w:tcPr>
                <w:p w14:paraId="6B734BC4" w14:textId="3451F97E" w:rsidR="00D8287C" w:rsidRPr="0041131F" w:rsidRDefault="00D8287C" w:rsidP="00011488">
                  <w:pPr>
                    <w:tabs>
                      <w:tab w:val="left" w:pos="-1440"/>
                    </w:tabs>
                    <w:ind w:right="29"/>
                    <w:rPr>
                      <w:rFonts w:ascii="Arial" w:hAnsi="Arial" w:cs="Arial"/>
                      <w:sz w:val="24"/>
                    </w:rPr>
                  </w:pPr>
                </w:p>
              </w:tc>
            </w:tr>
            <w:tr w:rsidR="00D8287C" w:rsidRPr="0041131F" w14:paraId="7CF4C9EE" w14:textId="77777777" w:rsidTr="00C05185">
              <w:tc>
                <w:tcPr>
                  <w:tcW w:w="3240" w:type="dxa"/>
                  <w:tcBorders>
                    <w:left w:val="nil"/>
                    <w:right w:val="nil"/>
                  </w:tcBorders>
                </w:tcPr>
                <w:p w14:paraId="340FB27F" w14:textId="151FD169" w:rsidR="00D8287C" w:rsidRPr="0041131F" w:rsidRDefault="00D8287C" w:rsidP="00011488">
                  <w:pPr>
                    <w:tabs>
                      <w:tab w:val="left" w:pos="-1440"/>
                    </w:tabs>
                    <w:ind w:right="29"/>
                    <w:rPr>
                      <w:rFonts w:ascii="Arial" w:hAnsi="Arial" w:cs="Arial"/>
                      <w:sz w:val="24"/>
                    </w:rPr>
                  </w:pPr>
                  <w:r w:rsidRPr="0041131F">
                    <w:rPr>
                      <w:rFonts w:ascii="Arial" w:hAnsi="Arial" w:cs="Arial"/>
                      <w:sz w:val="24"/>
                    </w:rPr>
                    <w:t>6.</w:t>
                  </w:r>
                </w:p>
              </w:tc>
              <w:tc>
                <w:tcPr>
                  <w:tcW w:w="540" w:type="dxa"/>
                  <w:tcBorders>
                    <w:top w:val="nil"/>
                    <w:left w:val="nil"/>
                    <w:bottom w:val="nil"/>
                    <w:right w:val="nil"/>
                  </w:tcBorders>
                </w:tcPr>
                <w:p w14:paraId="68E81C7B" w14:textId="77777777" w:rsidR="00D8287C" w:rsidRPr="0041131F" w:rsidRDefault="00D8287C" w:rsidP="00011488">
                  <w:pPr>
                    <w:tabs>
                      <w:tab w:val="left" w:pos="-1440"/>
                    </w:tabs>
                    <w:ind w:right="29"/>
                    <w:rPr>
                      <w:rFonts w:ascii="Arial" w:hAnsi="Arial" w:cs="Arial"/>
                      <w:sz w:val="24"/>
                    </w:rPr>
                  </w:pPr>
                </w:p>
              </w:tc>
              <w:tc>
                <w:tcPr>
                  <w:tcW w:w="1170" w:type="dxa"/>
                  <w:tcBorders>
                    <w:left w:val="nil"/>
                    <w:right w:val="nil"/>
                  </w:tcBorders>
                </w:tcPr>
                <w:p w14:paraId="593F92CB" w14:textId="57E0DF6C" w:rsidR="00D8287C" w:rsidRPr="0041131F" w:rsidRDefault="00D8287C" w:rsidP="00011488">
                  <w:pPr>
                    <w:tabs>
                      <w:tab w:val="left" w:pos="-1440"/>
                    </w:tabs>
                    <w:ind w:right="29"/>
                    <w:rPr>
                      <w:rFonts w:ascii="Arial" w:hAnsi="Arial" w:cs="Arial"/>
                      <w:sz w:val="24"/>
                    </w:rPr>
                  </w:pPr>
                </w:p>
              </w:tc>
              <w:tc>
                <w:tcPr>
                  <w:tcW w:w="270" w:type="dxa"/>
                  <w:tcBorders>
                    <w:top w:val="nil"/>
                    <w:left w:val="nil"/>
                    <w:bottom w:val="nil"/>
                    <w:right w:val="nil"/>
                  </w:tcBorders>
                </w:tcPr>
                <w:p w14:paraId="312A96EC" w14:textId="77777777" w:rsidR="00D8287C" w:rsidRPr="0041131F" w:rsidRDefault="00D8287C" w:rsidP="00011488">
                  <w:pPr>
                    <w:tabs>
                      <w:tab w:val="left" w:pos="-1440"/>
                    </w:tabs>
                    <w:ind w:right="29"/>
                    <w:rPr>
                      <w:rFonts w:ascii="Arial" w:hAnsi="Arial" w:cs="Arial"/>
                      <w:sz w:val="24"/>
                    </w:rPr>
                  </w:pPr>
                </w:p>
              </w:tc>
              <w:tc>
                <w:tcPr>
                  <w:tcW w:w="1260" w:type="dxa"/>
                  <w:tcBorders>
                    <w:left w:val="nil"/>
                    <w:right w:val="nil"/>
                  </w:tcBorders>
                </w:tcPr>
                <w:p w14:paraId="1A48A015" w14:textId="77777777" w:rsidR="00D8287C" w:rsidRPr="0041131F" w:rsidRDefault="00D8287C" w:rsidP="00011488">
                  <w:pPr>
                    <w:tabs>
                      <w:tab w:val="left" w:pos="-1440"/>
                    </w:tabs>
                    <w:ind w:right="29"/>
                    <w:rPr>
                      <w:rFonts w:ascii="Arial" w:hAnsi="Arial" w:cs="Arial"/>
                      <w:sz w:val="24"/>
                    </w:rPr>
                  </w:pPr>
                </w:p>
              </w:tc>
              <w:tc>
                <w:tcPr>
                  <w:tcW w:w="450" w:type="dxa"/>
                  <w:tcBorders>
                    <w:top w:val="nil"/>
                    <w:left w:val="nil"/>
                    <w:bottom w:val="nil"/>
                    <w:right w:val="nil"/>
                  </w:tcBorders>
                </w:tcPr>
                <w:p w14:paraId="76EF5BB8" w14:textId="11C3A975" w:rsidR="00D8287C" w:rsidRPr="0041131F" w:rsidRDefault="00D8287C" w:rsidP="00011488">
                  <w:pPr>
                    <w:tabs>
                      <w:tab w:val="left" w:pos="-1440"/>
                    </w:tabs>
                    <w:ind w:right="29"/>
                    <w:rPr>
                      <w:rFonts w:ascii="Arial" w:hAnsi="Arial" w:cs="Arial"/>
                      <w:sz w:val="24"/>
                    </w:rPr>
                  </w:pPr>
                </w:p>
              </w:tc>
              <w:tc>
                <w:tcPr>
                  <w:tcW w:w="2970" w:type="dxa"/>
                  <w:tcBorders>
                    <w:left w:val="nil"/>
                    <w:right w:val="nil"/>
                  </w:tcBorders>
                </w:tcPr>
                <w:p w14:paraId="79AB1BAF" w14:textId="77777777" w:rsidR="00D8287C" w:rsidRPr="0041131F" w:rsidRDefault="00D8287C" w:rsidP="00011488">
                  <w:pPr>
                    <w:tabs>
                      <w:tab w:val="left" w:pos="-1440"/>
                    </w:tabs>
                    <w:ind w:right="29"/>
                    <w:rPr>
                      <w:rFonts w:ascii="Arial" w:hAnsi="Arial" w:cs="Arial"/>
                      <w:sz w:val="24"/>
                    </w:rPr>
                  </w:pPr>
                </w:p>
              </w:tc>
              <w:tc>
                <w:tcPr>
                  <w:tcW w:w="1642" w:type="dxa"/>
                  <w:tcBorders>
                    <w:top w:val="nil"/>
                    <w:left w:val="nil"/>
                    <w:bottom w:val="nil"/>
                    <w:right w:val="nil"/>
                  </w:tcBorders>
                </w:tcPr>
                <w:p w14:paraId="579EAA36" w14:textId="5A75F0FE" w:rsidR="00D8287C" w:rsidRPr="0041131F" w:rsidRDefault="00D8287C" w:rsidP="00011488">
                  <w:pPr>
                    <w:tabs>
                      <w:tab w:val="left" w:pos="-1440"/>
                    </w:tabs>
                    <w:ind w:right="29"/>
                    <w:rPr>
                      <w:rFonts w:ascii="Arial" w:hAnsi="Arial" w:cs="Arial"/>
                      <w:sz w:val="24"/>
                    </w:rPr>
                  </w:pPr>
                </w:p>
              </w:tc>
            </w:tr>
            <w:tr w:rsidR="00D8287C" w:rsidRPr="0041131F" w14:paraId="2257EAD0" w14:textId="77777777" w:rsidTr="00C05185">
              <w:tc>
                <w:tcPr>
                  <w:tcW w:w="3240" w:type="dxa"/>
                  <w:tcBorders>
                    <w:left w:val="nil"/>
                    <w:right w:val="nil"/>
                  </w:tcBorders>
                </w:tcPr>
                <w:p w14:paraId="129799E0" w14:textId="5A8C0BE5" w:rsidR="00D8287C" w:rsidRPr="0041131F" w:rsidRDefault="00D8287C" w:rsidP="00011488">
                  <w:pPr>
                    <w:tabs>
                      <w:tab w:val="left" w:pos="-1440"/>
                    </w:tabs>
                    <w:ind w:right="29"/>
                    <w:rPr>
                      <w:rFonts w:ascii="Arial" w:hAnsi="Arial" w:cs="Arial"/>
                      <w:sz w:val="24"/>
                    </w:rPr>
                  </w:pPr>
                  <w:r w:rsidRPr="0041131F">
                    <w:rPr>
                      <w:rFonts w:ascii="Arial" w:hAnsi="Arial" w:cs="Arial"/>
                      <w:sz w:val="24"/>
                    </w:rPr>
                    <w:t>7.</w:t>
                  </w:r>
                </w:p>
              </w:tc>
              <w:tc>
                <w:tcPr>
                  <w:tcW w:w="540" w:type="dxa"/>
                  <w:tcBorders>
                    <w:top w:val="nil"/>
                    <w:left w:val="nil"/>
                    <w:bottom w:val="nil"/>
                    <w:right w:val="nil"/>
                  </w:tcBorders>
                </w:tcPr>
                <w:p w14:paraId="3C59A4D9" w14:textId="77777777" w:rsidR="00D8287C" w:rsidRPr="0041131F" w:rsidRDefault="00D8287C" w:rsidP="00011488">
                  <w:pPr>
                    <w:tabs>
                      <w:tab w:val="left" w:pos="-1440"/>
                    </w:tabs>
                    <w:ind w:right="29"/>
                    <w:rPr>
                      <w:rFonts w:ascii="Arial" w:hAnsi="Arial" w:cs="Arial"/>
                      <w:sz w:val="24"/>
                    </w:rPr>
                  </w:pPr>
                </w:p>
              </w:tc>
              <w:tc>
                <w:tcPr>
                  <w:tcW w:w="1170" w:type="dxa"/>
                  <w:tcBorders>
                    <w:left w:val="nil"/>
                    <w:right w:val="nil"/>
                  </w:tcBorders>
                </w:tcPr>
                <w:p w14:paraId="5CF6D32E" w14:textId="2B998A41" w:rsidR="00D8287C" w:rsidRPr="0041131F" w:rsidRDefault="00D8287C" w:rsidP="00011488">
                  <w:pPr>
                    <w:tabs>
                      <w:tab w:val="left" w:pos="-1440"/>
                    </w:tabs>
                    <w:ind w:right="29"/>
                    <w:rPr>
                      <w:rFonts w:ascii="Arial" w:hAnsi="Arial" w:cs="Arial"/>
                      <w:sz w:val="24"/>
                    </w:rPr>
                  </w:pPr>
                </w:p>
              </w:tc>
              <w:tc>
                <w:tcPr>
                  <w:tcW w:w="270" w:type="dxa"/>
                  <w:tcBorders>
                    <w:top w:val="nil"/>
                    <w:left w:val="nil"/>
                    <w:bottom w:val="nil"/>
                    <w:right w:val="nil"/>
                  </w:tcBorders>
                </w:tcPr>
                <w:p w14:paraId="148C4D4A" w14:textId="77777777" w:rsidR="00D8287C" w:rsidRPr="0041131F" w:rsidRDefault="00D8287C" w:rsidP="00011488">
                  <w:pPr>
                    <w:tabs>
                      <w:tab w:val="left" w:pos="-1440"/>
                    </w:tabs>
                    <w:ind w:right="29"/>
                    <w:rPr>
                      <w:rFonts w:ascii="Arial" w:hAnsi="Arial" w:cs="Arial"/>
                      <w:sz w:val="24"/>
                    </w:rPr>
                  </w:pPr>
                </w:p>
              </w:tc>
              <w:tc>
                <w:tcPr>
                  <w:tcW w:w="1260" w:type="dxa"/>
                  <w:tcBorders>
                    <w:left w:val="nil"/>
                    <w:right w:val="nil"/>
                  </w:tcBorders>
                </w:tcPr>
                <w:p w14:paraId="211084CE" w14:textId="77777777" w:rsidR="00D8287C" w:rsidRPr="0041131F" w:rsidRDefault="00D8287C" w:rsidP="00011488">
                  <w:pPr>
                    <w:tabs>
                      <w:tab w:val="left" w:pos="-1440"/>
                    </w:tabs>
                    <w:ind w:right="29"/>
                    <w:rPr>
                      <w:rFonts w:ascii="Arial" w:hAnsi="Arial" w:cs="Arial"/>
                      <w:sz w:val="24"/>
                    </w:rPr>
                  </w:pPr>
                </w:p>
              </w:tc>
              <w:tc>
                <w:tcPr>
                  <w:tcW w:w="450" w:type="dxa"/>
                  <w:tcBorders>
                    <w:top w:val="nil"/>
                    <w:left w:val="nil"/>
                    <w:bottom w:val="nil"/>
                    <w:right w:val="nil"/>
                  </w:tcBorders>
                </w:tcPr>
                <w:p w14:paraId="04107D62" w14:textId="5500F6FF" w:rsidR="00D8287C" w:rsidRPr="0041131F" w:rsidRDefault="00D8287C" w:rsidP="00011488">
                  <w:pPr>
                    <w:tabs>
                      <w:tab w:val="left" w:pos="-1440"/>
                    </w:tabs>
                    <w:ind w:right="29"/>
                    <w:rPr>
                      <w:rFonts w:ascii="Arial" w:hAnsi="Arial" w:cs="Arial"/>
                      <w:sz w:val="24"/>
                    </w:rPr>
                  </w:pPr>
                </w:p>
              </w:tc>
              <w:tc>
                <w:tcPr>
                  <w:tcW w:w="2970" w:type="dxa"/>
                  <w:tcBorders>
                    <w:left w:val="nil"/>
                    <w:right w:val="nil"/>
                  </w:tcBorders>
                </w:tcPr>
                <w:p w14:paraId="42232CAE" w14:textId="77777777" w:rsidR="00D8287C" w:rsidRPr="0041131F" w:rsidRDefault="00D8287C" w:rsidP="00011488">
                  <w:pPr>
                    <w:tabs>
                      <w:tab w:val="left" w:pos="-1440"/>
                    </w:tabs>
                    <w:ind w:right="29"/>
                    <w:rPr>
                      <w:rFonts w:ascii="Arial" w:hAnsi="Arial" w:cs="Arial"/>
                      <w:sz w:val="24"/>
                    </w:rPr>
                  </w:pPr>
                </w:p>
              </w:tc>
              <w:tc>
                <w:tcPr>
                  <w:tcW w:w="1642" w:type="dxa"/>
                  <w:tcBorders>
                    <w:top w:val="nil"/>
                    <w:left w:val="nil"/>
                    <w:bottom w:val="nil"/>
                    <w:right w:val="nil"/>
                  </w:tcBorders>
                </w:tcPr>
                <w:p w14:paraId="07A6BAC6" w14:textId="3A113B78" w:rsidR="00D8287C" w:rsidRPr="0041131F" w:rsidRDefault="00D8287C" w:rsidP="00011488">
                  <w:pPr>
                    <w:tabs>
                      <w:tab w:val="left" w:pos="-1440"/>
                    </w:tabs>
                    <w:ind w:right="29"/>
                    <w:rPr>
                      <w:rFonts w:ascii="Arial" w:hAnsi="Arial" w:cs="Arial"/>
                      <w:sz w:val="24"/>
                    </w:rPr>
                  </w:pPr>
                </w:p>
              </w:tc>
            </w:tr>
            <w:tr w:rsidR="00D8287C" w:rsidRPr="0041131F" w14:paraId="72F261DC" w14:textId="77777777" w:rsidTr="00C05185">
              <w:tc>
                <w:tcPr>
                  <w:tcW w:w="3240" w:type="dxa"/>
                  <w:tcBorders>
                    <w:left w:val="nil"/>
                    <w:right w:val="nil"/>
                  </w:tcBorders>
                </w:tcPr>
                <w:p w14:paraId="5797D298" w14:textId="2C8C67BE" w:rsidR="00D8287C" w:rsidRPr="0041131F" w:rsidRDefault="00D8287C" w:rsidP="00011488">
                  <w:pPr>
                    <w:tabs>
                      <w:tab w:val="left" w:pos="-1440"/>
                    </w:tabs>
                    <w:ind w:right="29"/>
                    <w:rPr>
                      <w:rFonts w:ascii="Arial" w:hAnsi="Arial" w:cs="Arial"/>
                      <w:sz w:val="24"/>
                    </w:rPr>
                  </w:pPr>
                  <w:r w:rsidRPr="0041131F">
                    <w:rPr>
                      <w:rFonts w:ascii="Arial" w:hAnsi="Arial" w:cs="Arial"/>
                      <w:sz w:val="24"/>
                    </w:rPr>
                    <w:t>8.</w:t>
                  </w:r>
                </w:p>
              </w:tc>
              <w:tc>
                <w:tcPr>
                  <w:tcW w:w="540" w:type="dxa"/>
                  <w:tcBorders>
                    <w:top w:val="nil"/>
                    <w:left w:val="nil"/>
                    <w:bottom w:val="nil"/>
                    <w:right w:val="nil"/>
                  </w:tcBorders>
                </w:tcPr>
                <w:p w14:paraId="221A0D06" w14:textId="77777777" w:rsidR="00D8287C" w:rsidRPr="0041131F" w:rsidRDefault="00D8287C" w:rsidP="00011488">
                  <w:pPr>
                    <w:tabs>
                      <w:tab w:val="left" w:pos="-1440"/>
                    </w:tabs>
                    <w:ind w:right="29"/>
                    <w:rPr>
                      <w:rFonts w:ascii="Arial" w:hAnsi="Arial" w:cs="Arial"/>
                      <w:sz w:val="24"/>
                    </w:rPr>
                  </w:pPr>
                </w:p>
              </w:tc>
              <w:tc>
                <w:tcPr>
                  <w:tcW w:w="1170" w:type="dxa"/>
                  <w:tcBorders>
                    <w:left w:val="nil"/>
                    <w:right w:val="nil"/>
                  </w:tcBorders>
                </w:tcPr>
                <w:p w14:paraId="7676EDAD" w14:textId="5615EC60" w:rsidR="00D8287C" w:rsidRPr="0041131F" w:rsidRDefault="00D8287C" w:rsidP="00011488">
                  <w:pPr>
                    <w:tabs>
                      <w:tab w:val="left" w:pos="-1440"/>
                    </w:tabs>
                    <w:ind w:right="29"/>
                    <w:rPr>
                      <w:rFonts w:ascii="Arial" w:hAnsi="Arial" w:cs="Arial"/>
                      <w:sz w:val="24"/>
                    </w:rPr>
                  </w:pPr>
                </w:p>
              </w:tc>
              <w:tc>
                <w:tcPr>
                  <w:tcW w:w="270" w:type="dxa"/>
                  <w:tcBorders>
                    <w:top w:val="nil"/>
                    <w:left w:val="nil"/>
                    <w:bottom w:val="nil"/>
                    <w:right w:val="nil"/>
                  </w:tcBorders>
                </w:tcPr>
                <w:p w14:paraId="27C48F2D" w14:textId="77777777" w:rsidR="00D8287C" w:rsidRPr="0041131F" w:rsidRDefault="00D8287C" w:rsidP="00011488">
                  <w:pPr>
                    <w:tabs>
                      <w:tab w:val="left" w:pos="-1440"/>
                    </w:tabs>
                    <w:ind w:right="29"/>
                    <w:rPr>
                      <w:rFonts w:ascii="Arial" w:hAnsi="Arial" w:cs="Arial"/>
                      <w:sz w:val="24"/>
                    </w:rPr>
                  </w:pPr>
                </w:p>
              </w:tc>
              <w:tc>
                <w:tcPr>
                  <w:tcW w:w="1260" w:type="dxa"/>
                  <w:tcBorders>
                    <w:left w:val="nil"/>
                    <w:right w:val="nil"/>
                  </w:tcBorders>
                </w:tcPr>
                <w:p w14:paraId="33A17B39" w14:textId="77777777" w:rsidR="00D8287C" w:rsidRPr="0041131F" w:rsidRDefault="00D8287C" w:rsidP="00011488">
                  <w:pPr>
                    <w:tabs>
                      <w:tab w:val="left" w:pos="-1440"/>
                    </w:tabs>
                    <w:ind w:right="29"/>
                    <w:rPr>
                      <w:rFonts w:ascii="Arial" w:hAnsi="Arial" w:cs="Arial"/>
                      <w:sz w:val="24"/>
                    </w:rPr>
                  </w:pPr>
                </w:p>
              </w:tc>
              <w:tc>
                <w:tcPr>
                  <w:tcW w:w="450" w:type="dxa"/>
                  <w:tcBorders>
                    <w:top w:val="nil"/>
                    <w:left w:val="nil"/>
                    <w:bottom w:val="nil"/>
                    <w:right w:val="nil"/>
                  </w:tcBorders>
                </w:tcPr>
                <w:p w14:paraId="4B890B98" w14:textId="16220EE1" w:rsidR="00D8287C" w:rsidRPr="0041131F" w:rsidRDefault="00D8287C" w:rsidP="00011488">
                  <w:pPr>
                    <w:tabs>
                      <w:tab w:val="left" w:pos="-1440"/>
                    </w:tabs>
                    <w:ind w:right="29"/>
                    <w:rPr>
                      <w:rFonts w:ascii="Arial" w:hAnsi="Arial" w:cs="Arial"/>
                      <w:sz w:val="24"/>
                    </w:rPr>
                  </w:pPr>
                </w:p>
              </w:tc>
              <w:tc>
                <w:tcPr>
                  <w:tcW w:w="2970" w:type="dxa"/>
                  <w:tcBorders>
                    <w:left w:val="nil"/>
                    <w:right w:val="nil"/>
                  </w:tcBorders>
                </w:tcPr>
                <w:p w14:paraId="66E6A9E9" w14:textId="77777777" w:rsidR="00D8287C" w:rsidRPr="0041131F" w:rsidRDefault="00D8287C" w:rsidP="00011488">
                  <w:pPr>
                    <w:tabs>
                      <w:tab w:val="left" w:pos="-1440"/>
                    </w:tabs>
                    <w:ind w:right="29"/>
                    <w:rPr>
                      <w:rFonts w:ascii="Arial" w:hAnsi="Arial" w:cs="Arial"/>
                      <w:sz w:val="24"/>
                    </w:rPr>
                  </w:pPr>
                </w:p>
              </w:tc>
              <w:tc>
                <w:tcPr>
                  <w:tcW w:w="1642" w:type="dxa"/>
                  <w:tcBorders>
                    <w:top w:val="nil"/>
                    <w:left w:val="nil"/>
                    <w:bottom w:val="nil"/>
                    <w:right w:val="nil"/>
                  </w:tcBorders>
                </w:tcPr>
                <w:p w14:paraId="638EA8E6" w14:textId="46132105" w:rsidR="00D8287C" w:rsidRPr="0041131F" w:rsidRDefault="00D8287C" w:rsidP="00011488">
                  <w:pPr>
                    <w:tabs>
                      <w:tab w:val="left" w:pos="-1440"/>
                    </w:tabs>
                    <w:ind w:right="29"/>
                    <w:rPr>
                      <w:rFonts w:ascii="Arial" w:hAnsi="Arial" w:cs="Arial"/>
                      <w:sz w:val="24"/>
                    </w:rPr>
                  </w:pPr>
                </w:p>
              </w:tc>
            </w:tr>
          </w:tbl>
          <w:p w14:paraId="222E7A55" w14:textId="59FD82F5" w:rsidR="00D7231C" w:rsidRPr="0041131F" w:rsidRDefault="00D7231C" w:rsidP="00011488">
            <w:pPr>
              <w:tabs>
                <w:tab w:val="left" w:pos="-1440"/>
              </w:tabs>
              <w:ind w:left="8046" w:right="29" w:hanging="5166"/>
              <w:rPr>
                <w:rFonts w:ascii="Arial" w:hAnsi="Arial" w:cs="Arial"/>
                <w:sz w:val="24"/>
              </w:rPr>
            </w:pPr>
            <w:r w:rsidRPr="0041131F">
              <w:rPr>
                <w:rFonts w:ascii="Arial" w:hAnsi="Arial" w:cs="Arial"/>
                <w:sz w:val="24"/>
                <w:u w:val="single"/>
              </w:rPr>
              <w:t xml:space="preserve">                      </w:t>
            </w:r>
          </w:p>
          <w:p w14:paraId="6C17DDB3" w14:textId="77777777" w:rsidR="00D7231C" w:rsidRPr="0041131F" w:rsidRDefault="00D7231C" w:rsidP="00011488">
            <w:pPr>
              <w:ind w:left="720" w:right="29"/>
              <w:rPr>
                <w:rFonts w:ascii="Arial" w:hAnsi="Arial" w:cs="Arial"/>
                <w:sz w:val="24"/>
              </w:rPr>
            </w:pPr>
            <w:r w:rsidRPr="0041131F">
              <w:rPr>
                <w:rFonts w:ascii="Arial" w:hAnsi="Arial" w:cs="Arial"/>
                <w:b/>
                <w:bCs/>
                <w:sz w:val="24"/>
              </w:rPr>
              <w:t>*</w:t>
            </w:r>
            <w:r w:rsidRPr="0041131F">
              <w:rPr>
                <w:rFonts w:ascii="Arial" w:hAnsi="Arial" w:cs="Arial"/>
                <w:sz w:val="24"/>
              </w:rPr>
              <w:t>Items that are currently owned by the Grantee or are loaned or donated to the project are valued at an annual rate of 6-2/3 percent of the acquisition value.</w:t>
            </w:r>
          </w:p>
        </w:tc>
      </w:tr>
      <w:tr w:rsidR="00D7231C" w:rsidRPr="0041131F" w14:paraId="5DB9798E" w14:textId="77777777" w:rsidTr="00D7231C">
        <w:trPr>
          <w:jc w:val="center"/>
        </w:trPr>
        <w:tc>
          <w:tcPr>
            <w:tcW w:w="11250" w:type="dxa"/>
            <w:gridSpan w:val="2"/>
          </w:tcPr>
          <w:p w14:paraId="42434F7D" w14:textId="77777777" w:rsidR="00D7231C" w:rsidRPr="0041131F" w:rsidRDefault="00D7231C" w:rsidP="00011488">
            <w:pPr>
              <w:spacing w:line="163" w:lineRule="exact"/>
              <w:ind w:right="29"/>
              <w:rPr>
                <w:rFonts w:ascii="Arial" w:hAnsi="Arial" w:cs="Arial"/>
                <w:sz w:val="24"/>
              </w:rPr>
            </w:pPr>
          </w:p>
          <w:p w14:paraId="2B4D5942" w14:textId="77777777" w:rsidR="00D7231C" w:rsidRPr="0041131F" w:rsidRDefault="00D7231C" w:rsidP="00011488">
            <w:pPr>
              <w:ind w:right="29"/>
              <w:rPr>
                <w:rFonts w:ascii="Arial" w:hAnsi="Arial" w:cs="Arial"/>
                <w:sz w:val="24"/>
              </w:rPr>
            </w:pPr>
            <w:r w:rsidRPr="0041131F">
              <w:rPr>
                <w:rFonts w:ascii="Arial" w:hAnsi="Arial" w:cs="Arial"/>
                <w:b/>
                <w:bCs/>
                <w:sz w:val="24"/>
              </w:rPr>
              <w:t xml:space="preserve"> Donor Certification:</w:t>
            </w:r>
          </w:p>
          <w:p w14:paraId="51661390" w14:textId="77777777" w:rsidR="00D7231C" w:rsidRPr="0041131F" w:rsidRDefault="00D7231C" w:rsidP="00011488">
            <w:pPr>
              <w:ind w:right="29"/>
              <w:rPr>
                <w:rFonts w:ascii="Arial" w:hAnsi="Arial" w:cs="Arial"/>
                <w:sz w:val="24"/>
              </w:rPr>
            </w:pPr>
          </w:p>
          <w:p w14:paraId="54096C4E" w14:textId="77777777" w:rsidR="00D7231C" w:rsidRPr="0041131F" w:rsidRDefault="00D7231C" w:rsidP="00011488">
            <w:pPr>
              <w:ind w:left="720" w:right="29"/>
              <w:rPr>
                <w:rFonts w:ascii="Arial" w:hAnsi="Arial" w:cs="Arial"/>
                <w:sz w:val="24"/>
              </w:rPr>
            </w:pPr>
            <w:r w:rsidRPr="0041131F">
              <w:rPr>
                <w:rFonts w:ascii="Arial" w:hAnsi="Arial" w:cs="Arial"/>
                <w:sz w:val="24"/>
              </w:rPr>
              <w:t xml:space="preserve">This equipment is not included as a contribution for any other State or Federally Assisted program or contract and costs are not borne by the Federal Government directly or indirectly under any Federal grant or contract except as provided for under: </w:t>
            </w:r>
            <w:r w:rsidRPr="0041131F">
              <w:rPr>
                <w:rFonts w:ascii="Arial" w:hAnsi="Arial" w:cs="Arial"/>
                <w:sz w:val="24"/>
                <w:u w:val="single"/>
              </w:rPr>
              <w:t xml:space="preserve">                                                                        </w:t>
            </w:r>
            <w:r w:rsidRPr="0041131F">
              <w:rPr>
                <w:rFonts w:ascii="Arial" w:hAnsi="Arial" w:cs="Arial"/>
                <w:sz w:val="24"/>
              </w:rPr>
              <w:t xml:space="preserve"> (cite the authorizing Federal regulation or law if applicable).</w:t>
            </w:r>
          </w:p>
          <w:p w14:paraId="088CC2E2" w14:textId="77777777" w:rsidR="00D7231C" w:rsidRPr="0041131F" w:rsidRDefault="00D7231C" w:rsidP="00011488">
            <w:pPr>
              <w:ind w:right="29"/>
              <w:rPr>
                <w:rFonts w:ascii="Arial" w:hAnsi="Arial" w:cs="Arial"/>
                <w:sz w:val="24"/>
              </w:rPr>
            </w:pPr>
          </w:p>
          <w:tbl>
            <w:tblPr>
              <w:tblStyle w:val="TableGrid"/>
              <w:tblW w:w="0" w:type="auto"/>
              <w:tblLayout w:type="fixed"/>
              <w:tblLook w:val="04A0" w:firstRow="1" w:lastRow="0" w:firstColumn="1" w:lastColumn="0" w:noHBand="0" w:noVBand="1"/>
            </w:tblPr>
            <w:tblGrid>
              <w:gridCol w:w="4785"/>
              <w:gridCol w:w="360"/>
              <w:gridCol w:w="1980"/>
              <w:gridCol w:w="540"/>
            </w:tblGrid>
            <w:tr w:rsidR="00D7231C" w:rsidRPr="0041131F" w14:paraId="3FE51B3E" w14:textId="77777777" w:rsidTr="00D15F78">
              <w:tc>
                <w:tcPr>
                  <w:tcW w:w="4785" w:type="dxa"/>
                  <w:tcBorders>
                    <w:top w:val="nil"/>
                    <w:left w:val="nil"/>
                    <w:bottom w:val="single" w:sz="4" w:space="0" w:color="auto"/>
                    <w:right w:val="nil"/>
                  </w:tcBorders>
                </w:tcPr>
                <w:p w14:paraId="65857EC6" w14:textId="77777777" w:rsidR="00D7231C" w:rsidRPr="0041131F" w:rsidRDefault="00D7231C" w:rsidP="00011488">
                  <w:pPr>
                    <w:ind w:right="29"/>
                    <w:rPr>
                      <w:rFonts w:ascii="Arial" w:hAnsi="Arial" w:cs="Arial"/>
                      <w:sz w:val="24"/>
                    </w:rPr>
                  </w:pPr>
                </w:p>
              </w:tc>
              <w:tc>
                <w:tcPr>
                  <w:tcW w:w="360" w:type="dxa"/>
                  <w:tcBorders>
                    <w:top w:val="nil"/>
                    <w:left w:val="nil"/>
                    <w:bottom w:val="nil"/>
                    <w:right w:val="nil"/>
                  </w:tcBorders>
                </w:tcPr>
                <w:p w14:paraId="4D5D5668" w14:textId="77777777" w:rsidR="00D7231C" w:rsidRPr="0041131F" w:rsidRDefault="00D7231C" w:rsidP="00011488">
                  <w:pPr>
                    <w:ind w:right="29"/>
                    <w:rPr>
                      <w:rFonts w:ascii="Arial" w:hAnsi="Arial" w:cs="Arial"/>
                      <w:sz w:val="24"/>
                    </w:rPr>
                  </w:pPr>
                </w:p>
              </w:tc>
              <w:tc>
                <w:tcPr>
                  <w:tcW w:w="1980" w:type="dxa"/>
                  <w:tcBorders>
                    <w:top w:val="nil"/>
                    <w:left w:val="nil"/>
                    <w:bottom w:val="single" w:sz="4" w:space="0" w:color="auto"/>
                    <w:right w:val="nil"/>
                  </w:tcBorders>
                </w:tcPr>
                <w:p w14:paraId="10C8C3E1" w14:textId="77777777" w:rsidR="00D7231C" w:rsidRPr="0041131F" w:rsidRDefault="00D7231C" w:rsidP="00011488">
                  <w:pPr>
                    <w:ind w:right="29"/>
                    <w:rPr>
                      <w:rFonts w:ascii="Arial" w:hAnsi="Arial" w:cs="Arial"/>
                      <w:sz w:val="24"/>
                    </w:rPr>
                  </w:pPr>
                </w:p>
              </w:tc>
              <w:tc>
                <w:tcPr>
                  <w:tcW w:w="540" w:type="dxa"/>
                  <w:tcBorders>
                    <w:top w:val="nil"/>
                    <w:left w:val="nil"/>
                    <w:bottom w:val="nil"/>
                    <w:right w:val="nil"/>
                  </w:tcBorders>
                </w:tcPr>
                <w:p w14:paraId="010F3807" w14:textId="77777777" w:rsidR="00D7231C" w:rsidRPr="0041131F" w:rsidRDefault="00D7231C" w:rsidP="00011488">
                  <w:pPr>
                    <w:ind w:right="29"/>
                    <w:rPr>
                      <w:rFonts w:ascii="Arial" w:hAnsi="Arial" w:cs="Arial"/>
                      <w:sz w:val="24"/>
                    </w:rPr>
                  </w:pPr>
                </w:p>
              </w:tc>
            </w:tr>
            <w:tr w:rsidR="00D7231C" w:rsidRPr="0041131F" w14:paraId="7C4609A1" w14:textId="77777777" w:rsidTr="00D15F78">
              <w:tc>
                <w:tcPr>
                  <w:tcW w:w="4785" w:type="dxa"/>
                  <w:tcBorders>
                    <w:left w:val="nil"/>
                    <w:bottom w:val="nil"/>
                    <w:right w:val="nil"/>
                  </w:tcBorders>
                </w:tcPr>
                <w:p w14:paraId="5352E3ED" w14:textId="77777777" w:rsidR="00D7231C" w:rsidRPr="0041131F" w:rsidRDefault="00D7231C" w:rsidP="00011488">
                  <w:pPr>
                    <w:ind w:right="29"/>
                    <w:rPr>
                      <w:rFonts w:ascii="Arial" w:hAnsi="Arial" w:cs="Arial"/>
                      <w:sz w:val="24"/>
                    </w:rPr>
                  </w:pPr>
                  <w:r w:rsidRPr="0041131F">
                    <w:rPr>
                      <w:rFonts w:ascii="Arial" w:hAnsi="Arial" w:cs="Arial"/>
                      <w:sz w:val="24"/>
                    </w:rPr>
                    <w:t>Signature of Donor Representative</w:t>
                  </w:r>
                </w:p>
              </w:tc>
              <w:tc>
                <w:tcPr>
                  <w:tcW w:w="360" w:type="dxa"/>
                  <w:tcBorders>
                    <w:top w:val="nil"/>
                    <w:left w:val="nil"/>
                    <w:bottom w:val="nil"/>
                    <w:right w:val="nil"/>
                  </w:tcBorders>
                </w:tcPr>
                <w:p w14:paraId="2DFEEE90" w14:textId="77777777" w:rsidR="00D7231C" w:rsidRPr="0041131F" w:rsidRDefault="00D7231C" w:rsidP="00011488">
                  <w:pPr>
                    <w:ind w:right="29"/>
                    <w:rPr>
                      <w:rFonts w:ascii="Arial" w:hAnsi="Arial" w:cs="Arial"/>
                      <w:sz w:val="24"/>
                    </w:rPr>
                  </w:pPr>
                </w:p>
              </w:tc>
              <w:tc>
                <w:tcPr>
                  <w:tcW w:w="1980" w:type="dxa"/>
                  <w:tcBorders>
                    <w:top w:val="single" w:sz="4" w:space="0" w:color="auto"/>
                    <w:left w:val="nil"/>
                    <w:bottom w:val="nil"/>
                    <w:right w:val="nil"/>
                  </w:tcBorders>
                </w:tcPr>
                <w:p w14:paraId="2812E0A2" w14:textId="77777777" w:rsidR="00D7231C" w:rsidRPr="0041131F" w:rsidRDefault="00D7231C" w:rsidP="00011488">
                  <w:pPr>
                    <w:ind w:right="29"/>
                    <w:rPr>
                      <w:rFonts w:ascii="Arial" w:hAnsi="Arial" w:cs="Arial"/>
                      <w:sz w:val="24"/>
                    </w:rPr>
                  </w:pPr>
                  <w:r w:rsidRPr="0041131F">
                    <w:rPr>
                      <w:rFonts w:ascii="Arial" w:hAnsi="Arial" w:cs="Arial"/>
                      <w:sz w:val="24"/>
                    </w:rPr>
                    <w:t>Date</w:t>
                  </w:r>
                </w:p>
              </w:tc>
              <w:tc>
                <w:tcPr>
                  <w:tcW w:w="540" w:type="dxa"/>
                  <w:tcBorders>
                    <w:top w:val="nil"/>
                    <w:left w:val="nil"/>
                    <w:bottom w:val="nil"/>
                    <w:right w:val="nil"/>
                  </w:tcBorders>
                </w:tcPr>
                <w:p w14:paraId="24C9248B" w14:textId="77777777" w:rsidR="00D7231C" w:rsidRPr="0041131F" w:rsidRDefault="00D7231C" w:rsidP="00011488">
                  <w:pPr>
                    <w:ind w:right="29"/>
                    <w:rPr>
                      <w:rFonts w:ascii="Arial" w:hAnsi="Arial" w:cs="Arial"/>
                      <w:sz w:val="24"/>
                    </w:rPr>
                  </w:pPr>
                </w:p>
                <w:p w14:paraId="774063EA" w14:textId="34F7E2EB" w:rsidR="00D8287C" w:rsidRPr="0041131F" w:rsidRDefault="00D8287C" w:rsidP="00011488">
                  <w:pPr>
                    <w:ind w:right="29"/>
                    <w:rPr>
                      <w:rFonts w:ascii="Arial" w:hAnsi="Arial" w:cs="Arial"/>
                      <w:sz w:val="24"/>
                    </w:rPr>
                  </w:pPr>
                </w:p>
              </w:tc>
            </w:tr>
          </w:tbl>
          <w:p w14:paraId="43242C04" w14:textId="5906660A" w:rsidR="00D7231C" w:rsidRPr="0041131F" w:rsidRDefault="00D7231C" w:rsidP="00011488">
            <w:pPr>
              <w:spacing w:after="58"/>
              <w:ind w:left="720" w:right="29"/>
              <w:rPr>
                <w:rFonts w:ascii="Arial" w:hAnsi="Arial" w:cs="Arial"/>
                <w:sz w:val="24"/>
              </w:rPr>
            </w:pPr>
          </w:p>
        </w:tc>
      </w:tr>
    </w:tbl>
    <w:p w14:paraId="60411236" w14:textId="77777777" w:rsidR="00193C02" w:rsidRPr="0041131F" w:rsidRDefault="00193C02" w:rsidP="00011488">
      <w:pPr>
        <w:pStyle w:val="BodyText"/>
        <w:tabs>
          <w:tab w:val="center" w:pos="5328"/>
        </w:tabs>
        <w:ind w:right="29"/>
      </w:pPr>
    </w:p>
    <w:p w14:paraId="66B96091" w14:textId="77777777" w:rsidR="004E2562" w:rsidRDefault="004E2562" w:rsidP="004E2562">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ind w:left="-187" w:right="29"/>
        <w:jc w:val="center"/>
        <w:rPr>
          <w:rFonts w:ascii="Arial" w:hAnsi="Arial" w:cs="Arial"/>
          <w:b/>
          <w:bCs/>
          <w:sz w:val="24"/>
        </w:rPr>
      </w:pPr>
      <w:r w:rsidRPr="00D45C8F">
        <w:rPr>
          <w:rFonts w:ascii="Arial" w:hAnsi="Arial" w:cs="Arial"/>
          <w:b/>
          <w:bCs/>
          <w:sz w:val="24"/>
        </w:rPr>
        <w:t>THE REMAINDER OF THIS PAGE INTENTIONALLY LEFT BLANK</w:t>
      </w:r>
    </w:p>
    <w:p w14:paraId="2FDA814D" w14:textId="01D0A722" w:rsidR="007A00E5" w:rsidRPr="0041131F" w:rsidRDefault="0014693F" w:rsidP="00011488">
      <w:pPr>
        <w:pStyle w:val="BodyText"/>
        <w:tabs>
          <w:tab w:val="center" w:pos="5328"/>
        </w:tabs>
        <w:ind w:right="29"/>
      </w:pPr>
      <w:r w:rsidRPr="0041131F">
        <w:lastRenderedPageBreak/>
        <w:t>I</w:t>
      </w:r>
      <w:r w:rsidR="00193C02" w:rsidRPr="0041131F">
        <w:t>II</w:t>
      </w:r>
      <w:r w:rsidR="007A00E5" w:rsidRPr="0041131F">
        <w:t>.B.5.</w:t>
      </w:r>
      <w:r w:rsidR="004E2562">
        <w:t xml:space="preserve"> </w:t>
      </w:r>
      <w:r w:rsidR="004E2562" w:rsidRPr="0041131F">
        <w:t xml:space="preserve">Match Commitment </w:t>
      </w:r>
      <w:r w:rsidR="00B5626F">
        <w:t>o</w:t>
      </w:r>
      <w:r w:rsidR="004E2562" w:rsidRPr="0041131F">
        <w:t xml:space="preserve">f In-Kind Contribution </w:t>
      </w:r>
      <w:r w:rsidR="00B5626F">
        <w:t>o</w:t>
      </w:r>
      <w:r w:rsidR="004E2562" w:rsidRPr="0041131F">
        <w:t xml:space="preserve">f Services </w:t>
      </w:r>
      <w:r w:rsidR="00B5626F">
        <w:t>b</w:t>
      </w:r>
      <w:r w:rsidR="004E2562" w:rsidRPr="0041131F">
        <w:t xml:space="preserve">y Staff </w:t>
      </w:r>
      <w:r w:rsidR="00B5626F">
        <w:t>o</w:t>
      </w:r>
      <w:r w:rsidR="004E2562" w:rsidRPr="0041131F">
        <w:t xml:space="preserve">f Service Provider </w:t>
      </w:r>
      <w:r w:rsidR="00B5626F">
        <w:t>o</w:t>
      </w:r>
      <w:r w:rsidR="004E2562" w:rsidRPr="0041131F">
        <w:t xml:space="preserve">r Staff </w:t>
      </w:r>
      <w:r w:rsidR="00B5626F">
        <w:t>o</w:t>
      </w:r>
      <w:r w:rsidR="004E2562" w:rsidRPr="0041131F">
        <w:t>f Other Organizations</w:t>
      </w:r>
    </w:p>
    <w:p w14:paraId="1D6474C4" w14:textId="136A1EF5" w:rsidR="007A00E5" w:rsidRPr="0041131F" w:rsidRDefault="007A00E5" w:rsidP="00011488">
      <w:pPr>
        <w:ind w:left="5040" w:right="29"/>
        <w:rPr>
          <w:rFonts w:ascii="Arial" w:hAnsi="Arial" w:cs="Arial"/>
          <w:sz w:val="24"/>
        </w:rPr>
      </w:pPr>
      <w:r w:rsidRPr="0041131F">
        <w:rPr>
          <w:rFonts w:ascii="Arial" w:hAnsi="Arial" w:cs="Arial"/>
          <w:sz w:val="24"/>
          <w:u w:val="single"/>
        </w:rPr>
        <w:t xml:space="preserve"> </w:t>
      </w:r>
    </w:p>
    <w:tbl>
      <w:tblPr>
        <w:tblW w:w="11250" w:type="dxa"/>
        <w:jc w:val="center"/>
        <w:tblBorders>
          <w:top w:val="single" w:sz="4" w:space="0" w:color="000000"/>
          <w:left w:val="single" w:sz="4" w:space="0" w:color="000000"/>
          <w:bottom w:val="single" w:sz="4" w:space="0" w:color="000000"/>
          <w:right w:val="single" w:sz="4" w:space="0" w:color="000000"/>
          <w:insideH w:val="single" w:sz="8" w:space="0" w:color="000000"/>
          <w:insideV w:val="single" w:sz="8" w:space="0" w:color="000000"/>
        </w:tblBorders>
        <w:tblLayout w:type="fixed"/>
        <w:tblCellMar>
          <w:left w:w="177" w:type="dxa"/>
          <w:right w:w="177" w:type="dxa"/>
        </w:tblCellMar>
        <w:tblLook w:val="0000" w:firstRow="0" w:lastRow="0" w:firstColumn="0" w:lastColumn="0" w:noHBand="0" w:noVBand="0"/>
      </w:tblPr>
      <w:tblGrid>
        <w:gridCol w:w="5625"/>
        <w:gridCol w:w="5625"/>
      </w:tblGrid>
      <w:tr w:rsidR="00C05185" w:rsidRPr="0041131F" w14:paraId="10655817" w14:textId="77777777" w:rsidTr="00AC174D">
        <w:trPr>
          <w:trHeight w:val="800"/>
          <w:jc w:val="center"/>
        </w:trPr>
        <w:tc>
          <w:tcPr>
            <w:tcW w:w="5625" w:type="dxa"/>
          </w:tcPr>
          <w:p w14:paraId="01269DC6" w14:textId="77777777" w:rsidR="00C05185" w:rsidRPr="0041131F" w:rsidRDefault="00C05185" w:rsidP="00011488">
            <w:pPr>
              <w:spacing w:line="201" w:lineRule="exact"/>
              <w:ind w:right="29"/>
              <w:rPr>
                <w:rFonts w:ascii="Arial" w:hAnsi="Arial" w:cs="Arial"/>
                <w:sz w:val="24"/>
              </w:rPr>
            </w:pPr>
          </w:p>
          <w:p w14:paraId="417F5586" w14:textId="77777777" w:rsidR="00C05185" w:rsidRPr="0041131F" w:rsidRDefault="00C05185" w:rsidP="00011488">
            <w:pPr>
              <w:spacing w:line="201" w:lineRule="exact"/>
              <w:ind w:right="29"/>
              <w:rPr>
                <w:rFonts w:ascii="Arial" w:hAnsi="Arial" w:cs="Arial"/>
                <w:sz w:val="24"/>
              </w:rPr>
            </w:pPr>
            <w:r w:rsidRPr="0041131F">
              <w:rPr>
                <w:rFonts w:ascii="Arial" w:hAnsi="Arial" w:cs="Arial"/>
                <w:sz w:val="24"/>
              </w:rPr>
              <w:t>SFY:  [   ]</w:t>
            </w:r>
          </w:p>
          <w:p w14:paraId="19B95E9B" w14:textId="4D00D00B" w:rsidR="00C05185" w:rsidRPr="0041131F" w:rsidRDefault="00C05185" w:rsidP="00011488">
            <w:pPr>
              <w:spacing w:line="201" w:lineRule="exact"/>
              <w:ind w:right="29"/>
              <w:rPr>
                <w:rFonts w:ascii="Arial" w:hAnsi="Arial" w:cs="Arial"/>
                <w:sz w:val="24"/>
              </w:rPr>
            </w:pPr>
            <w:r w:rsidRPr="0041131F">
              <w:rPr>
                <w:rFonts w:ascii="Arial" w:hAnsi="Arial" w:cs="Arial"/>
                <w:sz w:val="24"/>
              </w:rPr>
              <w:t>FFY:  [   ]</w:t>
            </w:r>
          </w:p>
        </w:tc>
        <w:tc>
          <w:tcPr>
            <w:tcW w:w="5625" w:type="dxa"/>
          </w:tcPr>
          <w:p w14:paraId="333A1D8C" w14:textId="77777777" w:rsidR="00C05185" w:rsidRPr="0041131F" w:rsidRDefault="00C05185" w:rsidP="00011488">
            <w:pPr>
              <w:spacing w:line="201" w:lineRule="exact"/>
              <w:ind w:right="29"/>
              <w:rPr>
                <w:rFonts w:ascii="Arial" w:hAnsi="Arial" w:cs="Arial"/>
                <w:sz w:val="24"/>
              </w:rPr>
            </w:pPr>
          </w:p>
          <w:p w14:paraId="578C5EBF" w14:textId="77777777" w:rsidR="00C05185" w:rsidRPr="0041131F" w:rsidRDefault="00C05185" w:rsidP="00011488">
            <w:pPr>
              <w:spacing w:line="201" w:lineRule="exact"/>
              <w:ind w:right="29"/>
              <w:rPr>
                <w:rFonts w:ascii="Arial" w:hAnsi="Arial" w:cs="Arial"/>
                <w:sz w:val="24"/>
              </w:rPr>
            </w:pPr>
            <w:r w:rsidRPr="0041131F">
              <w:rPr>
                <w:rFonts w:ascii="Arial" w:hAnsi="Arial" w:cs="Arial"/>
                <w:sz w:val="24"/>
              </w:rPr>
              <w:t>[ ]  Original, dated</w:t>
            </w:r>
          </w:p>
          <w:p w14:paraId="3F1BABE4" w14:textId="77777777" w:rsidR="00C05185" w:rsidRPr="0041131F" w:rsidRDefault="00C05185" w:rsidP="00011488">
            <w:pPr>
              <w:spacing w:line="201" w:lineRule="exact"/>
              <w:ind w:right="29"/>
              <w:rPr>
                <w:rFonts w:ascii="Arial" w:hAnsi="Arial" w:cs="Arial"/>
                <w:sz w:val="24"/>
              </w:rPr>
            </w:pPr>
            <w:r w:rsidRPr="0041131F">
              <w:rPr>
                <w:rFonts w:ascii="Arial" w:hAnsi="Arial" w:cs="Arial"/>
                <w:sz w:val="24"/>
              </w:rPr>
              <w:t>Revision, dated</w:t>
            </w:r>
          </w:p>
          <w:p w14:paraId="239E0FE3" w14:textId="77777777" w:rsidR="00C05185" w:rsidRPr="0041131F" w:rsidRDefault="00C05185" w:rsidP="00011488">
            <w:pPr>
              <w:spacing w:line="201" w:lineRule="exact"/>
              <w:ind w:right="29"/>
              <w:rPr>
                <w:rFonts w:ascii="Arial" w:hAnsi="Arial" w:cs="Arial"/>
                <w:sz w:val="24"/>
              </w:rPr>
            </w:pPr>
            <w:r w:rsidRPr="0041131F">
              <w:rPr>
                <w:rFonts w:ascii="Arial" w:hAnsi="Arial" w:cs="Arial"/>
                <w:sz w:val="24"/>
              </w:rPr>
              <w:t>Contract Amendment #:</w:t>
            </w:r>
          </w:p>
          <w:p w14:paraId="4A1B324C" w14:textId="786D71F3" w:rsidR="00C05185" w:rsidRPr="0041131F" w:rsidRDefault="00C05185" w:rsidP="00011488">
            <w:pPr>
              <w:spacing w:line="201" w:lineRule="exact"/>
              <w:ind w:right="29"/>
              <w:rPr>
                <w:rFonts w:ascii="Arial" w:hAnsi="Arial" w:cs="Arial"/>
                <w:sz w:val="24"/>
              </w:rPr>
            </w:pPr>
          </w:p>
        </w:tc>
      </w:tr>
      <w:tr w:rsidR="007A00E5" w:rsidRPr="0041131F" w14:paraId="3C80624C" w14:textId="77777777" w:rsidTr="00AC174D">
        <w:trPr>
          <w:trHeight w:val="493"/>
          <w:jc w:val="center"/>
        </w:trPr>
        <w:tc>
          <w:tcPr>
            <w:tcW w:w="11250" w:type="dxa"/>
            <w:gridSpan w:val="2"/>
          </w:tcPr>
          <w:p w14:paraId="31E04AB0" w14:textId="77777777" w:rsidR="007A00E5" w:rsidRPr="0041131F" w:rsidRDefault="007A00E5" w:rsidP="00011488">
            <w:pPr>
              <w:spacing w:line="201" w:lineRule="exact"/>
              <w:ind w:right="29"/>
              <w:rPr>
                <w:rFonts w:ascii="Arial" w:hAnsi="Arial" w:cs="Arial"/>
                <w:sz w:val="24"/>
              </w:rPr>
            </w:pPr>
          </w:p>
          <w:p w14:paraId="049E005B" w14:textId="109705F3" w:rsidR="008A4CBC" w:rsidRPr="0041131F" w:rsidRDefault="007A00E5" w:rsidP="00011488">
            <w:pPr>
              <w:tabs>
                <w:tab w:val="left" w:pos="-1440"/>
              </w:tabs>
              <w:ind w:left="7038" w:right="29" w:hanging="7038"/>
              <w:rPr>
                <w:rFonts w:ascii="Arial" w:hAnsi="Arial" w:cs="Arial"/>
                <w:b/>
                <w:bCs/>
                <w:sz w:val="24"/>
              </w:rPr>
            </w:pPr>
            <w:r w:rsidRPr="0041131F">
              <w:rPr>
                <w:rFonts w:ascii="Arial" w:hAnsi="Arial" w:cs="Arial"/>
                <w:b/>
                <w:bCs/>
                <w:sz w:val="24"/>
              </w:rPr>
              <w:t xml:space="preserve"> Agency Name:</w:t>
            </w:r>
            <w:r w:rsidRPr="0041131F">
              <w:rPr>
                <w:rFonts w:ascii="Arial" w:hAnsi="Arial" w:cs="Arial"/>
                <w:sz w:val="24"/>
              </w:rPr>
              <w:tab/>
            </w:r>
            <w:r w:rsidRPr="0041131F">
              <w:rPr>
                <w:rFonts w:ascii="Arial" w:hAnsi="Arial" w:cs="Arial"/>
                <w:b/>
                <w:bCs/>
                <w:sz w:val="24"/>
              </w:rPr>
              <w:t>Program:</w:t>
            </w:r>
          </w:p>
        </w:tc>
      </w:tr>
      <w:tr w:rsidR="007A00E5" w:rsidRPr="0041131F" w14:paraId="67FF8E36" w14:textId="77777777" w:rsidTr="001F4FD7">
        <w:trPr>
          <w:jc w:val="center"/>
        </w:trPr>
        <w:tc>
          <w:tcPr>
            <w:tcW w:w="11250" w:type="dxa"/>
            <w:gridSpan w:val="2"/>
          </w:tcPr>
          <w:p w14:paraId="2447E324" w14:textId="77777777" w:rsidR="007A00E5" w:rsidRPr="0041131F" w:rsidRDefault="007A00E5" w:rsidP="00011488">
            <w:pPr>
              <w:spacing w:line="163" w:lineRule="exact"/>
              <w:ind w:right="29"/>
              <w:rPr>
                <w:rFonts w:ascii="Arial" w:hAnsi="Arial" w:cs="Arial"/>
                <w:sz w:val="24"/>
              </w:rPr>
            </w:pPr>
          </w:p>
          <w:p w14:paraId="74E19445" w14:textId="77777777" w:rsidR="007A00E5" w:rsidRPr="0041131F" w:rsidRDefault="007A00E5" w:rsidP="00011488">
            <w:pPr>
              <w:ind w:right="29"/>
              <w:rPr>
                <w:rFonts w:ascii="Arial" w:hAnsi="Arial" w:cs="Arial"/>
                <w:sz w:val="24"/>
              </w:rPr>
            </w:pPr>
            <w:r w:rsidRPr="0041131F">
              <w:rPr>
                <w:rFonts w:ascii="Arial" w:hAnsi="Arial" w:cs="Arial"/>
                <w:b/>
                <w:bCs/>
                <w:sz w:val="24"/>
              </w:rPr>
              <w:t xml:space="preserve"> Donor Identification:</w:t>
            </w:r>
          </w:p>
          <w:p w14:paraId="0D02241D" w14:textId="77777777" w:rsidR="007A00E5" w:rsidRPr="0041131F" w:rsidRDefault="007A00E5" w:rsidP="00011488">
            <w:pPr>
              <w:tabs>
                <w:tab w:val="left" w:pos="-1440"/>
              </w:tabs>
              <w:ind w:left="2718" w:right="29" w:hanging="1278"/>
              <w:rPr>
                <w:rFonts w:ascii="Arial" w:hAnsi="Arial" w:cs="Arial"/>
                <w:sz w:val="24"/>
              </w:rPr>
            </w:pPr>
            <w:r w:rsidRPr="0041131F">
              <w:rPr>
                <w:rFonts w:ascii="Arial" w:hAnsi="Arial" w:cs="Arial"/>
                <w:sz w:val="24"/>
              </w:rPr>
              <w:t xml:space="preserve">Name:  </w:t>
            </w:r>
            <w:r w:rsidRPr="0041131F">
              <w:rPr>
                <w:rFonts w:ascii="Arial" w:hAnsi="Arial" w:cs="Arial"/>
                <w:sz w:val="24"/>
              </w:rPr>
              <w:tab/>
            </w:r>
            <w:r w:rsidRPr="0041131F">
              <w:rPr>
                <w:rFonts w:ascii="Arial" w:hAnsi="Arial" w:cs="Arial"/>
                <w:sz w:val="24"/>
                <w:u w:val="single"/>
              </w:rPr>
              <w:t xml:space="preserve">                                                                      </w:t>
            </w:r>
          </w:p>
          <w:p w14:paraId="2630288E" w14:textId="77777777" w:rsidR="007A00E5" w:rsidRPr="0041131F" w:rsidRDefault="007A00E5" w:rsidP="00011488">
            <w:pPr>
              <w:tabs>
                <w:tab w:val="left" w:pos="-1440"/>
              </w:tabs>
              <w:ind w:left="1998" w:right="29" w:hanging="558"/>
              <w:rPr>
                <w:rFonts w:ascii="Arial" w:hAnsi="Arial" w:cs="Arial"/>
                <w:sz w:val="24"/>
              </w:rPr>
            </w:pPr>
            <w:r w:rsidRPr="0041131F">
              <w:rPr>
                <w:rFonts w:ascii="Arial" w:hAnsi="Arial" w:cs="Arial"/>
                <w:sz w:val="24"/>
              </w:rPr>
              <w:t>Street:</w:t>
            </w:r>
            <w:r w:rsidRPr="0041131F">
              <w:rPr>
                <w:rFonts w:ascii="Arial" w:hAnsi="Arial" w:cs="Arial"/>
                <w:sz w:val="24"/>
              </w:rPr>
              <w:tab/>
            </w:r>
            <w:r w:rsidRPr="0041131F">
              <w:rPr>
                <w:rFonts w:ascii="Arial" w:hAnsi="Arial" w:cs="Arial"/>
                <w:sz w:val="24"/>
                <w:u w:val="single"/>
              </w:rPr>
              <w:t xml:space="preserve">                                                                      </w:t>
            </w:r>
          </w:p>
          <w:p w14:paraId="20909605" w14:textId="77777777" w:rsidR="007A00E5" w:rsidRPr="0041131F" w:rsidRDefault="007A00E5" w:rsidP="00011488">
            <w:pPr>
              <w:tabs>
                <w:tab w:val="left" w:pos="-1440"/>
              </w:tabs>
              <w:ind w:left="1998" w:right="29" w:hanging="558"/>
              <w:rPr>
                <w:rFonts w:ascii="Arial" w:hAnsi="Arial" w:cs="Arial"/>
                <w:sz w:val="24"/>
              </w:rPr>
            </w:pPr>
            <w:r w:rsidRPr="0041131F">
              <w:rPr>
                <w:rFonts w:ascii="Arial" w:hAnsi="Arial" w:cs="Arial"/>
                <w:sz w:val="24"/>
              </w:rPr>
              <w:t xml:space="preserve">City:  </w:t>
            </w:r>
            <w:r w:rsidRPr="0041131F">
              <w:rPr>
                <w:rFonts w:ascii="Arial" w:hAnsi="Arial" w:cs="Arial"/>
                <w:sz w:val="24"/>
              </w:rPr>
              <w:tab/>
            </w:r>
            <w:r w:rsidRPr="0041131F">
              <w:rPr>
                <w:rFonts w:ascii="Arial" w:hAnsi="Arial" w:cs="Arial"/>
                <w:sz w:val="24"/>
                <w:u w:val="single"/>
              </w:rPr>
              <w:t xml:space="preserve">                               </w:t>
            </w:r>
            <w:r w:rsidRPr="0041131F">
              <w:rPr>
                <w:rFonts w:ascii="Arial" w:hAnsi="Arial" w:cs="Arial"/>
                <w:sz w:val="24"/>
              </w:rPr>
              <w:t xml:space="preserve"> State:</w:t>
            </w:r>
            <w:r w:rsidRPr="0041131F">
              <w:rPr>
                <w:rFonts w:ascii="Arial" w:hAnsi="Arial" w:cs="Arial"/>
                <w:sz w:val="24"/>
                <w:u w:val="single"/>
              </w:rPr>
              <w:t xml:space="preserve">             </w:t>
            </w:r>
            <w:r w:rsidRPr="0041131F">
              <w:rPr>
                <w:rFonts w:ascii="Arial" w:hAnsi="Arial" w:cs="Arial"/>
                <w:sz w:val="24"/>
              </w:rPr>
              <w:t xml:space="preserve"> Zip:</w:t>
            </w:r>
            <w:r w:rsidRPr="0041131F">
              <w:rPr>
                <w:rFonts w:ascii="Arial" w:hAnsi="Arial" w:cs="Arial"/>
                <w:sz w:val="24"/>
                <w:u w:val="single"/>
              </w:rPr>
              <w:t xml:space="preserve">                 </w:t>
            </w:r>
          </w:p>
          <w:p w14:paraId="65D80DC3" w14:textId="77777777" w:rsidR="007A00E5" w:rsidRPr="0041131F" w:rsidRDefault="007A00E5" w:rsidP="00011488">
            <w:pPr>
              <w:tabs>
                <w:tab w:val="left" w:pos="-1440"/>
              </w:tabs>
              <w:ind w:left="2718" w:right="29" w:hanging="1278"/>
              <w:rPr>
                <w:rFonts w:ascii="Arial" w:hAnsi="Arial" w:cs="Arial"/>
                <w:sz w:val="24"/>
              </w:rPr>
            </w:pPr>
            <w:r w:rsidRPr="0041131F">
              <w:rPr>
                <w:rFonts w:ascii="Arial" w:hAnsi="Arial" w:cs="Arial"/>
                <w:sz w:val="24"/>
              </w:rPr>
              <w:t xml:space="preserve">Phone: </w:t>
            </w:r>
            <w:r w:rsidRPr="0041131F">
              <w:rPr>
                <w:rFonts w:ascii="Arial" w:hAnsi="Arial" w:cs="Arial"/>
                <w:sz w:val="24"/>
              </w:rPr>
              <w:tab/>
            </w:r>
            <w:r w:rsidRPr="0041131F">
              <w:rPr>
                <w:rFonts w:ascii="Arial" w:hAnsi="Arial" w:cs="Arial"/>
                <w:sz w:val="24"/>
                <w:u w:val="single"/>
              </w:rPr>
              <w:t xml:space="preserve">                       </w:t>
            </w:r>
          </w:p>
          <w:p w14:paraId="2C94EAC7" w14:textId="77777777" w:rsidR="007A00E5" w:rsidRPr="0041131F" w:rsidRDefault="007A00E5" w:rsidP="00011488">
            <w:pPr>
              <w:tabs>
                <w:tab w:val="left" w:pos="-1440"/>
              </w:tabs>
              <w:ind w:left="4878" w:right="29" w:hanging="3438"/>
              <w:rPr>
                <w:rFonts w:ascii="Arial" w:hAnsi="Arial" w:cs="Arial"/>
                <w:sz w:val="24"/>
              </w:rPr>
            </w:pPr>
            <w:r w:rsidRPr="0041131F">
              <w:rPr>
                <w:rFonts w:ascii="Arial" w:hAnsi="Arial" w:cs="Arial"/>
                <w:sz w:val="24"/>
              </w:rPr>
              <w:t>Authorized Representative:</w:t>
            </w:r>
            <w:r w:rsidRPr="0041131F">
              <w:rPr>
                <w:rFonts w:ascii="Arial" w:hAnsi="Arial" w:cs="Arial"/>
                <w:sz w:val="24"/>
              </w:rPr>
              <w:tab/>
            </w:r>
            <w:r w:rsidRPr="0041131F">
              <w:rPr>
                <w:rFonts w:ascii="Arial" w:hAnsi="Arial" w:cs="Arial"/>
                <w:sz w:val="24"/>
                <w:u w:val="single"/>
              </w:rPr>
              <w:t xml:space="preserve">                                                                              </w:t>
            </w:r>
          </w:p>
        </w:tc>
      </w:tr>
      <w:tr w:rsidR="007A00E5" w:rsidRPr="0041131F" w14:paraId="3EA3AC7A" w14:textId="77777777" w:rsidTr="001F4FD7">
        <w:trPr>
          <w:jc w:val="center"/>
        </w:trPr>
        <w:tc>
          <w:tcPr>
            <w:tcW w:w="11250" w:type="dxa"/>
            <w:gridSpan w:val="2"/>
          </w:tcPr>
          <w:p w14:paraId="678F58C8" w14:textId="77777777" w:rsidR="007A00E5" w:rsidRPr="0041131F" w:rsidRDefault="007A00E5" w:rsidP="00011488">
            <w:pPr>
              <w:ind w:right="29"/>
              <w:rPr>
                <w:rFonts w:ascii="Arial" w:hAnsi="Arial" w:cs="Arial"/>
                <w:sz w:val="24"/>
              </w:rPr>
            </w:pPr>
          </w:p>
          <w:tbl>
            <w:tblPr>
              <w:tblStyle w:val="TableGrid"/>
              <w:tblW w:w="10840" w:type="dxa"/>
              <w:jc w:val="center"/>
              <w:tblLayout w:type="fixed"/>
              <w:tblLook w:val="04A0" w:firstRow="1" w:lastRow="0" w:firstColumn="1" w:lastColumn="0" w:noHBand="0" w:noVBand="1"/>
            </w:tblPr>
            <w:tblGrid>
              <w:gridCol w:w="3130"/>
              <w:gridCol w:w="360"/>
              <w:gridCol w:w="1500"/>
              <w:gridCol w:w="270"/>
              <w:gridCol w:w="2160"/>
              <w:gridCol w:w="270"/>
              <w:gridCol w:w="990"/>
              <w:gridCol w:w="560"/>
              <w:gridCol w:w="1555"/>
              <w:gridCol w:w="45"/>
            </w:tblGrid>
            <w:tr w:rsidR="00800174" w:rsidRPr="0041131F" w14:paraId="6A7B32D4" w14:textId="6A7C50CB" w:rsidTr="00F44CFA">
              <w:trPr>
                <w:gridAfter w:val="1"/>
                <w:wAfter w:w="45" w:type="dxa"/>
                <w:jc w:val="center"/>
              </w:trPr>
              <w:tc>
                <w:tcPr>
                  <w:tcW w:w="10795" w:type="dxa"/>
                  <w:gridSpan w:val="9"/>
                  <w:tcBorders>
                    <w:top w:val="nil"/>
                    <w:left w:val="nil"/>
                    <w:bottom w:val="nil"/>
                    <w:right w:val="nil"/>
                  </w:tcBorders>
                </w:tcPr>
                <w:p w14:paraId="39613A80" w14:textId="41AB6FAF" w:rsidR="00800174" w:rsidRPr="0041131F" w:rsidRDefault="00800174" w:rsidP="00011488">
                  <w:pPr>
                    <w:ind w:right="29"/>
                    <w:rPr>
                      <w:rFonts w:ascii="Arial" w:hAnsi="Arial" w:cs="Arial"/>
                      <w:b/>
                      <w:bCs/>
                      <w:sz w:val="24"/>
                    </w:rPr>
                  </w:pPr>
                  <w:r w:rsidRPr="0041131F">
                    <w:rPr>
                      <w:rFonts w:ascii="Arial" w:hAnsi="Arial" w:cs="Arial"/>
                      <w:b/>
                      <w:bCs/>
                      <w:sz w:val="24"/>
                    </w:rPr>
                    <w:t>Descriptions of Positions:</w:t>
                  </w:r>
                </w:p>
              </w:tc>
            </w:tr>
            <w:tr w:rsidR="00800174" w:rsidRPr="0041131F" w14:paraId="5DCF2B99" w14:textId="7D2AFA77" w:rsidTr="00F44CFA">
              <w:trPr>
                <w:trHeight w:val="647"/>
                <w:jc w:val="center"/>
              </w:trPr>
              <w:tc>
                <w:tcPr>
                  <w:tcW w:w="3130" w:type="dxa"/>
                  <w:tcBorders>
                    <w:top w:val="nil"/>
                    <w:left w:val="nil"/>
                    <w:bottom w:val="nil"/>
                    <w:right w:val="nil"/>
                  </w:tcBorders>
                  <w:vAlign w:val="center"/>
                </w:tcPr>
                <w:p w14:paraId="7544F45E" w14:textId="64550BC2" w:rsidR="00B56BF8" w:rsidRPr="0041131F" w:rsidRDefault="00B56BF8" w:rsidP="00011488">
                  <w:pPr>
                    <w:ind w:right="29"/>
                    <w:jc w:val="center"/>
                    <w:rPr>
                      <w:rFonts w:ascii="Arial" w:hAnsi="Arial" w:cs="Arial"/>
                      <w:b/>
                      <w:bCs/>
                      <w:sz w:val="24"/>
                    </w:rPr>
                  </w:pPr>
                  <w:r w:rsidRPr="0041131F">
                    <w:rPr>
                      <w:rFonts w:ascii="Arial" w:hAnsi="Arial" w:cs="Arial"/>
                      <w:b/>
                      <w:bCs/>
                      <w:sz w:val="24"/>
                    </w:rPr>
                    <w:t>Position Title</w:t>
                  </w:r>
                </w:p>
              </w:tc>
              <w:tc>
                <w:tcPr>
                  <w:tcW w:w="360" w:type="dxa"/>
                  <w:tcBorders>
                    <w:top w:val="nil"/>
                    <w:left w:val="nil"/>
                    <w:bottom w:val="nil"/>
                    <w:right w:val="nil"/>
                  </w:tcBorders>
                  <w:vAlign w:val="center"/>
                </w:tcPr>
                <w:p w14:paraId="6B325FBC" w14:textId="77777777" w:rsidR="00B56BF8" w:rsidRPr="0041131F" w:rsidRDefault="00B56BF8" w:rsidP="00011488">
                  <w:pPr>
                    <w:ind w:right="29"/>
                    <w:jc w:val="center"/>
                    <w:rPr>
                      <w:rFonts w:ascii="Arial" w:hAnsi="Arial" w:cs="Arial"/>
                      <w:b/>
                      <w:bCs/>
                      <w:sz w:val="24"/>
                    </w:rPr>
                  </w:pPr>
                </w:p>
              </w:tc>
              <w:tc>
                <w:tcPr>
                  <w:tcW w:w="1500" w:type="dxa"/>
                  <w:tcBorders>
                    <w:top w:val="nil"/>
                    <w:left w:val="nil"/>
                    <w:bottom w:val="nil"/>
                    <w:right w:val="nil"/>
                  </w:tcBorders>
                  <w:vAlign w:val="center"/>
                </w:tcPr>
                <w:p w14:paraId="715FA73E" w14:textId="4EA00025" w:rsidR="00B56BF8" w:rsidRPr="0041131F" w:rsidRDefault="00B56BF8" w:rsidP="00011488">
                  <w:pPr>
                    <w:ind w:right="29"/>
                    <w:jc w:val="center"/>
                    <w:rPr>
                      <w:rFonts w:ascii="Arial" w:hAnsi="Arial" w:cs="Arial"/>
                      <w:b/>
                      <w:bCs/>
                      <w:sz w:val="24"/>
                    </w:rPr>
                  </w:pPr>
                  <w:r w:rsidRPr="0041131F">
                    <w:rPr>
                      <w:rFonts w:ascii="Arial" w:hAnsi="Arial" w:cs="Arial"/>
                      <w:b/>
                      <w:bCs/>
                      <w:sz w:val="24"/>
                    </w:rPr>
                    <w:t>Service</w:t>
                  </w:r>
                </w:p>
              </w:tc>
              <w:tc>
                <w:tcPr>
                  <w:tcW w:w="270" w:type="dxa"/>
                  <w:tcBorders>
                    <w:top w:val="nil"/>
                    <w:left w:val="nil"/>
                    <w:bottom w:val="nil"/>
                    <w:right w:val="nil"/>
                  </w:tcBorders>
                  <w:vAlign w:val="center"/>
                </w:tcPr>
                <w:p w14:paraId="75ED63FA" w14:textId="77777777" w:rsidR="00B56BF8" w:rsidRPr="0041131F" w:rsidRDefault="00B56BF8" w:rsidP="00011488">
                  <w:pPr>
                    <w:ind w:right="29"/>
                    <w:jc w:val="center"/>
                    <w:rPr>
                      <w:rFonts w:ascii="Arial" w:hAnsi="Arial" w:cs="Arial"/>
                      <w:b/>
                      <w:bCs/>
                      <w:sz w:val="24"/>
                    </w:rPr>
                  </w:pPr>
                </w:p>
              </w:tc>
              <w:tc>
                <w:tcPr>
                  <w:tcW w:w="2160" w:type="dxa"/>
                  <w:tcBorders>
                    <w:top w:val="nil"/>
                    <w:left w:val="nil"/>
                    <w:bottom w:val="nil"/>
                    <w:right w:val="nil"/>
                  </w:tcBorders>
                  <w:vAlign w:val="center"/>
                </w:tcPr>
                <w:p w14:paraId="7D9FE158" w14:textId="6724480F" w:rsidR="00B56BF8" w:rsidRPr="0041131F" w:rsidRDefault="00B56BF8" w:rsidP="00011488">
                  <w:pPr>
                    <w:ind w:right="29"/>
                    <w:jc w:val="center"/>
                    <w:rPr>
                      <w:rFonts w:ascii="Arial" w:hAnsi="Arial" w:cs="Arial"/>
                      <w:b/>
                      <w:bCs/>
                      <w:sz w:val="24"/>
                    </w:rPr>
                  </w:pPr>
                  <w:r w:rsidRPr="0041131F">
                    <w:rPr>
                      <w:rFonts w:ascii="Arial" w:hAnsi="Arial" w:cs="Arial"/>
                      <w:b/>
                      <w:bCs/>
                      <w:sz w:val="24"/>
                    </w:rPr>
                    <w:t>Hourly Rate or Annual Salary Worked</w:t>
                  </w:r>
                </w:p>
              </w:tc>
              <w:tc>
                <w:tcPr>
                  <w:tcW w:w="270" w:type="dxa"/>
                  <w:tcBorders>
                    <w:top w:val="nil"/>
                    <w:left w:val="nil"/>
                    <w:bottom w:val="nil"/>
                    <w:right w:val="nil"/>
                  </w:tcBorders>
                  <w:vAlign w:val="center"/>
                </w:tcPr>
                <w:p w14:paraId="2DB53051" w14:textId="77777777" w:rsidR="00B56BF8" w:rsidRPr="0041131F" w:rsidRDefault="00B56BF8" w:rsidP="00011488">
                  <w:pPr>
                    <w:ind w:right="29"/>
                    <w:jc w:val="center"/>
                    <w:rPr>
                      <w:rFonts w:ascii="Arial" w:hAnsi="Arial" w:cs="Arial"/>
                      <w:b/>
                      <w:bCs/>
                      <w:sz w:val="24"/>
                    </w:rPr>
                  </w:pPr>
                </w:p>
              </w:tc>
              <w:tc>
                <w:tcPr>
                  <w:tcW w:w="990" w:type="dxa"/>
                  <w:tcBorders>
                    <w:top w:val="nil"/>
                    <w:left w:val="nil"/>
                    <w:bottom w:val="nil"/>
                    <w:right w:val="nil"/>
                  </w:tcBorders>
                  <w:vAlign w:val="center"/>
                </w:tcPr>
                <w:p w14:paraId="7994D57E" w14:textId="3A175F70" w:rsidR="00B56BF8" w:rsidRPr="0041131F" w:rsidRDefault="00B56BF8" w:rsidP="00011488">
                  <w:pPr>
                    <w:ind w:right="29"/>
                    <w:jc w:val="center"/>
                    <w:rPr>
                      <w:rFonts w:ascii="Arial" w:hAnsi="Arial" w:cs="Arial"/>
                      <w:b/>
                      <w:bCs/>
                      <w:sz w:val="24"/>
                    </w:rPr>
                  </w:pPr>
                  <w:r w:rsidRPr="0041131F">
                    <w:rPr>
                      <w:rFonts w:ascii="Arial" w:hAnsi="Arial" w:cs="Arial"/>
                      <w:b/>
                      <w:bCs/>
                      <w:sz w:val="24"/>
                    </w:rPr>
                    <w:t># Hours</w:t>
                  </w:r>
                </w:p>
              </w:tc>
              <w:tc>
                <w:tcPr>
                  <w:tcW w:w="560" w:type="dxa"/>
                  <w:tcBorders>
                    <w:top w:val="nil"/>
                    <w:left w:val="nil"/>
                    <w:bottom w:val="nil"/>
                    <w:right w:val="nil"/>
                  </w:tcBorders>
                  <w:vAlign w:val="center"/>
                </w:tcPr>
                <w:p w14:paraId="7C78D808" w14:textId="77777777" w:rsidR="00B56BF8" w:rsidRPr="0041131F" w:rsidRDefault="00B56BF8" w:rsidP="00011488">
                  <w:pPr>
                    <w:ind w:right="29"/>
                    <w:jc w:val="center"/>
                    <w:rPr>
                      <w:rFonts w:ascii="Arial" w:hAnsi="Arial" w:cs="Arial"/>
                      <w:b/>
                      <w:bCs/>
                      <w:sz w:val="24"/>
                    </w:rPr>
                  </w:pPr>
                </w:p>
              </w:tc>
              <w:tc>
                <w:tcPr>
                  <w:tcW w:w="1600" w:type="dxa"/>
                  <w:gridSpan w:val="2"/>
                  <w:tcBorders>
                    <w:top w:val="nil"/>
                    <w:left w:val="nil"/>
                    <w:bottom w:val="nil"/>
                    <w:right w:val="nil"/>
                  </w:tcBorders>
                  <w:vAlign w:val="center"/>
                </w:tcPr>
                <w:p w14:paraId="5209CDCB" w14:textId="00A13D1D" w:rsidR="00B56BF8" w:rsidRPr="0041131F" w:rsidRDefault="00B56BF8" w:rsidP="00011488">
                  <w:pPr>
                    <w:ind w:right="29"/>
                    <w:jc w:val="center"/>
                    <w:rPr>
                      <w:rFonts w:ascii="Arial" w:hAnsi="Arial" w:cs="Arial"/>
                      <w:b/>
                      <w:bCs/>
                      <w:sz w:val="24"/>
                    </w:rPr>
                  </w:pPr>
                  <w:r w:rsidRPr="0041131F">
                    <w:rPr>
                      <w:rFonts w:ascii="Arial" w:hAnsi="Arial" w:cs="Arial"/>
                      <w:b/>
                      <w:bCs/>
                      <w:sz w:val="24"/>
                    </w:rPr>
                    <w:t>Value to Project *</w:t>
                  </w:r>
                  <w:r w:rsidR="00800174" w:rsidRPr="0041131F">
                    <w:rPr>
                      <w:rFonts w:ascii="Arial" w:hAnsi="Arial" w:cs="Arial"/>
                      <w:b/>
                      <w:bCs/>
                      <w:sz w:val="24"/>
                    </w:rPr>
                    <w:t>*</w:t>
                  </w:r>
                </w:p>
              </w:tc>
            </w:tr>
            <w:tr w:rsidR="00800174" w:rsidRPr="0041131F" w14:paraId="11E78EBD" w14:textId="0F8CE718" w:rsidTr="00F44CFA">
              <w:trPr>
                <w:trHeight w:val="485"/>
                <w:jc w:val="center"/>
              </w:trPr>
              <w:tc>
                <w:tcPr>
                  <w:tcW w:w="3130" w:type="dxa"/>
                  <w:tcBorders>
                    <w:top w:val="nil"/>
                    <w:left w:val="nil"/>
                    <w:right w:val="nil"/>
                  </w:tcBorders>
                  <w:vAlign w:val="bottom"/>
                </w:tcPr>
                <w:p w14:paraId="6FC86AEA" w14:textId="3D28EBCF" w:rsidR="00B56BF8" w:rsidRPr="0041131F" w:rsidRDefault="00800174" w:rsidP="00011488">
                  <w:pPr>
                    <w:ind w:right="29"/>
                    <w:rPr>
                      <w:rFonts w:ascii="Arial" w:hAnsi="Arial" w:cs="Arial"/>
                      <w:sz w:val="24"/>
                    </w:rPr>
                  </w:pPr>
                  <w:r w:rsidRPr="0041131F">
                    <w:rPr>
                      <w:rFonts w:ascii="Arial" w:hAnsi="Arial" w:cs="Arial"/>
                      <w:sz w:val="24"/>
                    </w:rPr>
                    <w:t>1.</w:t>
                  </w:r>
                </w:p>
              </w:tc>
              <w:tc>
                <w:tcPr>
                  <w:tcW w:w="360" w:type="dxa"/>
                  <w:tcBorders>
                    <w:top w:val="nil"/>
                    <w:left w:val="nil"/>
                    <w:bottom w:val="nil"/>
                    <w:right w:val="nil"/>
                  </w:tcBorders>
                  <w:vAlign w:val="bottom"/>
                </w:tcPr>
                <w:p w14:paraId="4D899E7F" w14:textId="77777777" w:rsidR="00B56BF8" w:rsidRPr="0041131F" w:rsidRDefault="00B56BF8" w:rsidP="00011488">
                  <w:pPr>
                    <w:ind w:right="29"/>
                    <w:rPr>
                      <w:rFonts w:ascii="Arial" w:hAnsi="Arial" w:cs="Arial"/>
                      <w:sz w:val="24"/>
                    </w:rPr>
                  </w:pPr>
                </w:p>
              </w:tc>
              <w:tc>
                <w:tcPr>
                  <w:tcW w:w="1500" w:type="dxa"/>
                  <w:tcBorders>
                    <w:top w:val="nil"/>
                    <w:left w:val="nil"/>
                    <w:right w:val="nil"/>
                  </w:tcBorders>
                  <w:vAlign w:val="bottom"/>
                </w:tcPr>
                <w:p w14:paraId="76BA8725" w14:textId="7D03518D" w:rsidR="00B56BF8" w:rsidRPr="0041131F" w:rsidRDefault="00B56BF8" w:rsidP="00011488">
                  <w:pPr>
                    <w:ind w:right="29"/>
                    <w:rPr>
                      <w:rFonts w:ascii="Arial" w:hAnsi="Arial" w:cs="Arial"/>
                      <w:sz w:val="24"/>
                    </w:rPr>
                  </w:pPr>
                </w:p>
              </w:tc>
              <w:tc>
                <w:tcPr>
                  <w:tcW w:w="270" w:type="dxa"/>
                  <w:tcBorders>
                    <w:top w:val="nil"/>
                    <w:left w:val="nil"/>
                    <w:bottom w:val="nil"/>
                    <w:right w:val="nil"/>
                  </w:tcBorders>
                  <w:vAlign w:val="bottom"/>
                </w:tcPr>
                <w:p w14:paraId="2FDFF56E" w14:textId="77777777" w:rsidR="00B56BF8" w:rsidRPr="0041131F" w:rsidRDefault="00B56BF8" w:rsidP="00011488">
                  <w:pPr>
                    <w:ind w:right="29"/>
                    <w:rPr>
                      <w:rFonts w:ascii="Arial" w:hAnsi="Arial" w:cs="Arial"/>
                      <w:sz w:val="24"/>
                    </w:rPr>
                  </w:pPr>
                </w:p>
              </w:tc>
              <w:tc>
                <w:tcPr>
                  <w:tcW w:w="2160" w:type="dxa"/>
                  <w:tcBorders>
                    <w:top w:val="nil"/>
                    <w:left w:val="nil"/>
                    <w:right w:val="nil"/>
                  </w:tcBorders>
                  <w:vAlign w:val="bottom"/>
                </w:tcPr>
                <w:p w14:paraId="6CDF8542" w14:textId="2F2169AE" w:rsidR="00B56BF8" w:rsidRPr="0041131F" w:rsidRDefault="00B56BF8" w:rsidP="00011488">
                  <w:pPr>
                    <w:ind w:right="29"/>
                    <w:rPr>
                      <w:rFonts w:ascii="Arial" w:hAnsi="Arial" w:cs="Arial"/>
                      <w:sz w:val="24"/>
                    </w:rPr>
                  </w:pPr>
                </w:p>
              </w:tc>
              <w:tc>
                <w:tcPr>
                  <w:tcW w:w="270" w:type="dxa"/>
                  <w:tcBorders>
                    <w:top w:val="nil"/>
                    <w:left w:val="nil"/>
                    <w:bottom w:val="nil"/>
                    <w:right w:val="nil"/>
                  </w:tcBorders>
                  <w:vAlign w:val="bottom"/>
                </w:tcPr>
                <w:p w14:paraId="20183F21" w14:textId="77777777" w:rsidR="00B56BF8" w:rsidRPr="0041131F" w:rsidRDefault="00B56BF8" w:rsidP="00011488">
                  <w:pPr>
                    <w:ind w:right="29"/>
                    <w:rPr>
                      <w:rFonts w:ascii="Arial" w:hAnsi="Arial" w:cs="Arial"/>
                      <w:sz w:val="24"/>
                    </w:rPr>
                  </w:pPr>
                </w:p>
              </w:tc>
              <w:tc>
                <w:tcPr>
                  <w:tcW w:w="990" w:type="dxa"/>
                  <w:tcBorders>
                    <w:top w:val="nil"/>
                    <w:left w:val="nil"/>
                    <w:right w:val="nil"/>
                  </w:tcBorders>
                  <w:vAlign w:val="bottom"/>
                </w:tcPr>
                <w:p w14:paraId="560827B1" w14:textId="1B0B6B18" w:rsidR="00B56BF8" w:rsidRPr="0041131F" w:rsidRDefault="00B56BF8" w:rsidP="00011488">
                  <w:pPr>
                    <w:ind w:right="29"/>
                    <w:rPr>
                      <w:rFonts w:ascii="Arial" w:hAnsi="Arial" w:cs="Arial"/>
                      <w:sz w:val="24"/>
                    </w:rPr>
                  </w:pPr>
                </w:p>
              </w:tc>
              <w:tc>
                <w:tcPr>
                  <w:tcW w:w="560" w:type="dxa"/>
                  <w:tcBorders>
                    <w:top w:val="nil"/>
                    <w:left w:val="nil"/>
                    <w:bottom w:val="nil"/>
                    <w:right w:val="nil"/>
                  </w:tcBorders>
                  <w:vAlign w:val="bottom"/>
                </w:tcPr>
                <w:p w14:paraId="2430CDFD" w14:textId="77777777" w:rsidR="00B56BF8" w:rsidRPr="0041131F" w:rsidRDefault="00B56BF8" w:rsidP="00011488">
                  <w:pPr>
                    <w:ind w:right="29"/>
                    <w:rPr>
                      <w:rFonts w:ascii="Arial" w:hAnsi="Arial" w:cs="Arial"/>
                      <w:sz w:val="24"/>
                    </w:rPr>
                  </w:pPr>
                </w:p>
              </w:tc>
              <w:tc>
                <w:tcPr>
                  <w:tcW w:w="1600" w:type="dxa"/>
                  <w:gridSpan w:val="2"/>
                  <w:tcBorders>
                    <w:top w:val="nil"/>
                    <w:left w:val="nil"/>
                    <w:right w:val="nil"/>
                  </w:tcBorders>
                  <w:vAlign w:val="bottom"/>
                </w:tcPr>
                <w:p w14:paraId="018B767E" w14:textId="77777777" w:rsidR="00B56BF8" w:rsidRPr="0041131F" w:rsidRDefault="00B56BF8" w:rsidP="00011488">
                  <w:pPr>
                    <w:ind w:right="29"/>
                    <w:rPr>
                      <w:rFonts w:ascii="Arial" w:hAnsi="Arial" w:cs="Arial"/>
                      <w:sz w:val="24"/>
                    </w:rPr>
                  </w:pPr>
                </w:p>
              </w:tc>
            </w:tr>
            <w:tr w:rsidR="00800174" w:rsidRPr="0041131F" w14:paraId="32D12ABC" w14:textId="6F7D15F5" w:rsidTr="00F44CFA">
              <w:trPr>
                <w:trHeight w:val="368"/>
                <w:jc w:val="center"/>
              </w:trPr>
              <w:tc>
                <w:tcPr>
                  <w:tcW w:w="3130" w:type="dxa"/>
                  <w:tcBorders>
                    <w:left w:val="nil"/>
                    <w:right w:val="nil"/>
                  </w:tcBorders>
                  <w:vAlign w:val="bottom"/>
                </w:tcPr>
                <w:p w14:paraId="7B5BAF8A" w14:textId="0C9B189A" w:rsidR="00B56BF8" w:rsidRPr="0041131F" w:rsidRDefault="00800174" w:rsidP="00011488">
                  <w:pPr>
                    <w:ind w:right="29"/>
                    <w:rPr>
                      <w:rFonts w:ascii="Arial" w:hAnsi="Arial" w:cs="Arial"/>
                      <w:sz w:val="24"/>
                    </w:rPr>
                  </w:pPr>
                  <w:r w:rsidRPr="0041131F">
                    <w:rPr>
                      <w:rFonts w:ascii="Arial" w:hAnsi="Arial" w:cs="Arial"/>
                      <w:sz w:val="24"/>
                    </w:rPr>
                    <w:t>2.</w:t>
                  </w:r>
                </w:p>
              </w:tc>
              <w:tc>
                <w:tcPr>
                  <w:tcW w:w="360" w:type="dxa"/>
                  <w:tcBorders>
                    <w:top w:val="nil"/>
                    <w:left w:val="nil"/>
                    <w:bottom w:val="nil"/>
                    <w:right w:val="nil"/>
                  </w:tcBorders>
                  <w:vAlign w:val="bottom"/>
                </w:tcPr>
                <w:p w14:paraId="0DBAB52D" w14:textId="77777777" w:rsidR="00B56BF8" w:rsidRPr="0041131F" w:rsidRDefault="00B56BF8" w:rsidP="00011488">
                  <w:pPr>
                    <w:ind w:right="29"/>
                    <w:rPr>
                      <w:rFonts w:ascii="Arial" w:hAnsi="Arial" w:cs="Arial"/>
                      <w:sz w:val="24"/>
                    </w:rPr>
                  </w:pPr>
                </w:p>
              </w:tc>
              <w:tc>
                <w:tcPr>
                  <w:tcW w:w="1500" w:type="dxa"/>
                  <w:tcBorders>
                    <w:left w:val="nil"/>
                    <w:right w:val="nil"/>
                  </w:tcBorders>
                  <w:vAlign w:val="bottom"/>
                </w:tcPr>
                <w:p w14:paraId="076A3AE5" w14:textId="33924701" w:rsidR="00B56BF8" w:rsidRPr="0041131F" w:rsidRDefault="00B56BF8" w:rsidP="00011488">
                  <w:pPr>
                    <w:ind w:right="29"/>
                    <w:rPr>
                      <w:rFonts w:ascii="Arial" w:hAnsi="Arial" w:cs="Arial"/>
                      <w:sz w:val="24"/>
                    </w:rPr>
                  </w:pPr>
                </w:p>
              </w:tc>
              <w:tc>
                <w:tcPr>
                  <w:tcW w:w="270" w:type="dxa"/>
                  <w:tcBorders>
                    <w:top w:val="nil"/>
                    <w:left w:val="nil"/>
                    <w:bottom w:val="nil"/>
                    <w:right w:val="nil"/>
                  </w:tcBorders>
                  <w:vAlign w:val="bottom"/>
                </w:tcPr>
                <w:p w14:paraId="05B74FDA" w14:textId="77777777" w:rsidR="00B56BF8" w:rsidRPr="0041131F" w:rsidRDefault="00B56BF8" w:rsidP="00011488">
                  <w:pPr>
                    <w:ind w:right="29"/>
                    <w:rPr>
                      <w:rFonts w:ascii="Arial" w:hAnsi="Arial" w:cs="Arial"/>
                      <w:sz w:val="24"/>
                    </w:rPr>
                  </w:pPr>
                </w:p>
              </w:tc>
              <w:tc>
                <w:tcPr>
                  <w:tcW w:w="2160" w:type="dxa"/>
                  <w:tcBorders>
                    <w:left w:val="nil"/>
                    <w:right w:val="nil"/>
                  </w:tcBorders>
                  <w:vAlign w:val="bottom"/>
                </w:tcPr>
                <w:p w14:paraId="11621D1D" w14:textId="3DD73FCC" w:rsidR="00B56BF8" w:rsidRPr="0041131F" w:rsidRDefault="00B56BF8" w:rsidP="00011488">
                  <w:pPr>
                    <w:ind w:right="29"/>
                    <w:rPr>
                      <w:rFonts w:ascii="Arial" w:hAnsi="Arial" w:cs="Arial"/>
                      <w:sz w:val="24"/>
                    </w:rPr>
                  </w:pPr>
                </w:p>
              </w:tc>
              <w:tc>
                <w:tcPr>
                  <w:tcW w:w="270" w:type="dxa"/>
                  <w:tcBorders>
                    <w:top w:val="nil"/>
                    <w:left w:val="nil"/>
                    <w:bottom w:val="nil"/>
                    <w:right w:val="nil"/>
                  </w:tcBorders>
                  <w:vAlign w:val="bottom"/>
                </w:tcPr>
                <w:p w14:paraId="2A2A680D" w14:textId="77777777" w:rsidR="00B56BF8" w:rsidRPr="0041131F" w:rsidRDefault="00B56BF8" w:rsidP="00011488">
                  <w:pPr>
                    <w:ind w:right="29"/>
                    <w:rPr>
                      <w:rFonts w:ascii="Arial" w:hAnsi="Arial" w:cs="Arial"/>
                      <w:sz w:val="24"/>
                    </w:rPr>
                  </w:pPr>
                </w:p>
              </w:tc>
              <w:tc>
                <w:tcPr>
                  <w:tcW w:w="990" w:type="dxa"/>
                  <w:tcBorders>
                    <w:left w:val="nil"/>
                    <w:right w:val="nil"/>
                  </w:tcBorders>
                  <w:vAlign w:val="bottom"/>
                </w:tcPr>
                <w:p w14:paraId="7C03A4AB" w14:textId="5D3A8C6F" w:rsidR="00B56BF8" w:rsidRPr="0041131F" w:rsidRDefault="00B56BF8" w:rsidP="00011488">
                  <w:pPr>
                    <w:ind w:right="29"/>
                    <w:rPr>
                      <w:rFonts w:ascii="Arial" w:hAnsi="Arial" w:cs="Arial"/>
                      <w:sz w:val="24"/>
                    </w:rPr>
                  </w:pPr>
                </w:p>
              </w:tc>
              <w:tc>
                <w:tcPr>
                  <w:tcW w:w="560" w:type="dxa"/>
                  <w:tcBorders>
                    <w:top w:val="nil"/>
                    <w:left w:val="nil"/>
                    <w:bottom w:val="nil"/>
                    <w:right w:val="nil"/>
                  </w:tcBorders>
                  <w:vAlign w:val="bottom"/>
                </w:tcPr>
                <w:p w14:paraId="673CA5B1" w14:textId="77777777" w:rsidR="00B56BF8" w:rsidRPr="0041131F" w:rsidRDefault="00B56BF8" w:rsidP="00011488">
                  <w:pPr>
                    <w:ind w:right="29"/>
                    <w:rPr>
                      <w:rFonts w:ascii="Arial" w:hAnsi="Arial" w:cs="Arial"/>
                      <w:sz w:val="24"/>
                    </w:rPr>
                  </w:pPr>
                </w:p>
              </w:tc>
              <w:tc>
                <w:tcPr>
                  <w:tcW w:w="1600" w:type="dxa"/>
                  <w:gridSpan w:val="2"/>
                  <w:tcBorders>
                    <w:left w:val="nil"/>
                  </w:tcBorders>
                  <w:vAlign w:val="bottom"/>
                </w:tcPr>
                <w:p w14:paraId="5C4B2FEC" w14:textId="77777777" w:rsidR="00B56BF8" w:rsidRPr="0041131F" w:rsidRDefault="00B56BF8" w:rsidP="00011488">
                  <w:pPr>
                    <w:ind w:right="29"/>
                    <w:rPr>
                      <w:rFonts w:ascii="Arial" w:hAnsi="Arial" w:cs="Arial"/>
                      <w:sz w:val="24"/>
                    </w:rPr>
                  </w:pPr>
                </w:p>
              </w:tc>
            </w:tr>
            <w:tr w:rsidR="00800174" w:rsidRPr="0041131F" w14:paraId="025FBD31" w14:textId="65926E36" w:rsidTr="00F44CFA">
              <w:trPr>
                <w:trHeight w:val="440"/>
                <w:jc w:val="center"/>
              </w:trPr>
              <w:tc>
                <w:tcPr>
                  <w:tcW w:w="3130" w:type="dxa"/>
                  <w:tcBorders>
                    <w:left w:val="nil"/>
                    <w:bottom w:val="single" w:sz="4" w:space="0" w:color="auto"/>
                    <w:right w:val="nil"/>
                  </w:tcBorders>
                  <w:vAlign w:val="bottom"/>
                </w:tcPr>
                <w:p w14:paraId="1D613675" w14:textId="15801FC5" w:rsidR="00B56BF8" w:rsidRPr="0041131F" w:rsidRDefault="00800174" w:rsidP="00011488">
                  <w:pPr>
                    <w:ind w:right="29"/>
                    <w:rPr>
                      <w:rFonts w:ascii="Arial" w:hAnsi="Arial" w:cs="Arial"/>
                      <w:sz w:val="24"/>
                    </w:rPr>
                  </w:pPr>
                  <w:r w:rsidRPr="0041131F">
                    <w:rPr>
                      <w:rFonts w:ascii="Arial" w:hAnsi="Arial" w:cs="Arial"/>
                      <w:sz w:val="24"/>
                    </w:rPr>
                    <w:t>3.</w:t>
                  </w:r>
                </w:p>
              </w:tc>
              <w:tc>
                <w:tcPr>
                  <w:tcW w:w="360" w:type="dxa"/>
                  <w:tcBorders>
                    <w:top w:val="nil"/>
                    <w:left w:val="nil"/>
                    <w:bottom w:val="nil"/>
                    <w:right w:val="nil"/>
                  </w:tcBorders>
                  <w:vAlign w:val="bottom"/>
                </w:tcPr>
                <w:p w14:paraId="0071E0DA" w14:textId="77777777" w:rsidR="00B56BF8" w:rsidRPr="0041131F" w:rsidRDefault="00B56BF8" w:rsidP="00011488">
                  <w:pPr>
                    <w:ind w:right="29"/>
                    <w:rPr>
                      <w:rFonts w:ascii="Arial" w:hAnsi="Arial" w:cs="Arial"/>
                      <w:sz w:val="24"/>
                    </w:rPr>
                  </w:pPr>
                </w:p>
              </w:tc>
              <w:tc>
                <w:tcPr>
                  <w:tcW w:w="1500" w:type="dxa"/>
                  <w:tcBorders>
                    <w:left w:val="nil"/>
                    <w:bottom w:val="single" w:sz="4" w:space="0" w:color="auto"/>
                    <w:right w:val="nil"/>
                  </w:tcBorders>
                  <w:vAlign w:val="bottom"/>
                </w:tcPr>
                <w:p w14:paraId="3572D6E9" w14:textId="4EC54195" w:rsidR="00B56BF8" w:rsidRPr="0041131F" w:rsidRDefault="00B56BF8" w:rsidP="00011488">
                  <w:pPr>
                    <w:ind w:right="29"/>
                    <w:rPr>
                      <w:rFonts w:ascii="Arial" w:hAnsi="Arial" w:cs="Arial"/>
                      <w:sz w:val="24"/>
                    </w:rPr>
                  </w:pPr>
                </w:p>
              </w:tc>
              <w:tc>
                <w:tcPr>
                  <w:tcW w:w="270" w:type="dxa"/>
                  <w:tcBorders>
                    <w:top w:val="nil"/>
                    <w:left w:val="nil"/>
                    <w:bottom w:val="nil"/>
                    <w:right w:val="nil"/>
                  </w:tcBorders>
                  <w:vAlign w:val="bottom"/>
                </w:tcPr>
                <w:p w14:paraId="79A4E75A" w14:textId="77777777" w:rsidR="00B56BF8" w:rsidRPr="0041131F" w:rsidRDefault="00B56BF8" w:rsidP="00011488">
                  <w:pPr>
                    <w:ind w:right="29"/>
                    <w:rPr>
                      <w:rFonts w:ascii="Arial" w:hAnsi="Arial" w:cs="Arial"/>
                      <w:sz w:val="24"/>
                    </w:rPr>
                  </w:pPr>
                </w:p>
              </w:tc>
              <w:tc>
                <w:tcPr>
                  <w:tcW w:w="2160" w:type="dxa"/>
                  <w:tcBorders>
                    <w:left w:val="nil"/>
                    <w:bottom w:val="single" w:sz="4" w:space="0" w:color="auto"/>
                    <w:right w:val="nil"/>
                  </w:tcBorders>
                  <w:vAlign w:val="bottom"/>
                </w:tcPr>
                <w:p w14:paraId="11AB6929" w14:textId="647F1065" w:rsidR="00B56BF8" w:rsidRPr="0041131F" w:rsidRDefault="00B56BF8" w:rsidP="00011488">
                  <w:pPr>
                    <w:ind w:right="29"/>
                    <w:rPr>
                      <w:rFonts w:ascii="Arial" w:hAnsi="Arial" w:cs="Arial"/>
                      <w:sz w:val="24"/>
                    </w:rPr>
                  </w:pPr>
                </w:p>
              </w:tc>
              <w:tc>
                <w:tcPr>
                  <w:tcW w:w="270" w:type="dxa"/>
                  <w:tcBorders>
                    <w:top w:val="nil"/>
                    <w:left w:val="nil"/>
                    <w:bottom w:val="nil"/>
                    <w:right w:val="nil"/>
                  </w:tcBorders>
                  <w:vAlign w:val="bottom"/>
                </w:tcPr>
                <w:p w14:paraId="1FD078AC" w14:textId="77777777" w:rsidR="00B56BF8" w:rsidRPr="0041131F" w:rsidRDefault="00B56BF8" w:rsidP="00011488">
                  <w:pPr>
                    <w:ind w:right="29"/>
                    <w:rPr>
                      <w:rFonts w:ascii="Arial" w:hAnsi="Arial" w:cs="Arial"/>
                      <w:sz w:val="24"/>
                    </w:rPr>
                  </w:pPr>
                </w:p>
              </w:tc>
              <w:tc>
                <w:tcPr>
                  <w:tcW w:w="990" w:type="dxa"/>
                  <w:tcBorders>
                    <w:left w:val="nil"/>
                    <w:bottom w:val="single" w:sz="4" w:space="0" w:color="auto"/>
                    <w:right w:val="nil"/>
                  </w:tcBorders>
                  <w:vAlign w:val="bottom"/>
                </w:tcPr>
                <w:p w14:paraId="77EE0C6E" w14:textId="37E67983" w:rsidR="00B56BF8" w:rsidRPr="0041131F" w:rsidRDefault="00B56BF8" w:rsidP="00011488">
                  <w:pPr>
                    <w:ind w:right="29"/>
                    <w:rPr>
                      <w:rFonts w:ascii="Arial" w:hAnsi="Arial" w:cs="Arial"/>
                      <w:sz w:val="24"/>
                    </w:rPr>
                  </w:pPr>
                </w:p>
              </w:tc>
              <w:tc>
                <w:tcPr>
                  <w:tcW w:w="560" w:type="dxa"/>
                  <w:tcBorders>
                    <w:top w:val="nil"/>
                    <w:left w:val="nil"/>
                    <w:bottom w:val="nil"/>
                    <w:right w:val="nil"/>
                  </w:tcBorders>
                  <w:vAlign w:val="bottom"/>
                </w:tcPr>
                <w:p w14:paraId="42AF457D" w14:textId="41C58ABA" w:rsidR="00B56BF8" w:rsidRPr="0041131F" w:rsidRDefault="00B56BF8" w:rsidP="00011488">
                  <w:pPr>
                    <w:ind w:right="29"/>
                    <w:rPr>
                      <w:rFonts w:ascii="Arial" w:hAnsi="Arial" w:cs="Arial"/>
                      <w:sz w:val="24"/>
                    </w:rPr>
                  </w:pPr>
                </w:p>
              </w:tc>
              <w:tc>
                <w:tcPr>
                  <w:tcW w:w="1600" w:type="dxa"/>
                  <w:gridSpan w:val="2"/>
                  <w:tcBorders>
                    <w:left w:val="nil"/>
                    <w:bottom w:val="single" w:sz="4" w:space="0" w:color="auto"/>
                  </w:tcBorders>
                  <w:vAlign w:val="bottom"/>
                </w:tcPr>
                <w:p w14:paraId="2F324811" w14:textId="77777777" w:rsidR="00B56BF8" w:rsidRPr="0041131F" w:rsidRDefault="00B56BF8" w:rsidP="00011488">
                  <w:pPr>
                    <w:ind w:right="29"/>
                    <w:rPr>
                      <w:rFonts w:ascii="Arial" w:hAnsi="Arial" w:cs="Arial"/>
                      <w:sz w:val="24"/>
                    </w:rPr>
                  </w:pPr>
                </w:p>
              </w:tc>
            </w:tr>
          </w:tbl>
          <w:p w14:paraId="2A6963C4" w14:textId="77777777" w:rsidR="00F44CFA" w:rsidRPr="0041131F" w:rsidRDefault="00F44CFA" w:rsidP="00011488">
            <w:pPr>
              <w:ind w:right="29"/>
              <w:rPr>
                <w:rFonts w:ascii="Arial" w:hAnsi="Arial" w:cs="Arial"/>
                <w:sz w:val="24"/>
              </w:rPr>
            </w:pPr>
          </w:p>
          <w:tbl>
            <w:tblPr>
              <w:tblStyle w:val="TableGrid"/>
              <w:tblW w:w="10840" w:type="dxa"/>
              <w:jc w:val="center"/>
              <w:tblLayout w:type="fixed"/>
              <w:tblLook w:val="04A0" w:firstRow="1" w:lastRow="0" w:firstColumn="1" w:lastColumn="0" w:noHBand="0" w:noVBand="1"/>
            </w:tblPr>
            <w:tblGrid>
              <w:gridCol w:w="3130"/>
              <w:gridCol w:w="360"/>
              <w:gridCol w:w="1500"/>
              <w:gridCol w:w="270"/>
              <w:gridCol w:w="2160"/>
              <w:gridCol w:w="270"/>
              <w:gridCol w:w="1550"/>
              <w:gridCol w:w="1600"/>
            </w:tblGrid>
            <w:tr w:rsidR="00800174" w:rsidRPr="0041131F" w14:paraId="7EA5A95E" w14:textId="7EC1B63A" w:rsidTr="00F44CFA">
              <w:trPr>
                <w:jc w:val="center"/>
              </w:trPr>
              <w:tc>
                <w:tcPr>
                  <w:tcW w:w="3130" w:type="dxa"/>
                  <w:tcBorders>
                    <w:top w:val="nil"/>
                    <w:left w:val="nil"/>
                    <w:bottom w:val="nil"/>
                    <w:right w:val="nil"/>
                  </w:tcBorders>
                  <w:vAlign w:val="bottom"/>
                </w:tcPr>
                <w:p w14:paraId="2DE9C390" w14:textId="77777777" w:rsidR="00800174" w:rsidRPr="0041131F" w:rsidRDefault="00800174" w:rsidP="00011488">
                  <w:pPr>
                    <w:ind w:right="29"/>
                    <w:rPr>
                      <w:rFonts w:ascii="Arial" w:hAnsi="Arial" w:cs="Arial"/>
                      <w:sz w:val="24"/>
                    </w:rPr>
                  </w:pPr>
                </w:p>
              </w:tc>
              <w:tc>
                <w:tcPr>
                  <w:tcW w:w="360" w:type="dxa"/>
                  <w:tcBorders>
                    <w:top w:val="nil"/>
                    <w:left w:val="nil"/>
                    <w:bottom w:val="nil"/>
                    <w:right w:val="nil"/>
                  </w:tcBorders>
                  <w:vAlign w:val="bottom"/>
                </w:tcPr>
                <w:p w14:paraId="415EC9AB" w14:textId="77777777" w:rsidR="00800174" w:rsidRPr="0041131F" w:rsidRDefault="00800174" w:rsidP="00011488">
                  <w:pPr>
                    <w:ind w:right="29"/>
                    <w:rPr>
                      <w:rFonts w:ascii="Arial" w:hAnsi="Arial" w:cs="Arial"/>
                      <w:sz w:val="24"/>
                    </w:rPr>
                  </w:pPr>
                </w:p>
              </w:tc>
              <w:tc>
                <w:tcPr>
                  <w:tcW w:w="1500" w:type="dxa"/>
                  <w:tcBorders>
                    <w:top w:val="nil"/>
                    <w:left w:val="nil"/>
                    <w:bottom w:val="nil"/>
                    <w:right w:val="nil"/>
                  </w:tcBorders>
                  <w:vAlign w:val="bottom"/>
                </w:tcPr>
                <w:p w14:paraId="7C003F15" w14:textId="2BCBB801" w:rsidR="00800174" w:rsidRPr="0041131F" w:rsidRDefault="00800174" w:rsidP="00011488">
                  <w:pPr>
                    <w:ind w:right="29"/>
                    <w:rPr>
                      <w:rFonts w:ascii="Arial" w:hAnsi="Arial" w:cs="Arial"/>
                      <w:sz w:val="24"/>
                    </w:rPr>
                  </w:pPr>
                </w:p>
              </w:tc>
              <w:tc>
                <w:tcPr>
                  <w:tcW w:w="270" w:type="dxa"/>
                  <w:tcBorders>
                    <w:top w:val="nil"/>
                    <w:left w:val="nil"/>
                    <w:bottom w:val="nil"/>
                    <w:right w:val="nil"/>
                  </w:tcBorders>
                  <w:vAlign w:val="bottom"/>
                </w:tcPr>
                <w:p w14:paraId="7B29A082" w14:textId="77777777" w:rsidR="00800174" w:rsidRPr="0041131F" w:rsidRDefault="00800174" w:rsidP="00011488">
                  <w:pPr>
                    <w:ind w:right="29"/>
                    <w:rPr>
                      <w:rFonts w:ascii="Arial" w:hAnsi="Arial" w:cs="Arial"/>
                      <w:sz w:val="24"/>
                    </w:rPr>
                  </w:pPr>
                </w:p>
              </w:tc>
              <w:tc>
                <w:tcPr>
                  <w:tcW w:w="2160" w:type="dxa"/>
                  <w:tcBorders>
                    <w:top w:val="nil"/>
                    <w:left w:val="nil"/>
                    <w:bottom w:val="nil"/>
                    <w:right w:val="nil"/>
                  </w:tcBorders>
                  <w:vAlign w:val="bottom"/>
                </w:tcPr>
                <w:p w14:paraId="3080FC52" w14:textId="464C60C8" w:rsidR="00800174" w:rsidRPr="0041131F" w:rsidRDefault="00800174" w:rsidP="00011488">
                  <w:pPr>
                    <w:ind w:right="29"/>
                    <w:rPr>
                      <w:rFonts w:ascii="Arial" w:hAnsi="Arial" w:cs="Arial"/>
                      <w:sz w:val="24"/>
                    </w:rPr>
                  </w:pPr>
                </w:p>
              </w:tc>
              <w:tc>
                <w:tcPr>
                  <w:tcW w:w="270" w:type="dxa"/>
                  <w:tcBorders>
                    <w:top w:val="nil"/>
                    <w:left w:val="nil"/>
                    <w:bottom w:val="nil"/>
                    <w:right w:val="nil"/>
                  </w:tcBorders>
                  <w:vAlign w:val="bottom"/>
                </w:tcPr>
                <w:p w14:paraId="1DD18937" w14:textId="77777777" w:rsidR="00800174" w:rsidRPr="0041131F" w:rsidRDefault="00800174" w:rsidP="00011488">
                  <w:pPr>
                    <w:ind w:right="29"/>
                    <w:rPr>
                      <w:rFonts w:ascii="Arial" w:hAnsi="Arial" w:cs="Arial"/>
                      <w:sz w:val="24"/>
                    </w:rPr>
                  </w:pPr>
                </w:p>
              </w:tc>
              <w:tc>
                <w:tcPr>
                  <w:tcW w:w="1550" w:type="dxa"/>
                  <w:tcBorders>
                    <w:top w:val="nil"/>
                    <w:left w:val="nil"/>
                    <w:bottom w:val="nil"/>
                    <w:right w:val="nil"/>
                  </w:tcBorders>
                  <w:vAlign w:val="bottom"/>
                </w:tcPr>
                <w:p w14:paraId="2AAE3DDD" w14:textId="77777777" w:rsidR="00800174" w:rsidRPr="0041131F" w:rsidRDefault="00800174" w:rsidP="00011488">
                  <w:pPr>
                    <w:ind w:right="29"/>
                    <w:rPr>
                      <w:rFonts w:ascii="Arial" w:hAnsi="Arial" w:cs="Arial"/>
                      <w:sz w:val="24"/>
                    </w:rPr>
                  </w:pPr>
                </w:p>
                <w:p w14:paraId="616140C0" w14:textId="7E62ADB0" w:rsidR="00800174" w:rsidRPr="0041131F" w:rsidRDefault="00800174" w:rsidP="00011488">
                  <w:pPr>
                    <w:ind w:right="29"/>
                    <w:rPr>
                      <w:rFonts w:ascii="Arial" w:hAnsi="Arial" w:cs="Arial"/>
                      <w:sz w:val="24"/>
                    </w:rPr>
                  </w:pPr>
                  <w:r w:rsidRPr="0041131F">
                    <w:rPr>
                      <w:rFonts w:ascii="Arial" w:hAnsi="Arial" w:cs="Arial"/>
                      <w:sz w:val="24"/>
                    </w:rPr>
                    <w:t>Total - $</w:t>
                  </w:r>
                </w:p>
              </w:tc>
              <w:tc>
                <w:tcPr>
                  <w:tcW w:w="1600" w:type="dxa"/>
                  <w:tcBorders>
                    <w:top w:val="nil"/>
                    <w:left w:val="nil"/>
                    <w:right w:val="nil"/>
                  </w:tcBorders>
                  <w:vAlign w:val="bottom"/>
                </w:tcPr>
                <w:p w14:paraId="19CE9648" w14:textId="1E29B9B1" w:rsidR="00800174" w:rsidRPr="0041131F" w:rsidRDefault="00800174" w:rsidP="00011488">
                  <w:pPr>
                    <w:ind w:right="29"/>
                    <w:rPr>
                      <w:rFonts w:ascii="Arial" w:hAnsi="Arial" w:cs="Arial"/>
                      <w:sz w:val="24"/>
                    </w:rPr>
                  </w:pPr>
                </w:p>
              </w:tc>
            </w:tr>
          </w:tbl>
          <w:p w14:paraId="1628204D" w14:textId="77777777" w:rsidR="00B56BF8" w:rsidRPr="0041131F" w:rsidRDefault="00B56BF8" w:rsidP="00011488">
            <w:pPr>
              <w:ind w:right="29"/>
              <w:rPr>
                <w:rFonts w:ascii="Arial" w:hAnsi="Arial" w:cs="Arial"/>
                <w:sz w:val="24"/>
              </w:rPr>
            </w:pPr>
          </w:p>
          <w:p w14:paraId="240A6A7B" w14:textId="4FF4F140" w:rsidR="00B56BF8" w:rsidRPr="0041131F" w:rsidRDefault="00800174" w:rsidP="00011488">
            <w:pPr>
              <w:ind w:right="29"/>
              <w:rPr>
                <w:rFonts w:ascii="Arial" w:hAnsi="Arial" w:cs="Arial"/>
                <w:sz w:val="24"/>
              </w:rPr>
            </w:pPr>
            <w:r w:rsidRPr="0041131F">
              <w:rPr>
                <w:rFonts w:ascii="Arial" w:hAnsi="Arial" w:cs="Arial"/>
                <w:sz w:val="24"/>
              </w:rPr>
              <w:t xml:space="preserve">** Value to project = (# of hours worked) x (Hourly rate) or (Annual Salary 2080 </w:t>
            </w:r>
            <w:proofErr w:type="spellStart"/>
            <w:r w:rsidRPr="0041131F">
              <w:rPr>
                <w:rFonts w:ascii="Arial" w:hAnsi="Arial" w:cs="Arial"/>
                <w:sz w:val="24"/>
              </w:rPr>
              <w:t>hrs</w:t>
            </w:r>
            <w:proofErr w:type="spellEnd"/>
            <w:r w:rsidRPr="0041131F">
              <w:rPr>
                <w:rFonts w:ascii="Arial" w:hAnsi="Arial" w:cs="Arial"/>
                <w:sz w:val="24"/>
              </w:rPr>
              <w:t>) x (# of hours worked)</w:t>
            </w:r>
          </w:p>
        </w:tc>
      </w:tr>
      <w:tr w:rsidR="007A00E5" w:rsidRPr="0041131F" w14:paraId="164D6C48" w14:textId="77777777" w:rsidTr="001F4FD7">
        <w:trPr>
          <w:jc w:val="center"/>
        </w:trPr>
        <w:tc>
          <w:tcPr>
            <w:tcW w:w="11250" w:type="dxa"/>
            <w:gridSpan w:val="2"/>
          </w:tcPr>
          <w:p w14:paraId="281C9C37" w14:textId="77777777" w:rsidR="007A00E5" w:rsidRPr="0041131F" w:rsidRDefault="007A00E5" w:rsidP="00011488">
            <w:pPr>
              <w:spacing w:line="163" w:lineRule="exact"/>
              <w:ind w:right="29"/>
              <w:rPr>
                <w:rFonts w:ascii="Arial" w:hAnsi="Arial" w:cs="Arial"/>
                <w:sz w:val="24"/>
              </w:rPr>
            </w:pPr>
          </w:p>
          <w:p w14:paraId="6CA19FED" w14:textId="77777777" w:rsidR="007A00E5" w:rsidRPr="0041131F" w:rsidRDefault="007A00E5" w:rsidP="00011488">
            <w:pPr>
              <w:ind w:right="29"/>
              <w:rPr>
                <w:rFonts w:ascii="Arial" w:hAnsi="Arial" w:cs="Arial"/>
                <w:sz w:val="24"/>
              </w:rPr>
            </w:pPr>
            <w:r w:rsidRPr="0041131F">
              <w:rPr>
                <w:rFonts w:ascii="Arial" w:hAnsi="Arial" w:cs="Arial"/>
                <w:b/>
                <w:bCs/>
                <w:sz w:val="24"/>
              </w:rPr>
              <w:t xml:space="preserve"> Donor Certification:</w:t>
            </w:r>
          </w:p>
          <w:p w14:paraId="0F813EE9" w14:textId="77777777" w:rsidR="007A00E5" w:rsidRPr="0041131F" w:rsidRDefault="007A00E5" w:rsidP="00011488">
            <w:pPr>
              <w:ind w:right="29"/>
              <w:rPr>
                <w:rFonts w:ascii="Arial" w:hAnsi="Arial" w:cs="Arial"/>
                <w:sz w:val="24"/>
              </w:rPr>
            </w:pPr>
          </w:p>
          <w:p w14:paraId="6C573534" w14:textId="77777777" w:rsidR="007A00E5" w:rsidRPr="0041131F" w:rsidRDefault="007A00E5" w:rsidP="00011488">
            <w:pPr>
              <w:ind w:left="720" w:right="29"/>
              <w:rPr>
                <w:rFonts w:ascii="Arial" w:hAnsi="Arial" w:cs="Arial"/>
                <w:sz w:val="24"/>
              </w:rPr>
            </w:pPr>
            <w:r w:rsidRPr="0041131F">
              <w:rPr>
                <w:rFonts w:ascii="Arial" w:hAnsi="Arial" w:cs="Arial"/>
                <w:sz w:val="24"/>
              </w:rPr>
              <w:t xml:space="preserve">These services are not included as match for any other State or Federally Assisted program or contract and costs are not borne by the Federal Government directly or indirectly under any Federal grant or contract except as provided for under: </w:t>
            </w:r>
            <w:r w:rsidRPr="0041131F">
              <w:rPr>
                <w:rFonts w:ascii="Arial" w:hAnsi="Arial" w:cs="Arial"/>
                <w:sz w:val="24"/>
                <w:u w:val="single"/>
              </w:rPr>
              <w:t xml:space="preserve">                                                                        </w:t>
            </w:r>
            <w:r w:rsidRPr="0041131F">
              <w:rPr>
                <w:rFonts w:ascii="Arial" w:hAnsi="Arial" w:cs="Arial"/>
                <w:sz w:val="24"/>
              </w:rPr>
              <w:t xml:space="preserve"> (cite the authorizing Federal regulation or law if applicable).   </w:t>
            </w:r>
            <w:r w:rsidRPr="0041131F">
              <w:rPr>
                <w:rFonts w:ascii="Arial" w:hAnsi="Arial" w:cs="Arial"/>
                <w:b/>
                <w:bCs/>
                <w:sz w:val="24"/>
              </w:rPr>
              <w:t>It is certified that the time devoted to the project will be performed during normal working hours.</w:t>
            </w:r>
          </w:p>
          <w:p w14:paraId="68A0ED72" w14:textId="77777777" w:rsidR="007A00E5" w:rsidRPr="0041131F" w:rsidRDefault="007A00E5" w:rsidP="00011488">
            <w:pPr>
              <w:ind w:right="29"/>
              <w:rPr>
                <w:rFonts w:ascii="Arial" w:hAnsi="Arial" w:cs="Arial"/>
                <w:sz w:val="24"/>
              </w:rPr>
            </w:pPr>
          </w:p>
          <w:tbl>
            <w:tblPr>
              <w:tblStyle w:val="TableGrid"/>
              <w:tblW w:w="0" w:type="auto"/>
              <w:tblLayout w:type="fixed"/>
              <w:tblLook w:val="04A0" w:firstRow="1" w:lastRow="0" w:firstColumn="1" w:lastColumn="0" w:noHBand="0" w:noVBand="1"/>
            </w:tblPr>
            <w:tblGrid>
              <w:gridCol w:w="4785"/>
              <w:gridCol w:w="360"/>
              <w:gridCol w:w="1980"/>
            </w:tblGrid>
            <w:tr w:rsidR="00C05185" w:rsidRPr="0041131F" w14:paraId="375BEF9A" w14:textId="77777777" w:rsidTr="00D15F78">
              <w:tc>
                <w:tcPr>
                  <w:tcW w:w="4785" w:type="dxa"/>
                  <w:tcBorders>
                    <w:top w:val="nil"/>
                    <w:left w:val="nil"/>
                    <w:bottom w:val="single" w:sz="4" w:space="0" w:color="auto"/>
                    <w:right w:val="nil"/>
                  </w:tcBorders>
                </w:tcPr>
                <w:p w14:paraId="3E30D197" w14:textId="77777777" w:rsidR="00C05185" w:rsidRPr="0041131F" w:rsidRDefault="00C05185" w:rsidP="00011488">
                  <w:pPr>
                    <w:ind w:right="29"/>
                    <w:rPr>
                      <w:rFonts w:ascii="Arial" w:hAnsi="Arial" w:cs="Arial"/>
                      <w:sz w:val="24"/>
                    </w:rPr>
                  </w:pPr>
                </w:p>
              </w:tc>
              <w:tc>
                <w:tcPr>
                  <w:tcW w:w="360" w:type="dxa"/>
                  <w:tcBorders>
                    <w:top w:val="nil"/>
                    <w:left w:val="nil"/>
                    <w:bottom w:val="nil"/>
                    <w:right w:val="nil"/>
                  </w:tcBorders>
                </w:tcPr>
                <w:p w14:paraId="71E56658" w14:textId="77777777" w:rsidR="00C05185" w:rsidRPr="0041131F" w:rsidRDefault="00C05185" w:rsidP="00011488">
                  <w:pPr>
                    <w:ind w:right="29"/>
                    <w:rPr>
                      <w:rFonts w:ascii="Arial" w:hAnsi="Arial" w:cs="Arial"/>
                      <w:sz w:val="24"/>
                    </w:rPr>
                  </w:pPr>
                </w:p>
              </w:tc>
              <w:tc>
                <w:tcPr>
                  <w:tcW w:w="1980" w:type="dxa"/>
                  <w:tcBorders>
                    <w:top w:val="nil"/>
                    <w:left w:val="nil"/>
                    <w:bottom w:val="single" w:sz="4" w:space="0" w:color="auto"/>
                    <w:right w:val="nil"/>
                  </w:tcBorders>
                </w:tcPr>
                <w:p w14:paraId="08942BAB" w14:textId="77777777" w:rsidR="00C05185" w:rsidRPr="0041131F" w:rsidRDefault="00C05185" w:rsidP="00011488">
                  <w:pPr>
                    <w:ind w:right="29"/>
                    <w:rPr>
                      <w:rFonts w:ascii="Arial" w:hAnsi="Arial" w:cs="Arial"/>
                      <w:sz w:val="24"/>
                    </w:rPr>
                  </w:pPr>
                </w:p>
              </w:tc>
            </w:tr>
            <w:tr w:rsidR="00C05185" w:rsidRPr="0041131F" w14:paraId="3F7F45D9" w14:textId="77777777" w:rsidTr="00D15F78">
              <w:tc>
                <w:tcPr>
                  <w:tcW w:w="4785" w:type="dxa"/>
                  <w:tcBorders>
                    <w:left w:val="nil"/>
                    <w:bottom w:val="nil"/>
                    <w:right w:val="nil"/>
                  </w:tcBorders>
                </w:tcPr>
                <w:p w14:paraId="5D03AE6D" w14:textId="77777777" w:rsidR="00C05185" w:rsidRPr="0041131F" w:rsidRDefault="00C05185" w:rsidP="00011488">
                  <w:pPr>
                    <w:ind w:right="29"/>
                    <w:rPr>
                      <w:rFonts w:ascii="Arial" w:hAnsi="Arial" w:cs="Arial"/>
                      <w:sz w:val="24"/>
                    </w:rPr>
                  </w:pPr>
                  <w:r w:rsidRPr="0041131F">
                    <w:rPr>
                      <w:rFonts w:ascii="Arial" w:hAnsi="Arial" w:cs="Arial"/>
                      <w:sz w:val="24"/>
                    </w:rPr>
                    <w:t>Signature of Donor Representative</w:t>
                  </w:r>
                </w:p>
              </w:tc>
              <w:tc>
                <w:tcPr>
                  <w:tcW w:w="360" w:type="dxa"/>
                  <w:tcBorders>
                    <w:top w:val="nil"/>
                    <w:left w:val="nil"/>
                    <w:bottom w:val="nil"/>
                    <w:right w:val="nil"/>
                  </w:tcBorders>
                </w:tcPr>
                <w:p w14:paraId="71477060" w14:textId="77777777" w:rsidR="00C05185" w:rsidRPr="0041131F" w:rsidRDefault="00C05185" w:rsidP="00011488">
                  <w:pPr>
                    <w:ind w:right="29"/>
                    <w:rPr>
                      <w:rFonts w:ascii="Arial" w:hAnsi="Arial" w:cs="Arial"/>
                      <w:sz w:val="24"/>
                    </w:rPr>
                  </w:pPr>
                </w:p>
              </w:tc>
              <w:tc>
                <w:tcPr>
                  <w:tcW w:w="1980" w:type="dxa"/>
                  <w:tcBorders>
                    <w:top w:val="single" w:sz="4" w:space="0" w:color="auto"/>
                    <w:left w:val="nil"/>
                    <w:bottom w:val="nil"/>
                    <w:right w:val="nil"/>
                  </w:tcBorders>
                </w:tcPr>
                <w:p w14:paraId="5CAEF87A" w14:textId="77777777" w:rsidR="00C05185" w:rsidRPr="0041131F" w:rsidRDefault="00C05185" w:rsidP="00011488">
                  <w:pPr>
                    <w:ind w:right="29"/>
                    <w:rPr>
                      <w:rFonts w:ascii="Arial" w:hAnsi="Arial" w:cs="Arial"/>
                      <w:sz w:val="24"/>
                    </w:rPr>
                  </w:pPr>
                  <w:r w:rsidRPr="0041131F">
                    <w:rPr>
                      <w:rFonts w:ascii="Arial" w:hAnsi="Arial" w:cs="Arial"/>
                      <w:sz w:val="24"/>
                    </w:rPr>
                    <w:t>Date</w:t>
                  </w:r>
                </w:p>
              </w:tc>
            </w:tr>
          </w:tbl>
          <w:p w14:paraId="622DE8EB" w14:textId="01D44AF0" w:rsidR="007A00E5" w:rsidRPr="0041131F" w:rsidRDefault="007A00E5" w:rsidP="00011488">
            <w:pPr>
              <w:spacing w:after="58"/>
              <w:ind w:right="29"/>
              <w:rPr>
                <w:rFonts w:ascii="Arial" w:hAnsi="Arial" w:cs="Arial"/>
                <w:sz w:val="24"/>
              </w:rPr>
            </w:pPr>
          </w:p>
        </w:tc>
      </w:tr>
    </w:tbl>
    <w:p w14:paraId="188E0C79" w14:textId="48152B9F" w:rsidR="005B0B7B" w:rsidRPr="0041131F" w:rsidRDefault="005B0B7B" w:rsidP="00011488">
      <w:pPr>
        <w:tabs>
          <w:tab w:val="center" w:pos="5364"/>
        </w:tabs>
        <w:ind w:right="29"/>
        <w:rPr>
          <w:rFonts w:ascii="Arial" w:hAnsi="Arial" w:cs="Arial"/>
          <w:b/>
          <w:bCs/>
          <w:sz w:val="24"/>
        </w:rPr>
      </w:pPr>
    </w:p>
    <w:p w14:paraId="2D91E5B8" w14:textId="77777777" w:rsidR="004E2562" w:rsidRDefault="004E2562" w:rsidP="004E2562">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ind w:left="-187" w:right="29"/>
        <w:jc w:val="center"/>
        <w:rPr>
          <w:rFonts w:ascii="Arial" w:hAnsi="Arial" w:cs="Arial"/>
          <w:b/>
          <w:bCs/>
          <w:sz w:val="24"/>
        </w:rPr>
      </w:pPr>
      <w:r w:rsidRPr="00D45C8F">
        <w:rPr>
          <w:rFonts w:ascii="Arial" w:hAnsi="Arial" w:cs="Arial"/>
          <w:b/>
          <w:bCs/>
          <w:sz w:val="24"/>
        </w:rPr>
        <w:t>THE REMAINDER OF THIS PAGE INTENTIONALLY LEFT BLANK</w:t>
      </w:r>
    </w:p>
    <w:p w14:paraId="07EC5937" w14:textId="77777777" w:rsidR="0053352B" w:rsidRPr="0041131F" w:rsidRDefault="0053352B" w:rsidP="00011488">
      <w:pPr>
        <w:tabs>
          <w:tab w:val="center" w:pos="5364"/>
        </w:tabs>
        <w:ind w:right="29"/>
        <w:rPr>
          <w:rFonts w:ascii="Arial" w:hAnsi="Arial" w:cs="Arial"/>
          <w:b/>
          <w:bCs/>
          <w:sz w:val="24"/>
        </w:rPr>
      </w:pPr>
    </w:p>
    <w:p w14:paraId="29914A02" w14:textId="77777777" w:rsidR="00A274CF" w:rsidRDefault="00193C02" w:rsidP="00A274CF">
      <w:pPr>
        <w:tabs>
          <w:tab w:val="center" w:pos="5364"/>
        </w:tabs>
        <w:ind w:right="29"/>
        <w:rPr>
          <w:rFonts w:ascii="Arial" w:hAnsi="Arial" w:cs="Arial"/>
          <w:b/>
          <w:bCs/>
          <w:sz w:val="24"/>
        </w:rPr>
      </w:pPr>
      <w:r w:rsidRPr="0041131F">
        <w:rPr>
          <w:rFonts w:ascii="Arial" w:hAnsi="Arial" w:cs="Arial"/>
          <w:b/>
          <w:bCs/>
          <w:sz w:val="24"/>
        </w:rPr>
        <w:lastRenderedPageBreak/>
        <w:t>III</w:t>
      </w:r>
      <w:r w:rsidR="007A00E5" w:rsidRPr="0041131F">
        <w:rPr>
          <w:rFonts w:ascii="Arial" w:hAnsi="Arial" w:cs="Arial"/>
          <w:b/>
          <w:bCs/>
          <w:sz w:val="24"/>
        </w:rPr>
        <w:t>.B.</w:t>
      </w:r>
      <w:r w:rsidR="0014693F" w:rsidRPr="0041131F">
        <w:rPr>
          <w:rFonts w:ascii="Arial" w:hAnsi="Arial" w:cs="Arial"/>
          <w:b/>
          <w:bCs/>
          <w:sz w:val="24"/>
        </w:rPr>
        <w:t>6</w:t>
      </w:r>
      <w:r w:rsidR="007A00E5" w:rsidRPr="0041131F">
        <w:rPr>
          <w:rFonts w:ascii="Arial" w:hAnsi="Arial" w:cs="Arial"/>
          <w:b/>
          <w:bCs/>
          <w:sz w:val="24"/>
        </w:rPr>
        <w:t>.</w:t>
      </w:r>
      <w:r w:rsidR="004E2562">
        <w:rPr>
          <w:rFonts w:ascii="Arial" w:hAnsi="Arial" w:cs="Arial"/>
          <w:b/>
          <w:bCs/>
          <w:sz w:val="24"/>
        </w:rPr>
        <w:t xml:space="preserve"> </w:t>
      </w:r>
      <w:r w:rsidR="00A274CF" w:rsidRPr="0041131F">
        <w:rPr>
          <w:rFonts w:ascii="Arial" w:hAnsi="Arial" w:cs="Arial"/>
          <w:b/>
          <w:bCs/>
          <w:sz w:val="24"/>
        </w:rPr>
        <w:t xml:space="preserve">Match Commitment </w:t>
      </w:r>
      <w:r w:rsidR="00A274CF">
        <w:rPr>
          <w:rFonts w:ascii="Arial" w:hAnsi="Arial" w:cs="Arial"/>
          <w:b/>
          <w:bCs/>
          <w:sz w:val="24"/>
        </w:rPr>
        <w:t>o</w:t>
      </w:r>
      <w:r w:rsidR="00A274CF" w:rsidRPr="0041131F">
        <w:rPr>
          <w:rFonts w:ascii="Arial" w:hAnsi="Arial" w:cs="Arial"/>
          <w:b/>
          <w:bCs/>
          <w:sz w:val="24"/>
        </w:rPr>
        <w:t xml:space="preserve">f In-Kind Volunteer Personnel </w:t>
      </w:r>
      <w:r w:rsidR="00A274CF">
        <w:rPr>
          <w:rFonts w:ascii="Arial" w:hAnsi="Arial" w:cs="Arial"/>
          <w:b/>
          <w:bCs/>
          <w:sz w:val="24"/>
        </w:rPr>
        <w:t>a</w:t>
      </w:r>
      <w:r w:rsidR="00A274CF" w:rsidRPr="0041131F">
        <w:rPr>
          <w:rFonts w:ascii="Arial" w:hAnsi="Arial" w:cs="Arial"/>
          <w:b/>
          <w:bCs/>
          <w:sz w:val="24"/>
        </w:rPr>
        <w:t>nd Travel</w:t>
      </w:r>
    </w:p>
    <w:p w14:paraId="17181E01" w14:textId="12462F4D" w:rsidR="00A274CF" w:rsidRPr="00A274CF" w:rsidRDefault="007A00E5" w:rsidP="00A274CF">
      <w:pPr>
        <w:tabs>
          <w:tab w:val="center" w:pos="5364"/>
        </w:tabs>
        <w:ind w:right="29"/>
        <w:rPr>
          <w:rFonts w:ascii="Arial" w:hAnsi="Arial" w:cs="Arial"/>
          <w:b/>
          <w:bCs/>
          <w:sz w:val="24"/>
        </w:rPr>
      </w:pPr>
      <w:r w:rsidRPr="0041131F">
        <w:rPr>
          <w:rFonts w:ascii="Arial" w:hAnsi="Arial" w:cs="Arial"/>
          <w:sz w:val="24"/>
          <w:u w:val="single"/>
        </w:rPr>
        <w:t xml:space="preserve"> </w:t>
      </w:r>
    </w:p>
    <w:tbl>
      <w:tblPr>
        <w:tblW w:w="11250" w:type="dxa"/>
        <w:jc w:val="center"/>
        <w:tblBorders>
          <w:top w:val="single" w:sz="4" w:space="0" w:color="000000"/>
          <w:left w:val="single" w:sz="4" w:space="0" w:color="000000"/>
          <w:bottom w:val="single" w:sz="4" w:space="0" w:color="000000"/>
          <w:right w:val="single" w:sz="4" w:space="0" w:color="000000"/>
          <w:insideH w:val="single" w:sz="8" w:space="0" w:color="000000"/>
          <w:insideV w:val="single" w:sz="8" w:space="0" w:color="000000"/>
        </w:tblBorders>
        <w:tblLayout w:type="fixed"/>
        <w:tblCellMar>
          <w:left w:w="177" w:type="dxa"/>
          <w:right w:w="177" w:type="dxa"/>
        </w:tblCellMar>
        <w:tblLook w:val="0000" w:firstRow="0" w:lastRow="0" w:firstColumn="0" w:lastColumn="0" w:noHBand="0" w:noVBand="0"/>
      </w:tblPr>
      <w:tblGrid>
        <w:gridCol w:w="5625"/>
        <w:gridCol w:w="5584"/>
        <w:gridCol w:w="41"/>
      </w:tblGrid>
      <w:tr w:rsidR="00A274CF" w:rsidRPr="0041131F" w14:paraId="7EA4B6F7" w14:textId="77777777" w:rsidTr="00A274CF">
        <w:trPr>
          <w:trHeight w:val="872"/>
          <w:jc w:val="center"/>
        </w:trPr>
        <w:tc>
          <w:tcPr>
            <w:tcW w:w="5625" w:type="dxa"/>
          </w:tcPr>
          <w:p w14:paraId="1343D007" w14:textId="77777777" w:rsidR="00A274CF" w:rsidRPr="0041131F" w:rsidRDefault="00A274CF" w:rsidP="00D32E8E">
            <w:pPr>
              <w:spacing w:line="201" w:lineRule="exact"/>
              <w:ind w:right="29"/>
              <w:rPr>
                <w:rFonts w:ascii="Arial" w:hAnsi="Arial" w:cs="Arial"/>
                <w:sz w:val="24"/>
              </w:rPr>
            </w:pPr>
          </w:p>
          <w:p w14:paraId="2B9050D8" w14:textId="77777777" w:rsidR="00A274CF" w:rsidRPr="0041131F" w:rsidRDefault="00A274CF" w:rsidP="00D32E8E">
            <w:pPr>
              <w:spacing w:line="201" w:lineRule="exact"/>
              <w:ind w:right="29"/>
              <w:rPr>
                <w:rFonts w:ascii="Arial" w:hAnsi="Arial" w:cs="Arial"/>
                <w:sz w:val="24"/>
              </w:rPr>
            </w:pPr>
            <w:r w:rsidRPr="0041131F">
              <w:rPr>
                <w:rFonts w:ascii="Arial" w:hAnsi="Arial" w:cs="Arial"/>
                <w:sz w:val="24"/>
              </w:rPr>
              <w:t>SFY:  [   ]</w:t>
            </w:r>
          </w:p>
          <w:p w14:paraId="5A7A4010" w14:textId="77777777" w:rsidR="00A274CF" w:rsidRPr="0041131F" w:rsidRDefault="00A274CF" w:rsidP="00D32E8E">
            <w:pPr>
              <w:spacing w:line="201" w:lineRule="exact"/>
              <w:ind w:right="29"/>
              <w:rPr>
                <w:rFonts w:ascii="Arial" w:hAnsi="Arial" w:cs="Arial"/>
                <w:sz w:val="24"/>
              </w:rPr>
            </w:pPr>
            <w:r w:rsidRPr="0041131F">
              <w:rPr>
                <w:rFonts w:ascii="Arial" w:hAnsi="Arial" w:cs="Arial"/>
                <w:sz w:val="24"/>
              </w:rPr>
              <w:t>FFY:  [   ]</w:t>
            </w:r>
          </w:p>
        </w:tc>
        <w:tc>
          <w:tcPr>
            <w:tcW w:w="5625" w:type="dxa"/>
            <w:gridSpan w:val="2"/>
          </w:tcPr>
          <w:p w14:paraId="1EF89E99" w14:textId="77777777" w:rsidR="00A274CF" w:rsidRPr="0041131F" w:rsidRDefault="00A274CF" w:rsidP="00D32E8E">
            <w:pPr>
              <w:spacing w:line="201" w:lineRule="exact"/>
              <w:ind w:right="29"/>
              <w:rPr>
                <w:rFonts w:ascii="Arial" w:hAnsi="Arial" w:cs="Arial"/>
                <w:sz w:val="24"/>
              </w:rPr>
            </w:pPr>
          </w:p>
          <w:p w14:paraId="42E925EE" w14:textId="77777777" w:rsidR="00A274CF" w:rsidRPr="0041131F" w:rsidRDefault="00A274CF" w:rsidP="00D32E8E">
            <w:pPr>
              <w:spacing w:line="201" w:lineRule="exact"/>
              <w:ind w:right="29"/>
              <w:rPr>
                <w:rFonts w:ascii="Arial" w:hAnsi="Arial" w:cs="Arial"/>
                <w:sz w:val="24"/>
              </w:rPr>
            </w:pPr>
            <w:r w:rsidRPr="0041131F">
              <w:rPr>
                <w:rFonts w:ascii="Arial" w:hAnsi="Arial" w:cs="Arial"/>
                <w:sz w:val="24"/>
              </w:rPr>
              <w:t>[ ]  Original, dated</w:t>
            </w:r>
          </w:p>
          <w:p w14:paraId="0560E6D8" w14:textId="77777777" w:rsidR="00A274CF" w:rsidRPr="0041131F" w:rsidRDefault="00A274CF" w:rsidP="00D32E8E">
            <w:pPr>
              <w:spacing w:line="201" w:lineRule="exact"/>
              <w:ind w:right="29"/>
              <w:rPr>
                <w:rFonts w:ascii="Arial" w:hAnsi="Arial" w:cs="Arial"/>
                <w:sz w:val="24"/>
              </w:rPr>
            </w:pPr>
            <w:r w:rsidRPr="0041131F">
              <w:rPr>
                <w:rFonts w:ascii="Arial" w:hAnsi="Arial" w:cs="Arial"/>
                <w:sz w:val="24"/>
              </w:rPr>
              <w:t>Revision, dated</w:t>
            </w:r>
          </w:p>
          <w:p w14:paraId="7184959A" w14:textId="77777777" w:rsidR="00A274CF" w:rsidRPr="0041131F" w:rsidRDefault="00A274CF" w:rsidP="00D32E8E">
            <w:pPr>
              <w:spacing w:line="201" w:lineRule="exact"/>
              <w:ind w:right="29"/>
              <w:rPr>
                <w:rFonts w:ascii="Arial" w:hAnsi="Arial" w:cs="Arial"/>
                <w:sz w:val="24"/>
              </w:rPr>
            </w:pPr>
            <w:r w:rsidRPr="0041131F">
              <w:rPr>
                <w:rFonts w:ascii="Arial" w:hAnsi="Arial" w:cs="Arial"/>
                <w:sz w:val="24"/>
              </w:rPr>
              <w:t>Contract Amendment #:</w:t>
            </w:r>
          </w:p>
          <w:p w14:paraId="066C2A70" w14:textId="77777777" w:rsidR="00A274CF" w:rsidRPr="0041131F" w:rsidRDefault="00A274CF" w:rsidP="00D32E8E">
            <w:pPr>
              <w:spacing w:line="201" w:lineRule="exact"/>
              <w:ind w:right="29"/>
              <w:rPr>
                <w:rFonts w:ascii="Arial" w:hAnsi="Arial" w:cs="Arial"/>
                <w:sz w:val="24"/>
              </w:rPr>
            </w:pPr>
          </w:p>
        </w:tc>
      </w:tr>
      <w:tr w:rsidR="007A00E5" w:rsidRPr="0041131F" w14:paraId="37EA3B0B" w14:textId="77777777" w:rsidTr="00A274CF">
        <w:tblPrEx>
          <w:tblBorders>
            <w:insideH w:val="single" w:sz="4" w:space="0" w:color="000000"/>
            <w:insideV w:val="single" w:sz="4" w:space="0" w:color="000000"/>
          </w:tblBorders>
          <w:tblCellMar>
            <w:left w:w="120" w:type="dxa"/>
            <w:right w:w="120" w:type="dxa"/>
          </w:tblCellMar>
        </w:tblPrEx>
        <w:trPr>
          <w:gridAfter w:val="1"/>
          <w:wAfter w:w="41" w:type="dxa"/>
          <w:trHeight w:val="593"/>
          <w:jc w:val="center"/>
        </w:trPr>
        <w:tc>
          <w:tcPr>
            <w:tcW w:w="11209" w:type="dxa"/>
            <w:gridSpan w:val="2"/>
          </w:tcPr>
          <w:p w14:paraId="0D11137F" w14:textId="77777777" w:rsidR="007A00E5" w:rsidRPr="0041131F" w:rsidRDefault="007A00E5" w:rsidP="00011488">
            <w:pPr>
              <w:spacing w:line="120" w:lineRule="exact"/>
              <w:ind w:right="29"/>
              <w:rPr>
                <w:rFonts w:ascii="Arial" w:hAnsi="Arial" w:cs="Arial"/>
                <w:sz w:val="24"/>
              </w:rPr>
            </w:pPr>
          </w:p>
          <w:p w14:paraId="6325B053" w14:textId="56F79300" w:rsidR="00AC174D" w:rsidRPr="0041131F" w:rsidRDefault="007A00E5" w:rsidP="00011488">
            <w:pPr>
              <w:tabs>
                <w:tab w:val="center" w:pos="5505"/>
              </w:tabs>
              <w:spacing w:after="58"/>
              <w:ind w:right="29"/>
              <w:rPr>
                <w:rFonts w:ascii="Arial" w:hAnsi="Arial" w:cs="Arial"/>
                <w:sz w:val="24"/>
              </w:rPr>
            </w:pPr>
            <w:r w:rsidRPr="0041131F">
              <w:rPr>
                <w:rFonts w:ascii="Arial" w:hAnsi="Arial" w:cs="Arial"/>
                <w:b/>
                <w:bCs/>
                <w:sz w:val="24"/>
              </w:rPr>
              <w:t xml:space="preserve"> Agency Name:</w:t>
            </w:r>
            <w:r w:rsidRPr="0041131F">
              <w:rPr>
                <w:rFonts w:ascii="Arial" w:hAnsi="Arial" w:cs="Arial"/>
                <w:sz w:val="24"/>
              </w:rPr>
              <w:tab/>
            </w:r>
            <w:r w:rsidRPr="0041131F">
              <w:rPr>
                <w:rFonts w:ascii="Arial" w:hAnsi="Arial" w:cs="Arial"/>
                <w:b/>
                <w:bCs/>
                <w:sz w:val="24"/>
              </w:rPr>
              <w:t>Program:</w:t>
            </w:r>
            <w:r w:rsidR="00AC174D" w:rsidRPr="0041131F">
              <w:rPr>
                <w:rFonts w:ascii="Arial" w:hAnsi="Arial" w:cs="Arial"/>
                <w:sz w:val="24"/>
              </w:rPr>
              <w:tab/>
            </w:r>
          </w:p>
        </w:tc>
      </w:tr>
    </w:tbl>
    <w:p w14:paraId="2FE7D523" w14:textId="77777777" w:rsidR="007A00E5" w:rsidRPr="0041131F" w:rsidRDefault="007A00E5" w:rsidP="00011488">
      <w:pPr>
        <w:ind w:right="29"/>
        <w:rPr>
          <w:rFonts w:ascii="Arial" w:hAnsi="Arial" w:cs="Arial"/>
          <w:vanish/>
          <w:sz w:val="24"/>
        </w:rPr>
      </w:pPr>
    </w:p>
    <w:tbl>
      <w:tblPr>
        <w:tblW w:w="11189" w:type="dxa"/>
        <w:jc w:val="center"/>
        <w:tblBorders>
          <w:top w:val="single" w:sz="4" w:space="0" w:color="000000"/>
          <w:left w:val="single" w:sz="4" w:space="0" w:color="000000"/>
          <w:bottom w:val="single" w:sz="4" w:space="0" w:color="000000"/>
          <w:right w:val="single" w:sz="4" w:space="0" w:color="000000"/>
        </w:tblBorders>
        <w:tblLayout w:type="fixed"/>
        <w:tblCellMar>
          <w:left w:w="177" w:type="dxa"/>
          <w:right w:w="177" w:type="dxa"/>
        </w:tblCellMar>
        <w:tblLook w:val="0000" w:firstRow="0" w:lastRow="0" w:firstColumn="0" w:lastColumn="0" w:noHBand="0" w:noVBand="0"/>
      </w:tblPr>
      <w:tblGrid>
        <w:gridCol w:w="11189"/>
      </w:tblGrid>
      <w:tr w:rsidR="007A00E5" w:rsidRPr="0041131F" w14:paraId="293242DF" w14:textId="77777777" w:rsidTr="001F4FD7">
        <w:trPr>
          <w:trHeight w:val="1743"/>
          <w:jc w:val="center"/>
        </w:trPr>
        <w:tc>
          <w:tcPr>
            <w:tcW w:w="11189" w:type="dxa"/>
          </w:tcPr>
          <w:p w14:paraId="4D953066" w14:textId="324C7C90" w:rsidR="007A00E5" w:rsidRPr="0041131F" w:rsidRDefault="007A00E5" w:rsidP="00011488">
            <w:pPr>
              <w:ind w:right="29"/>
              <w:rPr>
                <w:rFonts w:ascii="Arial" w:hAnsi="Arial" w:cs="Arial"/>
                <w:sz w:val="24"/>
              </w:rPr>
            </w:pPr>
            <w:r w:rsidRPr="0041131F">
              <w:rPr>
                <w:rFonts w:ascii="Arial" w:hAnsi="Arial" w:cs="Arial"/>
                <w:b/>
                <w:bCs/>
                <w:sz w:val="24"/>
              </w:rPr>
              <w:t>Donor Identification:</w:t>
            </w:r>
          </w:p>
          <w:p w14:paraId="6F6EA061" w14:textId="77777777" w:rsidR="007A00E5" w:rsidRPr="0041131F" w:rsidRDefault="007A00E5" w:rsidP="00011488">
            <w:pPr>
              <w:tabs>
                <w:tab w:val="left" w:pos="-1440"/>
              </w:tabs>
              <w:ind w:left="1998" w:right="29" w:hanging="558"/>
              <w:rPr>
                <w:rFonts w:ascii="Arial" w:hAnsi="Arial" w:cs="Arial"/>
                <w:sz w:val="24"/>
              </w:rPr>
            </w:pPr>
            <w:r w:rsidRPr="0041131F">
              <w:rPr>
                <w:rFonts w:ascii="Arial" w:hAnsi="Arial" w:cs="Arial"/>
                <w:sz w:val="24"/>
              </w:rPr>
              <w:t xml:space="preserve">Name:  </w:t>
            </w:r>
            <w:r w:rsidRPr="0041131F">
              <w:rPr>
                <w:rFonts w:ascii="Arial" w:hAnsi="Arial" w:cs="Arial"/>
                <w:sz w:val="24"/>
              </w:rPr>
              <w:tab/>
            </w:r>
            <w:r w:rsidRPr="0041131F">
              <w:rPr>
                <w:rFonts w:ascii="Arial" w:hAnsi="Arial" w:cs="Arial"/>
                <w:sz w:val="24"/>
                <w:u w:val="single"/>
              </w:rPr>
              <w:t xml:space="preserve">                                                                      </w:t>
            </w:r>
          </w:p>
          <w:p w14:paraId="020B9597" w14:textId="77777777" w:rsidR="007A00E5" w:rsidRPr="0041131F" w:rsidRDefault="007A00E5" w:rsidP="00011488">
            <w:pPr>
              <w:tabs>
                <w:tab w:val="left" w:pos="-1440"/>
              </w:tabs>
              <w:ind w:left="1998" w:right="29" w:hanging="558"/>
              <w:rPr>
                <w:rFonts w:ascii="Arial" w:hAnsi="Arial" w:cs="Arial"/>
                <w:sz w:val="24"/>
              </w:rPr>
            </w:pPr>
            <w:r w:rsidRPr="0041131F">
              <w:rPr>
                <w:rFonts w:ascii="Arial" w:hAnsi="Arial" w:cs="Arial"/>
                <w:sz w:val="24"/>
              </w:rPr>
              <w:t>Street:</w:t>
            </w:r>
            <w:r w:rsidRPr="0041131F">
              <w:rPr>
                <w:rFonts w:ascii="Arial" w:hAnsi="Arial" w:cs="Arial"/>
                <w:sz w:val="24"/>
              </w:rPr>
              <w:tab/>
            </w:r>
            <w:r w:rsidRPr="0041131F">
              <w:rPr>
                <w:rFonts w:ascii="Arial" w:hAnsi="Arial" w:cs="Arial"/>
                <w:sz w:val="24"/>
                <w:u w:val="single"/>
              </w:rPr>
              <w:t xml:space="preserve">                                                                      </w:t>
            </w:r>
          </w:p>
          <w:p w14:paraId="11766826" w14:textId="77777777" w:rsidR="007A00E5" w:rsidRPr="0041131F" w:rsidRDefault="007A00E5" w:rsidP="00011488">
            <w:pPr>
              <w:tabs>
                <w:tab w:val="left" w:pos="-1440"/>
              </w:tabs>
              <w:ind w:left="1998" w:right="29" w:hanging="558"/>
              <w:rPr>
                <w:rFonts w:ascii="Arial" w:hAnsi="Arial" w:cs="Arial"/>
                <w:sz w:val="24"/>
              </w:rPr>
            </w:pPr>
            <w:r w:rsidRPr="0041131F">
              <w:rPr>
                <w:rFonts w:ascii="Arial" w:hAnsi="Arial" w:cs="Arial"/>
                <w:sz w:val="24"/>
              </w:rPr>
              <w:t xml:space="preserve">City:  </w:t>
            </w:r>
            <w:r w:rsidRPr="0041131F">
              <w:rPr>
                <w:rFonts w:ascii="Arial" w:hAnsi="Arial" w:cs="Arial"/>
                <w:sz w:val="24"/>
              </w:rPr>
              <w:tab/>
            </w:r>
            <w:r w:rsidRPr="0041131F">
              <w:rPr>
                <w:rFonts w:ascii="Arial" w:hAnsi="Arial" w:cs="Arial"/>
                <w:sz w:val="24"/>
                <w:u w:val="single"/>
              </w:rPr>
              <w:t xml:space="preserve">                               </w:t>
            </w:r>
            <w:r w:rsidRPr="0041131F">
              <w:rPr>
                <w:rFonts w:ascii="Arial" w:hAnsi="Arial" w:cs="Arial"/>
                <w:sz w:val="24"/>
              </w:rPr>
              <w:t xml:space="preserve"> State:</w:t>
            </w:r>
            <w:r w:rsidRPr="0041131F">
              <w:rPr>
                <w:rFonts w:ascii="Arial" w:hAnsi="Arial" w:cs="Arial"/>
                <w:sz w:val="24"/>
                <w:u w:val="single"/>
              </w:rPr>
              <w:t xml:space="preserve">             </w:t>
            </w:r>
            <w:r w:rsidRPr="0041131F">
              <w:rPr>
                <w:rFonts w:ascii="Arial" w:hAnsi="Arial" w:cs="Arial"/>
                <w:sz w:val="24"/>
              </w:rPr>
              <w:t xml:space="preserve"> Zip:</w:t>
            </w:r>
            <w:r w:rsidRPr="0041131F">
              <w:rPr>
                <w:rFonts w:ascii="Arial" w:hAnsi="Arial" w:cs="Arial"/>
                <w:sz w:val="24"/>
                <w:u w:val="single"/>
              </w:rPr>
              <w:t xml:space="preserve">                 </w:t>
            </w:r>
          </w:p>
          <w:p w14:paraId="06862651" w14:textId="77777777" w:rsidR="007A00E5" w:rsidRPr="0041131F" w:rsidRDefault="007A00E5" w:rsidP="00011488">
            <w:pPr>
              <w:tabs>
                <w:tab w:val="left" w:pos="-1440"/>
              </w:tabs>
              <w:ind w:left="1998" w:right="29" w:hanging="558"/>
              <w:rPr>
                <w:rFonts w:ascii="Arial" w:hAnsi="Arial" w:cs="Arial"/>
                <w:sz w:val="24"/>
              </w:rPr>
            </w:pPr>
            <w:r w:rsidRPr="0041131F">
              <w:rPr>
                <w:rFonts w:ascii="Arial" w:hAnsi="Arial" w:cs="Arial"/>
                <w:sz w:val="24"/>
              </w:rPr>
              <w:t xml:space="preserve">Phone: </w:t>
            </w:r>
            <w:r w:rsidRPr="0041131F">
              <w:rPr>
                <w:rFonts w:ascii="Arial" w:hAnsi="Arial" w:cs="Arial"/>
                <w:sz w:val="24"/>
              </w:rPr>
              <w:tab/>
            </w:r>
            <w:r w:rsidRPr="0041131F">
              <w:rPr>
                <w:rFonts w:ascii="Arial" w:hAnsi="Arial" w:cs="Arial"/>
                <w:sz w:val="24"/>
                <w:u w:val="single"/>
              </w:rPr>
              <w:t xml:space="preserve">                       </w:t>
            </w:r>
          </w:p>
          <w:p w14:paraId="6378B7DB" w14:textId="72CF530B" w:rsidR="007A00E5" w:rsidRPr="0041131F" w:rsidRDefault="007A00E5" w:rsidP="00011488">
            <w:pPr>
              <w:tabs>
                <w:tab w:val="left" w:pos="-1440"/>
              </w:tabs>
              <w:ind w:left="4158" w:right="29" w:hanging="2718"/>
              <w:rPr>
                <w:rFonts w:ascii="Arial" w:hAnsi="Arial" w:cs="Arial"/>
                <w:sz w:val="24"/>
              </w:rPr>
            </w:pPr>
            <w:r w:rsidRPr="0041131F">
              <w:rPr>
                <w:rFonts w:ascii="Arial" w:hAnsi="Arial" w:cs="Arial"/>
                <w:sz w:val="24"/>
              </w:rPr>
              <w:t>Authorized Representative:</w:t>
            </w:r>
            <w:r w:rsidRPr="0041131F">
              <w:rPr>
                <w:rFonts w:ascii="Arial" w:hAnsi="Arial" w:cs="Arial"/>
                <w:sz w:val="24"/>
              </w:rPr>
              <w:tab/>
            </w:r>
            <w:r w:rsidRPr="0041131F">
              <w:rPr>
                <w:rFonts w:ascii="Arial" w:hAnsi="Arial" w:cs="Arial"/>
                <w:sz w:val="24"/>
                <w:u w:val="single"/>
              </w:rPr>
              <w:t xml:space="preserve">                                                                             </w:t>
            </w:r>
          </w:p>
        </w:tc>
      </w:tr>
    </w:tbl>
    <w:p w14:paraId="083C3796" w14:textId="77777777" w:rsidR="007A00E5" w:rsidRPr="0041131F" w:rsidRDefault="007A00E5" w:rsidP="00011488">
      <w:pPr>
        <w:ind w:right="29"/>
        <w:rPr>
          <w:rFonts w:ascii="Arial" w:hAnsi="Arial" w:cs="Arial"/>
          <w:vanish/>
          <w:sz w:val="24"/>
        </w:rPr>
      </w:pPr>
    </w:p>
    <w:tbl>
      <w:tblPr>
        <w:tblW w:w="0" w:type="auto"/>
        <w:jc w:val="center"/>
        <w:tblBorders>
          <w:top w:val="single" w:sz="4" w:space="0" w:color="000000"/>
          <w:left w:val="single" w:sz="4" w:space="0" w:color="000000"/>
          <w:bottom w:val="single" w:sz="4" w:space="0" w:color="000000"/>
          <w:right w:val="single" w:sz="4" w:space="0" w:color="000000"/>
        </w:tblBorders>
        <w:tblLayout w:type="fixed"/>
        <w:tblCellMar>
          <w:left w:w="120" w:type="dxa"/>
          <w:right w:w="120" w:type="dxa"/>
        </w:tblCellMar>
        <w:tblLook w:val="0000" w:firstRow="0" w:lastRow="0" w:firstColumn="0" w:lastColumn="0" w:noHBand="0" w:noVBand="0"/>
      </w:tblPr>
      <w:tblGrid>
        <w:gridCol w:w="11209"/>
      </w:tblGrid>
      <w:tr w:rsidR="007A00E5" w:rsidRPr="0041131F" w14:paraId="5EB6E2E6" w14:textId="77777777" w:rsidTr="00AC174D">
        <w:trPr>
          <w:trHeight w:val="1187"/>
          <w:jc w:val="center"/>
        </w:trPr>
        <w:tc>
          <w:tcPr>
            <w:tcW w:w="11209" w:type="dxa"/>
          </w:tcPr>
          <w:p w14:paraId="092D2F6A" w14:textId="77777777" w:rsidR="007A00E5" w:rsidRPr="0041131F" w:rsidRDefault="007A00E5" w:rsidP="00011488">
            <w:pPr>
              <w:spacing w:line="120" w:lineRule="exact"/>
              <w:ind w:right="29"/>
              <w:rPr>
                <w:rFonts w:ascii="Arial" w:hAnsi="Arial" w:cs="Arial"/>
                <w:sz w:val="24"/>
              </w:rPr>
            </w:pPr>
          </w:p>
          <w:p w14:paraId="2580B8A5" w14:textId="77777777" w:rsidR="007A00E5" w:rsidRPr="0041131F" w:rsidRDefault="007A00E5" w:rsidP="00011488">
            <w:pPr>
              <w:ind w:right="29"/>
              <w:rPr>
                <w:rFonts w:ascii="Arial" w:hAnsi="Arial" w:cs="Arial"/>
                <w:sz w:val="24"/>
              </w:rPr>
            </w:pPr>
            <w:r w:rsidRPr="0041131F">
              <w:rPr>
                <w:rFonts w:ascii="Arial" w:hAnsi="Arial" w:cs="Arial"/>
                <w:sz w:val="24"/>
              </w:rPr>
              <w:t>The volunteer staff positions identified below will be filled by local volunteers who will be recruited, trained, and supervised as an ongoing activity of our agency.  We will maintain volunteer records to document individual volunteer activity.</w:t>
            </w:r>
          </w:p>
          <w:p w14:paraId="4C1BB9E2" w14:textId="48862C5A" w:rsidR="007A00E5" w:rsidRPr="0041131F" w:rsidRDefault="007A00E5" w:rsidP="00011488">
            <w:pPr>
              <w:ind w:right="29"/>
              <w:rPr>
                <w:rFonts w:ascii="Arial" w:hAnsi="Arial" w:cs="Arial"/>
                <w:sz w:val="24"/>
              </w:rPr>
            </w:pPr>
            <w:r w:rsidRPr="0041131F">
              <w:rPr>
                <w:rFonts w:ascii="Arial" w:hAnsi="Arial" w:cs="Arial"/>
                <w:sz w:val="24"/>
              </w:rPr>
              <w:t xml:space="preserve"> </w:t>
            </w:r>
            <w:r w:rsidRPr="0041131F">
              <w:rPr>
                <w:rFonts w:ascii="Arial" w:hAnsi="Arial" w:cs="Arial"/>
                <w:b/>
                <w:bCs/>
                <w:sz w:val="24"/>
              </w:rPr>
              <w:t>Describe Volunteer Effort:</w:t>
            </w:r>
          </w:p>
        </w:tc>
      </w:tr>
    </w:tbl>
    <w:p w14:paraId="292B7C8E" w14:textId="77777777" w:rsidR="007A00E5" w:rsidRPr="0041131F" w:rsidRDefault="007A00E5" w:rsidP="00011488">
      <w:pPr>
        <w:ind w:right="29"/>
        <w:rPr>
          <w:rFonts w:ascii="Arial" w:hAnsi="Arial" w:cs="Arial"/>
          <w:vanish/>
          <w:sz w:val="24"/>
        </w:rPr>
      </w:pPr>
    </w:p>
    <w:tbl>
      <w:tblPr>
        <w:tblW w:w="11155" w:type="dxa"/>
        <w:jc w:val="center"/>
        <w:tblBorders>
          <w:top w:val="single" w:sz="4" w:space="0" w:color="000000"/>
          <w:left w:val="single" w:sz="4" w:space="0" w:color="000000"/>
          <w:bottom w:val="single" w:sz="4" w:space="0" w:color="000000"/>
          <w:right w:val="single" w:sz="4" w:space="0" w:color="000000"/>
          <w:insideH w:val="single" w:sz="8" w:space="0" w:color="000000"/>
          <w:insideV w:val="single" w:sz="8" w:space="0" w:color="000000"/>
        </w:tblBorders>
        <w:tblLayout w:type="fixed"/>
        <w:tblCellMar>
          <w:left w:w="139" w:type="dxa"/>
          <w:right w:w="139" w:type="dxa"/>
        </w:tblCellMar>
        <w:tblLook w:val="0000" w:firstRow="0" w:lastRow="0" w:firstColumn="0" w:lastColumn="0" w:noHBand="0" w:noVBand="0"/>
      </w:tblPr>
      <w:tblGrid>
        <w:gridCol w:w="1166"/>
        <w:gridCol w:w="3202"/>
        <w:gridCol w:w="2183"/>
        <w:gridCol w:w="2038"/>
        <w:gridCol w:w="2566"/>
      </w:tblGrid>
      <w:tr w:rsidR="007A00E5" w:rsidRPr="0041131F" w14:paraId="51251FE5" w14:textId="77777777" w:rsidTr="001F4FD7">
        <w:trPr>
          <w:trHeight w:val="650"/>
          <w:jc w:val="center"/>
        </w:trPr>
        <w:tc>
          <w:tcPr>
            <w:tcW w:w="1166" w:type="dxa"/>
          </w:tcPr>
          <w:p w14:paraId="045615C0" w14:textId="77777777" w:rsidR="007A00E5" w:rsidRPr="0041131F" w:rsidRDefault="007A00E5" w:rsidP="00011488">
            <w:pPr>
              <w:spacing w:line="201" w:lineRule="exact"/>
              <w:ind w:right="29"/>
              <w:rPr>
                <w:rFonts w:ascii="Arial" w:hAnsi="Arial" w:cs="Arial"/>
                <w:sz w:val="24"/>
              </w:rPr>
            </w:pPr>
          </w:p>
          <w:p w14:paraId="758D2922" w14:textId="77777777" w:rsidR="007A00E5" w:rsidRPr="0041131F" w:rsidRDefault="007A00E5" w:rsidP="00011488">
            <w:pPr>
              <w:ind w:right="29"/>
              <w:rPr>
                <w:rFonts w:ascii="Arial" w:hAnsi="Arial" w:cs="Arial"/>
                <w:sz w:val="24"/>
              </w:rPr>
            </w:pPr>
          </w:p>
        </w:tc>
        <w:tc>
          <w:tcPr>
            <w:tcW w:w="3202" w:type="dxa"/>
          </w:tcPr>
          <w:p w14:paraId="436FFB02" w14:textId="77777777" w:rsidR="007A00E5" w:rsidRPr="0041131F" w:rsidRDefault="007A00E5" w:rsidP="00011488">
            <w:pPr>
              <w:spacing w:line="201" w:lineRule="exact"/>
              <w:ind w:right="29"/>
              <w:rPr>
                <w:rFonts w:ascii="Arial" w:hAnsi="Arial" w:cs="Arial"/>
                <w:sz w:val="24"/>
              </w:rPr>
            </w:pPr>
          </w:p>
          <w:p w14:paraId="39FD46BB" w14:textId="77777777" w:rsidR="007A00E5" w:rsidRPr="0041131F" w:rsidRDefault="007A00E5" w:rsidP="00011488">
            <w:pPr>
              <w:tabs>
                <w:tab w:val="center" w:pos="1445"/>
              </w:tabs>
              <w:ind w:right="29"/>
              <w:rPr>
                <w:rFonts w:ascii="Arial" w:hAnsi="Arial" w:cs="Arial"/>
                <w:sz w:val="24"/>
              </w:rPr>
            </w:pPr>
            <w:r w:rsidRPr="0041131F">
              <w:rPr>
                <w:rFonts w:ascii="Arial" w:hAnsi="Arial" w:cs="Arial"/>
                <w:sz w:val="24"/>
              </w:rPr>
              <w:tab/>
            </w:r>
          </w:p>
          <w:p w14:paraId="448F46F4" w14:textId="77777777" w:rsidR="007A00E5" w:rsidRPr="0041131F" w:rsidRDefault="007A00E5" w:rsidP="00011488">
            <w:pPr>
              <w:tabs>
                <w:tab w:val="center" w:pos="1445"/>
              </w:tabs>
              <w:ind w:right="29"/>
              <w:rPr>
                <w:rFonts w:ascii="Arial" w:hAnsi="Arial" w:cs="Arial"/>
                <w:sz w:val="24"/>
              </w:rPr>
            </w:pPr>
            <w:r w:rsidRPr="0041131F">
              <w:rPr>
                <w:rFonts w:ascii="Arial" w:hAnsi="Arial" w:cs="Arial"/>
                <w:sz w:val="24"/>
              </w:rPr>
              <w:tab/>
              <w:t>Position Title</w:t>
            </w:r>
          </w:p>
        </w:tc>
        <w:tc>
          <w:tcPr>
            <w:tcW w:w="2183" w:type="dxa"/>
          </w:tcPr>
          <w:p w14:paraId="47A1E25F" w14:textId="77777777" w:rsidR="007A00E5" w:rsidRPr="0041131F" w:rsidRDefault="007A00E5" w:rsidP="00011488">
            <w:pPr>
              <w:spacing w:line="201" w:lineRule="exact"/>
              <w:ind w:right="29"/>
              <w:rPr>
                <w:rFonts w:ascii="Arial" w:hAnsi="Arial" w:cs="Arial"/>
                <w:sz w:val="24"/>
              </w:rPr>
            </w:pPr>
          </w:p>
          <w:p w14:paraId="28762749" w14:textId="77777777" w:rsidR="007A00E5" w:rsidRPr="0041131F" w:rsidRDefault="007A00E5" w:rsidP="00011488">
            <w:pPr>
              <w:tabs>
                <w:tab w:val="center" w:pos="941"/>
              </w:tabs>
              <w:ind w:right="29"/>
              <w:rPr>
                <w:rFonts w:ascii="Arial" w:hAnsi="Arial" w:cs="Arial"/>
                <w:sz w:val="24"/>
              </w:rPr>
            </w:pPr>
            <w:r w:rsidRPr="0041131F">
              <w:rPr>
                <w:rFonts w:ascii="Arial" w:hAnsi="Arial" w:cs="Arial"/>
                <w:sz w:val="24"/>
              </w:rPr>
              <w:tab/>
              <w:t>Equivalent</w:t>
            </w:r>
          </w:p>
          <w:p w14:paraId="57CDEE04" w14:textId="77777777" w:rsidR="007A00E5" w:rsidRPr="0041131F" w:rsidRDefault="007A00E5" w:rsidP="00011488">
            <w:pPr>
              <w:tabs>
                <w:tab w:val="center" w:pos="941"/>
              </w:tabs>
              <w:ind w:right="29"/>
              <w:rPr>
                <w:rFonts w:ascii="Arial" w:hAnsi="Arial" w:cs="Arial"/>
                <w:sz w:val="24"/>
              </w:rPr>
            </w:pPr>
            <w:r w:rsidRPr="0041131F">
              <w:rPr>
                <w:rFonts w:ascii="Arial" w:hAnsi="Arial" w:cs="Arial"/>
                <w:sz w:val="24"/>
              </w:rPr>
              <w:tab/>
              <w:t>Hourly Rate</w:t>
            </w:r>
          </w:p>
        </w:tc>
        <w:tc>
          <w:tcPr>
            <w:tcW w:w="2038" w:type="dxa"/>
          </w:tcPr>
          <w:p w14:paraId="1230E8C5" w14:textId="77777777" w:rsidR="007A00E5" w:rsidRPr="0041131F" w:rsidRDefault="007A00E5" w:rsidP="00011488">
            <w:pPr>
              <w:spacing w:line="201" w:lineRule="exact"/>
              <w:ind w:right="29"/>
              <w:rPr>
                <w:rFonts w:ascii="Arial" w:hAnsi="Arial" w:cs="Arial"/>
                <w:sz w:val="24"/>
              </w:rPr>
            </w:pPr>
          </w:p>
          <w:p w14:paraId="795E94D2" w14:textId="77777777" w:rsidR="007A00E5" w:rsidRPr="0041131F" w:rsidRDefault="007A00E5" w:rsidP="00011488">
            <w:pPr>
              <w:tabs>
                <w:tab w:val="center" w:pos="869"/>
              </w:tabs>
              <w:ind w:right="29"/>
              <w:rPr>
                <w:rFonts w:ascii="Arial" w:hAnsi="Arial" w:cs="Arial"/>
                <w:sz w:val="24"/>
              </w:rPr>
            </w:pPr>
            <w:r w:rsidRPr="0041131F">
              <w:rPr>
                <w:rFonts w:ascii="Arial" w:hAnsi="Arial" w:cs="Arial"/>
                <w:sz w:val="24"/>
              </w:rPr>
              <w:tab/>
              <w:t># of</w:t>
            </w:r>
          </w:p>
          <w:p w14:paraId="3C803287" w14:textId="77777777" w:rsidR="007A00E5" w:rsidRPr="0041131F" w:rsidRDefault="007A00E5" w:rsidP="00011488">
            <w:pPr>
              <w:tabs>
                <w:tab w:val="center" w:pos="869"/>
              </w:tabs>
              <w:ind w:right="29"/>
              <w:rPr>
                <w:rFonts w:ascii="Arial" w:hAnsi="Arial" w:cs="Arial"/>
                <w:sz w:val="24"/>
              </w:rPr>
            </w:pPr>
            <w:r w:rsidRPr="0041131F">
              <w:rPr>
                <w:rFonts w:ascii="Arial" w:hAnsi="Arial" w:cs="Arial"/>
                <w:sz w:val="24"/>
              </w:rPr>
              <w:tab/>
              <w:t>Hours</w:t>
            </w:r>
          </w:p>
        </w:tc>
        <w:tc>
          <w:tcPr>
            <w:tcW w:w="2566" w:type="dxa"/>
          </w:tcPr>
          <w:p w14:paraId="1D1F30CC" w14:textId="77777777" w:rsidR="007A00E5" w:rsidRPr="0041131F" w:rsidRDefault="007A00E5" w:rsidP="00011488">
            <w:pPr>
              <w:spacing w:line="201" w:lineRule="exact"/>
              <w:ind w:right="29"/>
              <w:rPr>
                <w:rFonts w:ascii="Arial" w:hAnsi="Arial" w:cs="Arial"/>
                <w:sz w:val="24"/>
              </w:rPr>
            </w:pPr>
          </w:p>
          <w:p w14:paraId="509FCE16" w14:textId="77777777" w:rsidR="007A00E5" w:rsidRPr="0041131F" w:rsidRDefault="007A00E5" w:rsidP="00011488">
            <w:pPr>
              <w:tabs>
                <w:tab w:val="center" w:pos="1157"/>
              </w:tabs>
              <w:ind w:right="29"/>
              <w:rPr>
                <w:rFonts w:ascii="Arial" w:hAnsi="Arial" w:cs="Arial"/>
                <w:sz w:val="24"/>
              </w:rPr>
            </w:pPr>
            <w:r w:rsidRPr="0041131F">
              <w:rPr>
                <w:rFonts w:ascii="Arial" w:hAnsi="Arial" w:cs="Arial"/>
                <w:sz w:val="24"/>
              </w:rPr>
              <w:tab/>
              <w:t>Value</w:t>
            </w:r>
          </w:p>
          <w:p w14:paraId="1DB202E0" w14:textId="77777777" w:rsidR="007A00E5" w:rsidRPr="0041131F" w:rsidRDefault="007A00E5" w:rsidP="00011488">
            <w:pPr>
              <w:tabs>
                <w:tab w:val="center" w:pos="1157"/>
              </w:tabs>
              <w:ind w:right="29"/>
              <w:rPr>
                <w:rFonts w:ascii="Arial" w:hAnsi="Arial" w:cs="Arial"/>
                <w:sz w:val="24"/>
              </w:rPr>
            </w:pPr>
            <w:r w:rsidRPr="0041131F">
              <w:rPr>
                <w:rFonts w:ascii="Arial" w:hAnsi="Arial" w:cs="Arial"/>
                <w:sz w:val="24"/>
              </w:rPr>
              <w:tab/>
              <w:t>to Project</w:t>
            </w:r>
          </w:p>
        </w:tc>
      </w:tr>
      <w:tr w:rsidR="007A00E5" w:rsidRPr="0041131F" w14:paraId="3F553A83" w14:textId="77777777" w:rsidTr="001F4FD7">
        <w:trPr>
          <w:trHeight w:val="374"/>
          <w:jc w:val="center"/>
        </w:trPr>
        <w:tc>
          <w:tcPr>
            <w:tcW w:w="1166" w:type="dxa"/>
          </w:tcPr>
          <w:p w14:paraId="184569D6" w14:textId="77777777" w:rsidR="007A00E5" w:rsidRPr="0041131F" w:rsidRDefault="007A00E5" w:rsidP="00011488">
            <w:pPr>
              <w:spacing w:line="163" w:lineRule="exact"/>
              <w:ind w:right="29"/>
              <w:rPr>
                <w:rFonts w:ascii="Arial" w:hAnsi="Arial" w:cs="Arial"/>
                <w:sz w:val="24"/>
              </w:rPr>
            </w:pPr>
          </w:p>
          <w:p w14:paraId="39FA01D2" w14:textId="77777777" w:rsidR="007A00E5" w:rsidRPr="0041131F" w:rsidRDefault="007A00E5" w:rsidP="00011488">
            <w:pPr>
              <w:ind w:right="29"/>
              <w:rPr>
                <w:rFonts w:ascii="Arial" w:hAnsi="Arial" w:cs="Arial"/>
                <w:sz w:val="24"/>
              </w:rPr>
            </w:pPr>
            <w:r w:rsidRPr="0041131F">
              <w:rPr>
                <w:rFonts w:ascii="Arial" w:hAnsi="Arial" w:cs="Arial"/>
                <w:sz w:val="24"/>
              </w:rPr>
              <w:t>1</w:t>
            </w:r>
          </w:p>
        </w:tc>
        <w:tc>
          <w:tcPr>
            <w:tcW w:w="3202" w:type="dxa"/>
          </w:tcPr>
          <w:p w14:paraId="4724AF47" w14:textId="77777777" w:rsidR="007A00E5" w:rsidRPr="0041131F" w:rsidRDefault="007A00E5" w:rsidP="00011488">
            <w:pPr>
              <w:spacing w:line="163" w:lineRule="exact"/>
              <w:ind w:right="29"/>
              <w:rPr>
                <w:rFonts w:ascii="Arial" w:hAnsi="Arial" w:cs="Arial"/>
                <w:sz w:val="24"/>
              </w:rPr>
            </w:pPr>
          </w:p>
          <w:p w14:paraId="65651666" w14:textId="77777777" w:rsidR="007A00E5" w:rsidRPr="0041131F" w:rsidRDefault="007A00E5" w:rsidP="00011488">
            <w:pPr>
              <w:ind w:right="29"/>
              <w:rPr>
                <w:rFonts w:ascii="Arial" w:hAnsi="Arial" w:cs="Arial"/>
                <w:sz w:val="24"/>
              </w:rPr>
            </w:pPr>
          </w:p>
        </w:tc>
        <w:tc>
          <w:tcPr>
            <w:tcW w:w="2183" w:type="dxa"/>
          </w:tcPr>
          <w:p w14:paraId="72193E90" w14:textId="77777777" w:rsidR="007A00E5" w:rsidRPr="0041131F" w:rsidRDefault="007A00E5" w:rsidP="00011488">
            <w:pPr>
              <w:spacing w:line="163" w:lineRule="exact"/>
              <w:ind w:right="29"/>
              <w:rPr>
                <w:rFonts w:ascii="Arial" w:hAnsi="Arial" w:cs="Arial"/>
                <w:sz w:val="24"/>
              </w:rPr>
            </w:pPr>
          </w:p>
          <w:p w14:paraId="4D820FA6" w14:textId="77777777" w:rsidR="007A00E5" w:rsidRPr="0041131F" w:rsidRDefault="007A00E5" w:rsidP="00011488">
            <w:pPr>
              <w:ind w:right="29"/>
              <w:rPr>
                <w:rFonts w:ascii="Arial" w:hAnsi="Arial" w:cs="Arial"/>
                <w:sz w:val="24"/>
              </w:rPr>
            </w:pPr>
            <w:r w:rsidRPr="0041131F">
              <w:rPr>
                <w:rFonts w:ascii="Arial" w:hAnsi="Arial" w:cs="Arial"/>
                <w:sz w:val="24"/>
              </w:rPr>
              <w:t>$</w:t>
            </w:r>
          </w:p>
        </w:tc>
        <w:tc>
          <w:tcPr>
            <w:tcW w:w="2038" w:type="dxa"/>
          </w:tcPr>
          <w:p w14:paraId="119F3E88" w14:textId="77777777" w:rsidR="007A00E5" w:rsidRPr="0041131F" w:rsidRDefault="007A00E5" w:rsidP="00011488">
            <w:pPr>
              <w:spacing w:line="163" w:lineRule="exact"/>
              <w:ind w:right="29"/>
              <w:rPr>
                <w:rFonts w:ascii="Arial" w:hAnsi="Arial" w:cs="Arial"/>
                <w:sz w:val="24"/>
              </w:rPr>
            </w:pPr>
          </w:p>
          <w:p w14:paraId="252E981D" w14:textId="77777777" w:rsidR="007A00E5" w:rsidRPr="0041131F" w:rsidRDefault="007A00E5" w:rsidP="00011488">
            <w:pPr>
              <w:ind w:right="29"/>
              <w:rPr>
                <w:rFonts w:ascii="Arial" w:hAnsi="Arial" w:cs="Arial"/>
                <w:sz w:val="24"/>
              </w:rPr>
            </w:pPr>
          </w:p>
        </w:tc>
        <w:tc>
          <w:tcPr>
            <w:tcW w:w="2566" w:type="dxa"/>
          </w:tcPr>
          <w:p w14:paraId="078E4690" w14:textId="77777777" w:rsidR="007A00E5" w:rsidRPr="0041131F" w:rsidRDefault="007A00E5" w:rsidP="00011488">
            <w:pPr>
              <w:spacing w:line="163" w:lineRule="exact"/>
              <w:ind w:right="29"/>
              <w:rPr>
                <w:rFonts w:ascii="Arial" w:hAnsi="Arial" w:cs="Arial"/>
                <w:sz w:val="24"/>
              </w:rPr>
            </w:pPr>
          </w:p>
          <w:p w14:paraId="7835B45D" w14:textId="77777777" w:rsidR="007A00E5" w:rsidRPr="0041131F" w:rsidRDefault="007A00E5" w:rsidP="00011488">
            <w:pPr>
              <w:ind w:right="29"/>
              <w:rPr>
                <w:rFonts w:ascii="Arial" w:hAnsi="Arial" w:cs="Arial"/>
                <w:sz w:val="24"/>
              </w:rPr>
            </w:pPr>
            <w:r w:rsidRPr="0041131F">
              <w:rPr>
                <w:rFonts w:ascii="Arial" w:hAnsi="Arial" w:cs="Arial"/>
                <w:sz w:val="24"/>
              </w:rPr>
              <w:t>$</w:t>
            </w:r>
          </w:p>
        </w:tc>
      </w:tr>
      <w:tr w:rsidR="007A00E5" w:rsidRPr="0041131F" w14:paraId="2BA4470E" w14:textId="77777777" w:rsidTr="001F4FD7">
        <w:trPr>
          <w:trHeight w:val="374"/>
          <w:jc w:val="center"/>
        </w:trPr>
        <w:tc>
          <w:tcPr>
            <w:tcW w:w="1166" w:type="dxa"/>
          </w:tcPr>
          <w:p w14:paraId="43B28EA1" w14:textId="77777777" w:rsidR="007A00E5" w:rsidRPr="0041131F" w:rsidRDefault="007A00E5" w:rsidP="00011488">
            <w:pPr>
              <w:spacing w:line="163" w:lineRule="exact"/>
              <w:ind w:right="29"/>
              <w:rPr>
                <w:rFonts w:ascii="Arial" w:hAnsi="Arial" w:cs="Arial"/>
                <w:sz w:val="24"/>
              </w:rPr>
            </w:pPr>
          </w:p>
          <w:p w14:paraId="34168491" w14:textId="77777777" w:rsidR="007A00E5" w:rsidRPr="0041131F" w:rsidRDefault="007A00E5" w:rsidP="00011488">
            <w:pPr>
              <w:ind w:right="29"/>
              <w:rPr>
                <w:rFonts w:ascii="Arial" w:hAnsi="Arial" w:cs="Arial"/>
                <w:sz w:val="24"/>
              </w:rPr>
            </w:pPr>
            <w:r w:rsidRPr="0041131F">
              <w:rPr>
                <w:rFonts w:ascii="Arial" w:hAnsi="Arial" w:cs="Arial"/>
                <w:sz w:val="24"/>
              </w:rPr>
              <w:t>2</w:t>
            </w:r>
          </w:p>
        </w:tc>
        <w:tc>
          <w:tcPr>
            <w:tcW w:w="3202" w:type="dxa"/>
          </w:tcPr>
          <w:p w14:paraId="5EE86C7D" w14:textId="77777777" w:rsidR="007A00E5" w:rsidRPr="0041131F" w:rsidRDefault="007A00E5" w:rsidP="00011488">
            <w:pPr>
              <w:spacing w:line="163" w:lineRule="exact"/>
              <w:ind w:right="29"/>
              <w:rPr>
                <w:rFonts w:ascii="Arial" w:hAnsi="Arial" w:cs="Arial"/>
                <w:sz w:val="24"/>
              </w:rPr>
            </w:pPr>
          </w:p>
          <w:p w14:paraId="1596F1FF" w14:textId="77777777" w:rsidR="007A00E5" w:rsidRPr="0041131F" w:rsidRDefault="007A00E5" w:rsidP="00011488">
            <w:pPr>
              <w:ind w:right="29"/>
              <w:rPr>
                <w:rFonts w:ascii="Arial" w:hAnsi="Arial" w:cs="Arial"/>
                <w:sz w:val="24"/>
              </w:rPr>
            </w:pPr>
          </w:p>
        </w:tc>
        <w:tc>
          <w:tcPr>
            <w:tcW w:w="2183" w:type="dxa"/>
          </w:tcPr>
          <w:p w14:paraId="5ACE7D68" w14:textId="77777777" w:rsidR="007A00E5" w:rsidRPr="0041131F" w:rsidRDefault="007A00E5" w:rsidP="00011488">
            <w:pPr>
              <w:spacing w:line="163" w:lineRule="exact"/>
              <w:ind w:right="29"/>
              <w:rPr>
                <w:rFonts w:ascii="Arial" w:hAnsi="Arial" w:cs="Arial"/>
                <w:sz w:val="24"/>
              </w:rPr>
            </w:pPr>
          </w:p>
          <w:p w14:paraId="3EADDA58" w14:textId="77777777" w:rsidR="007A00E5" w:rsidRPr="0041131F" w:rsidRDefault="007A00E5" w:rsidP="00011488">
            <w:pPr>
              <w:ind w:right="29"/>
              <w:rPr>
                <w:rFonts w:ascii="Arial" w:hAnsi="Arial" w:cs="Arial"/>
                <w:sz w:val="24"/>
              </w:rPr>
            </w:pPr>
            <w:r w:rsidRPr="0041131F">
              <w:rPr>
                <w:rFonts w:ascii="Arial" w:hAnsi="Arial" w:cs="Arial"/>
                <w:sz w:val="24"/>
              </w:rPr>
              <w:t>$</w:t>
            </w:r>
          </w:p>
        </w:tc>
        <w:tc>
          <w:tcPr>
            <w:tcW w:w="2038" w:type="dxa"/>
          </w:tcPr>
          <w:p w14:paraId="2E9E3A76" w14:textId="77777777" w:rsidR="007A00E5" w:rsidRPr="0041131F" w:rsidRDefault="007A00E5" w:rsidP="00011488">
            <w:pPr>
              <w:spacing w:line="163" w:lineRule="exact"/>
              <w:ind w:right="29"/>
              <w:rPr>
                <w:rFonts w:ascii="Arial" w:hAnsi="Arial" w:cs="Arial"/>
                <w:sz w:val="24"/>
              </w:rPr>
            </w:pPr>
          </w:p>
          <w:p w14:paraId="07358834" w14:textId="77777777" w:rsidR="007A00E5" w:rsidRPr="0041131F" w:rsidRDefault="007A00E5" w:rsidP="00011488">
            <w:pPr>
              <w:ind w:right="29"/>
              <w:rPr>
                <w:rFonts w:ascii="Arial" w:hAnsi="Arial" w:cs="Arial"/>
                <w:sz w:val="24"/>
              </w:rPr>
            </w:pPr>
          </w:p>
        </w:tc>
        <w:tc>
          <w:tcPr>
            <w:tcW w:w="2566" w:type="dxa"/>
          </w:tcPr>
          <w:p w14:paraId="2BB6E35F" w14:textId="77777777" w:rsidR="007A00E5" w:rsidRPr="0041131F" w:rsidRDefault="007A00E5" w:rsidP="00011488">
            <w:pPr>
              <w:spacing w:line="163" w:lineRule="exact"/>
              <w:ind w:right="29"/>
              <w:rPr>
                <w:rFonts w:ascii="Arial" w:hAnsi="Arial" w:cs="Arial"/>
                <w:sz w:val="24"/>
              </w:rPr>
            </w:pPr>
          </w:p>
          <w:p w14:paraId="223D7AFF" w14:textId="77777777" w:rsidR="007A00E5" w:rsidRPr="0041131F" w:rsidRDefault="007A00E5" w:rsidP="00011488">
            <w:pPr>
              <w:ind w:right="29"/>
              <w:rPr>
                <w:rFonts w:ascii="Arial" w:hAnsi="Arial" w:cs="Arial"/>
                <w:sz w:val="24"/>
              </w:rPr>
            </w:pPr>
            <w:r w:rsidRPr="0041131F">
              <w:rPr>
                <w:rFonts w:ascii="Arial" w:hAnsi="Arial" w:cs="Arial"/>
                <w:sz w:val="24"/>
              </w:rPr>
              <w:t>$</w:t>
            </w:r>
          </w:p>
        </w:tc>
      </w:tr>
      <w:tr w:rsidR="007A00E5" w:rsidRPr="0041131F" w14:paraId="297EF2D3" w14:textId="77777777" w:rsidTr="001F4FD7">
        <w:trPr>
          <w:trHeight w:val="473"/>
          <w:jc w:val="center"/>
        </w:trPr>
        <w:tc>
          <w:tcPr>
            <w:tcW w:w="8589" w:type="dxa"/>
            <w:gridSpan w:val="4"/>
            <w:tcBorders>
              <w:top w:val="single" w:sz="8" w:space="0" w:color="000000"/>
              <w:left w:val="single" w:sz="8" w:space="0" w:color="000000"/>
              <w:bottom w:val="single" w:sz="4" w:space="0" w:color="000000"/>
            </w:tcBorders>
          </w:tcPr>
          <w:p w14:paraId="4B778A20" w14:textId="77777777" w:rsidR="007A00E5" w:rsidRPr="0041131F" w:rsidRDefault="007A00E5" w:rsidP="00011488">
            <w:pPr>
              <w:spacing w:line="163" w:lineRule="exact"/>
              <w:ind w:right="29"/>
              <w:rPr>
                <w:rFonts w:ascii="Arial" w:hAnsi="Arial" w:cs="Arial"/>
                <w:sz w:val="24"/>
              </w:rPr>
            </w:pPr>
          </w:p>
          <w:p w14:paraId="43FABF4C" w14:textId="77777777" w:rsidR="007A00E5" w:rsidRPr="0041131F" w:rsidRDefault="007A00E5" w:rsidP="00011488">
            <w:pPr>
              <w:spacing w:after="58"/>
              <w:ind w:right="29"/>
              <w:rPr>
                <w:rFonts w:ascii="Arial" w:hAnsi="Arial" w:cs="Arial"/>
                <w:sz w:val="24"/>
              </w:rPr>
            </w:pPr>
            <w:r w:rsidRPr="0041131F">
              <w:rPr>
                <w:rFonts w:ascii="Arial" w:hAnsi="Arial" w:cs="Arial"/>
                <w:sz w:val="24"/>
              </w:rPr>
              <w:t xml:space="preserve">     </w:t>
            </w:r>
            <w:r w:rsidRPr="0041131F">
              <w:rPr>
                <w:rFonts w:ascii="Arial" w:hAnsi="Arial" w:cs="Arial"/>
                <w:b/>
                <w:bCs/>
                <w:sz w:val="24"/>
              </w:rPr>
              <w:t xml:space="preserve"> TOTAL VALUE TO AGENCY</w:t>
            </w:r>
            <w:r w:rsidRPr="0041131F">
              <w:rPr>
                <w:rFonts w:ascii="Arial" w:hAnsi="Arial" w:cs="Arial"/>
                <w:sz w:val="24"/>
              </w:rPr>
              <w:t>...........................</w:t>
            </w:r>
          </w:p>
        </w:tc>
        <w:tc>
          <w:tcPr>
            <w:tcW w:w="2566" w:type="dxa"/>
            <w:tcBorders>
              <w:top w:val="single" w:sz="8" w:space="0" w:color="000000"/>
              <w:bottom w:val="single" w:sz="4" w:space="0" w:color="000000"/>
            </w:tcBorders>
          </w:tcPr>
          <w:p w14:paraId="0589A001" w14:textId="77777777" w:rsidR="007A00E5" w:rsidRPr="0041131F" w:rsidRDefault="007A00E5" w:rsidP="00011488">
            <w:pPr>
              <w:spacing w:line="163" w:lineRule="exact"/>
              <w:ind w:right="29"/>
              <w:rPr>
                <w:rFonts w:ascii="Arial" w:hAnsi="Arial" w:cs="Arial"/>
                <w:sz w:val="24"/>
              </w:rPr>
            </w:pPr>
          </w:p>
          <w:p w14:paraId="0BCBEE3B" w14:textId="77777777" w:rsidR="007A00E5" w:rsidRPr="0041131F" w:rsidRDefault="007A00E5" w:rsidP="00011488">
            <w:pPr>
              <w:spacing w:after="58"/>
              <w:ind w:right="29"/>
              <w:rPr>
                <w:rFonts w:ascii="Arial" w:hAnsi="Arial" w:cs="Arial"/>
                <w:sz w:val="24"/>
              </w:rPr>
            </w:pPr>
            <w:r w:rsidRPr="0041131F">
              <w:rPr>
                <w:rFonts w:ascii="Arial" w:hAnsi="Arial" w:cs="Arial"/>
                <w:sz w:val="24"/>
              </w:rPr>
              <w:t>$</w:t>
            </w:r>
          </w:p>
        </w:tc>
      </w:tr>
    </w:tbl>
    <w:p w14:paraId="063654A2" w14:textId="77777777" w:rsidR="007A00E5" w:rsidRPr="0041131F" w:rsidRDefault="007A00E5" w:rsidP="00011488">
      <w:pPr>
        <w:ind w:right="29"/>
        <w:rPr>
          <w:rFonts w:ascii="Arial" w:hAnsi="Arial" w:cs="Arial"/>
          <w:vanish/>
          <w:sz w:val="24"/>
        </w:rPr>
      </w:pPr>
    </w:p>
    <w:tbl>
      <w:tblPr>
        <w:tblW w:w="0" w:type="auto"/>
        <w:jc w:val="center"/>
        <w:tblBorders>
          <w:top w:val="single" w:sz="4" w:space="0" w:color="000000"/>
          <w:left w:val="single" w:sz="4" w:space="0" w:color="000000"/>
          <w:bottom w:val="single" w:sz="4" w:space="0" w:color="000000"/>
          <w:right w:val="single" w:sz="4" w:space="0" w:color="000000"/>
        </w:tblBorders>
        <w:tblLayout w:type="fixed"/>
        <w:tblCellMar>
          <w:left w:w="177" w:type="dxa"/>
          <w:right w:w="177" w:type="dxa"/>
        </w:tblCellMar>
        <w:tblLook w:val="0000" w:firstRow="0" w:lastRow="0" w:firstColumn="0" w:lastColumn="0" w:noHBand="0" w:noVBand="0"/>
      </w:tblPr>
      <w:tblGrid>
        <w:gridCol w:w="11189"/>
      </w:tblGrid>
      <w:tr w:rsidR="007A00E5" w:rsidRPr="0041131F" w14:paraId="2BC751F7" w14:textId="77777777" w:rsidTr="001F4FD7">
        <w:trPr>
          <w:trHeight w:val="947"/>
          <w:jc w:val="center"/>
        </w:trPr>
        <w:tc>
          <w:tcPr>
            <w:tcW w:w="11189" w:type="dxa"/>
          </w:tcPr>
          <w:p w14:paraId="6D59855E" w14:textId="77777777" w:rsidR="007A00E5" w:rsidRPr="0041131F" w:rsidRDefault="007A00E5" w:rsidP="00011488">
            <w:pPr>
              <w:ind w:right="29"/>
              <w:rPr>
                <w:rFonts w:ascii="Arial" w:hAnsi="Arial" w:cs="Arial"/>
                <w:b/>
                <w:bCs/>
                <w:sz w:val="24"/>
              </w:rPr>
            </w:pPr>
            <w:r w:rsidRPr="0041131F">
              <w:rPr>
                <w:rFonts w:ascii="Arial" w:hAnsi="Arial" w:cs="Arial"/>
                <w:b/>
                <w:bCs/>
                <w:sz w:val="24"/>
              </w:rPr>
              <w:t xml:space="preserve"> Equivalent Hourly Rates were determined by:</w:t>
            </w:r>
          </w:p>
          <w:p w14:paraId="1E5E6209" w14:textId="77777777" w:rsidR="007A00E5" w:rsidRPr="0041131F" w:rsidRDefault="007A00E5" w:rsidP="00011488">
            <w:pPr>
              <w:ind w:right="29"/>
              <w:rPr>
                <w:rFonts w:ascii="Arial" w:hAnsi="Arial" w:cs="Arial"/>
                <w:sz w:val="24"/>
              </w:rPr>
            </w:pPr>
            <w:r w:rsidRPr="0041131F">
              <w:rPr>
                <w:rFonts w:ascii="Arial" w:hAnsi="Arial" w:cs="Arial"/>
                <w:sz w:val="24"/>
              </w:rPr>
              <w:t xml:space="preserve"> [ ] Rates for comparable positions within own agency.</w:t>
            </w:r>
          </w:p>
          <w:p w14:paraId="25E3A28D" w14:textId="77777777" w:rsidR="007A00E5" w:rsidRPr="0041131F" w:rsidRDefault="007A00E5" w:rsidP="00011488">
            <w:pPr>
              <w:ind w:right="29"/>
              <w:rPr>
                <w:rFonts w:ascii="Arial" w:hAnsi="Arial" w:cs="Arial"/>
                <w:sz w:val="24"/>
              </w:rPr>
            </w:pPr>
            <w:r w:rsidRPr="0041131F">
              <w:rPr>
                <w:rFonts w:ascii="Arial" w:hAnsi="Arial" w:cs="Arial"/>
                <w:sz w:val="24"/>
              </w:rPr>
              <w:t xml:space="preserve"> [ ] State Employment Service estimate of rates for type of work.</w:t>
            </w:r>
          </w:p>
          <w:p w14:paraId="28DFC64D" w14:textId="77777777" w:rsidR="007A00E5" w:rsidRPr="0041131F" w:rsidRDefault="007A00E5" w:rsidP="00011488">
            <w:pPr>
              <w:spacing w:after="58"/>
              <w:ind w:right="29"/>
              <w:rPr>
                <w:rFonts w:ascii="Arial" w:hAnsi="Arial" w:cs="Arial"/>
                <w:sz w:val="24"/>
              </w:rPr>
            </w:pPr>
            <w:r w:rsidRPr="0041131F">
              <w:rPr>
                <w:rFonts w:ascii="Arial" w:hAnsi="Arial" w:cs="Arial"/>
                <w:sz w:val="24"/>
              </w:rPr>
              <w:t xml:space="preserve"> [ ] Rates for comparable positions within other local agencies.</w:t>
            </w:r>
          </w:p>
        </w:tc>
      </w:tr>
    </w:tbl>
    <w:p w14:paraId="18A029FA" w14:textId="77777777" w:rsidR="007A00E5" w:rsidRPr="0041131F" w:rsidRDefault="007A00E5" w:rsidP="00011488">
      <w:pPr>
        <w:ind w:right="29"/>
        <w:rPr>
          <w:rFonts w:ascii="Arial" w:hAnsi="Arial" w:cs="Arial"/>
          <w:vanish/>
          <w:sz w:val="24"/>
        </w:rPr>
      </w:pPr>
    </w:p>
    <w:tbl>
      <w:tblPr>
        <w:tblW w:w="0" w:type="auto"/>
        <w:jc w:val="center"/>
        <w:tblBorders>
          <w:top w:val="single" w:sz="4" w:space="0" w:color="000000"/>
          <w:left w:val="single" w:sz="4" w:space="0" w:color="000000"/>
          <w:bottom w:val="single" w:sz="4" w:space="0" w:color="000000"/>
          <w:right w:val="single" w:sz="4" w:space="0" w:color="000000"/>
          <w:insideH w:val="single" w:sz="4" w:space="0" w:color="000000"/>
          <w:insideV w:val="single" w:sz="8" w:space="0" w:color="000000"/>
        </w:tblBorders>
        <w:tblLayout w:type="fixed"/>
        <w:tblCellMar>
          <w:left w:w="139" w:type="dxa"/>
          <w:right w:w="139" w:type="dxa"/>
        </w:tblCellMar>
        <w:tblLook w:val="0000" w:firstRow="0" w:lastRow="0" w:firstColumn="0" w:lastColumn="0" w:noHBand="0" w:noVBand="0"/>
      </w:tblPr>
      <w:tblGrid>
        <w:gridCol w:w="3198"/>
        <w:gridCol w:w="1605"/>
        <w:gridCol w:w="2471"/>
        <w:gridCol w:w="1605"/>
        <w:gridCol w:w="2327"/>
      </w:tblGrid>
      <w:tr w:rsidR="007A00E5" w:rsidRPr="0041131F" w14:paraId="288B6371" w14:textId="77777777" w:rsidTr="00AC174D">
        <w:trPr>
          <w:cantSplit/>
          <w:trHeight w:val="377"/>
          <w:jc w:val="center"/>
        </w:trPr>
        <w:tc>
          <w:tcPr>
            <w:tcW w:w="3198" w:type="dxa"/>
          </w:tcPr>
          <w:p w14:paraId="53772CF7" w14:textId="77777777" w:rsidR="007A00E5" w:rsidRPr="0041131F" w:rsidRDefault="007A00E5" w:rsidP="00011488">
            <w:pPr>
              <w:spacing w:line="201" w:lineRule="exact"/>
              <w:ind w:right="29"/>
              <w:rPr>
                <w:rFonts w:ascii="Arial" w:hAnsi="Arial" w:cs="Arial"/>
                <w:sz w:val="24"/>
              </w:rPr>
            </w:pPr>
          </w:p>
          <w:p w14:paraId="1E04F512" w14:textId="77777777" w:rsidR="007A00E5" w:rsidRPr="0041131F" w:rsidRDefault="007A00E5" w:rsidP="00011488">
            <w:pPr>
              <w:tabs>
                <w:tab w:val="center" w:pos="1523"/>
              </w:tabs>
              <w:ind w:right="29"/>
              <w:rPr>
                <w:rFonts w:ascii="Arial" w:hAnsi="Arial" w:cs="Arial"/>
                <w:sz w:val="24"/>
              </w:rPr>
            </w:pPr>
            <w:r w:rsidRPr="0041131F">
              <w:rPr>
                <w:rFonts w:ascii="Arial" w:hAnsi="Arial" w:cs="Arial"/>
                <w:sz w:val="24"/>
              </w:rPr>
              <w:tab/>
              <w:t>ESTIMATED MILEAGE</w:t>
            </w:r>
          </w:p>
        </w:tc>
        <w:tc>
          <w:tcPr>
            <w:tcW w:w="1605" w:type="dxa"/>
            <w:vMerge w:val="restart"/>
          </w:tcPr>
          <w:p w14:paraId="3F3A7840" w14:textId="77777777" w:rsidR="007A00E5" w:rsidRPr="0041131F" w:rsidRDefault="007A00E5" w:rsidP="00011488">
            <w:pPr>
              <w:spacing w:line="201" w:lineRule="exact"/>
              <w:ind w:right="29"/>
              <w:rPr>
                <w:rFonts w:ascii="Arial" w:hAnsi="Arial" w:cs="Arial"/>
                <w:sz w:val="24"/>
              </w:rPr>
            </w:pPr>
          </w:p>
          <w:p w14:paraId="4123F861" w14:textId="77777777" w:rsidR="007A00E5" w:rsidRPr="0041131F" w:rsidRDefault="007A00E5" w:rsidP="00011488">
            <w:pPr>
              <w:tabs>
                <w:tab w:val="center" w:pos="655"/>
              </w:tabs>
              <w:ind w:right="29"/>
              <w:rPr>
                <w:rFonts w:ascii="Arial" w:hAnsi="Arial" w:cs="Arial"/>
                <w:sz w:val="24"/>
              </w:rPr>
            </w:pPr>
            <w:r w:rsidRPr="0041131F">
              <w:rPr>
                <w:rFonts w:ascii="Arial" w:hAnsi="Arial" w:cs="Arial"/>
                <w:sz w:val="24"/>
              </w:rPr>
              <w:tab/>
              <w:t>X</w:t>
            </w:r>
          </w:p>
        </w:tc>
        <w:tc>
          <w:tcPr>
            <w:tcW w:w="2471" w:type="dxa"/>
          </w:tcPr>
          <w:p w14:paraId="1BFC85DF" w14:textId="77777777" w:rsidR="007A00E5" w:rsidRPr="0041131F" w:rsidRDefault="007A00E5" w:rsidP="00011488">
            <w:pPr>
              <w:spacing w:line="201" w:lineRule="exact"/>
              <w:ind w:right="29"/>
              <w:rPr>
                <w:rFonts w:ascii="Arial" w:hAnsi="Arial" w:cs="Arial"/>
                <w:sz w:val="24"/>
              </w:rPr>
            </w:pPr>
          </w:p>
          <w:p w14:paraId="41A86D51" w14:textId="77777777" w:rsidR="007A00E5" w:rsidRPr="0041131F" w:rsidRDefault="007A00E5" w:rsidP="00011488">
            <w:pPr>
              <w:tabs>
                <w:tab w:val="center" w:pos="1083"/>
              </w:tabs>
              <w:ind w:right="29"/>
              <w:rPr>
                <w:rFonts w:ascii="Arial" w:hAnsi="Arial" w:cs="Arial"/>
                <w:sz w:val="24"/>
              </w:rPr>
            </w:pPr>
            <w:r w:rsidRPr="0041131F">
              <w:rPr>
                <w:rFonts w:ascii="Arial" w:hAnsi="Arial" w:cs="Arial"/>
                <w:sz w:val="24"/>
              </w:rPr>
              <w:tab/>
              <w:t>RATE PER MILE</w:t>
            </w:r>
          </w:p>
        </w:tc>
        <w:tc>
          <w:tcPr>
            <w:tcW w:w="1605" w:type="dxa"/>
            <w:vMerge w:val="restart"/>
          </w:tcPr>
          <w:p w14:paraId="757683D4" w14:textId="77777777" w:rsidR="007A00E5" w:rsidRPr="0041131F" w:rsidRDefault="007A00E5" w:rsidP="00011488">
            <w:pPr>
              <w:spacing w:line="201" w:lineRule="exact"/>
              <w:ind w:right="29"/>
              <w:rPr>
                <w:rFonts w:ascii="Arial" w:hAnsi="Arial" w:cs="Arial"/>
                <w:sz w:val="24"/>
              </w:rPr>
            </w:pPr>
          </w:p>
          <w:p w14:paraId="5EAC6030" w14:textId="77777777" w:rsidR="007A00E5" w:rsidRPr="0041131F" w:rsidRDefault="007A00E5" w:rsidP="00011488">
            <w:pPr>
              <w:tabs>
                <w:tab w:val="center" w:pos="655"/>
              </w:tabs>
              <w:ind w:right="29"/>
              <w:rPr>
                <w:rFonts w:ascii="Arial" w:hAnsi="Arial" w:cs="Arial"/>
                <w:sz w:val="24"/>
              </w:rPr>
            </w:pPr>
            <w:r w:rsidRPr="0041131F">
              <w:rPr>
                <w:rFonts w:ascii="Arial" w:hAnsi="Arial" w:cs="Arial"/>
                <w:sz w:val="24"/>
              </w:rPr>
              <w:tab/>
              <w:t>=</w:t>
            </w:r>
          </w:p>
        </w:tc>
        <w:tc>
          <w:tcPr>
            <w:tcW w:w="2327" w:type="dxa"/>
          </w:tcPr>
          <w:p w14:paraId="15F2FB2A" w14:textId="77777777" w:rsidR="007A00E5" w:rsidRPr="0041131F" w:rsidRDefault="007A00E5" w:rsidP="00011488">
            <w:pPr>
              <w:spacing w:line="201" w:lineRule="exact"/>
              <w:ind w:right="29"/>
              <w:rPr>
                <w:rFonts w:ascii="Arial" w:hAnsi="Arial" w:cs="Arial"/>
                <w:sz w:val="24"/>
              </w:rPr>
            </w:pPr>
          </w:p>
          <w:p w14:paraId="259A390D" w14:textId="77777777" w:rsidR="007A00E5" w:rsidRPr="0041131F" w:rsidRDefault="007A00E5" w:rsidP="00011488">
            <w:pPr>
              <w:tabs>
                <w:tab w:val="center" w:pos="1012"/>
              </w:tabs>
              <w:ind w:right="29"/>
              <w:rPr>
                <w:rFonts w:ascii="Arial" w:hAnsi="Arial" w:cs="Arial"/>
                <w:sz w:val="24"/>
              </w:rPr>
            </w:pPr>
            <w:r w:rsidRPr="0041131F">
              <w:rPr>
                <w:rFonts w:ascii="Arial" w:hAnsi="Arial" w:cs="Arial"/>
                <w:sz w:val="24"/>
              </w:rPr>
              <w:tab/>
              <w:t>VALUE</w:t>
            </w:r>
          </w:p>
        </w:tc>
      </w:tr>
      <w:tr w:rsidR="007A00E5" w:rsidRPr="0041131F" w14:paraId="67ECAE41" w14:textId="77777777" w:rsidTr="001F4FD7">
        <w:trPr>
          <w:cantSplit/>
          <w:trHeight w:val="575"/>
          <w:jc w:val="center"/>
        </w:trPr>
        <w:tc>
          <w:tcPr>
            <w:tcW w:w="3198" w:type="dxa"/>
          </w:tcPr>
          <w:p w14:paraId="79E24EE3" w14:textId="77777777" w:rsidR="007A00E5" w:rsidRPr="0041131F" w:rsidRDefault="007A00E5" w:rsidP="00011488">
            <w:pPr>
              <w:spacing w:after="58"/>
              <w:ind w:right="29"/>
              <w:rPr>
                <w:rFonts w:ascii="Arial" w:hAnsi="Arial" w:cs="Arial"/>
                <w:sz w:val="24"/>
              </w:rPr>
            </w:pPr>
          </w:p>
        </w:tc>
        <w:tc>
          <w:tcPr>
            <w:tcW w:w="1605" w:type="dxa"/>
            <w:vMerge/>
          </w:tcPr>
          <w:p w14:paraId="79F951E6" w14:textId="77777777" w:rsidR="007A00E5" w:rsidRPr="0041131F" w:rsidRDefault="007A00E5" w:rsidP="00011488">
            <w:pPr>
              <w:spacing w:after="58"/>
              <w:ind w:right="29"/>
              <w:rPr>
                <w:rFonts w:ascii="Arial" w:hAnsi="Arial" w:cs="Arial"/>
                <w:sz w:val="24"/>
              </w:rPr>
            </w:pPr>
          </w:p>
        </w:tc>
        <w:tc>
          <w:tcPr>
            <w:tcW w:w="2471" w:type="dxa"/>
          </w:tcPr>
          <w:p w14:paraId="48F956BE" w14:textId="77777777" w:rsidR="007A00E5" w:rsidRPr="0041131F" w:rsidRDefault="007A00E5" w:rsidP="00011488">
            <w:pPr>
              <w:tabs>
                <w:tab w:val="center" w:pos="1083"/>
              </w:tabs>
              <w:spacing w:after="58"/>
              <w:ind w:right="29"/>
              <w:rPr>
                <w:rFonts w:ascii="Arial" w:hAnsi="Arial" w:cs="Arial"/>
                <w:sz w:val="24"/>
              </w:rPr>
            </w:pPr>
            <w:r w:rsidRPr="0041131F">
              <w:rPr>
                <w:rFonts w:ascii="Arial" w:hAnsi="Arial" w:cs="Arial"/>
                <w:sz w:val="24"/>
              </w:rPr>
              <w:tab/>
              <w:t xml:space="preserve"> </w:t>
            </w:r>
          </w:p>
        </w:tc>
        <w:tc>
          <w:tcPr>
            <w:tcW w:w="1605" w:type="dxa"/>
            <w:vMerge/>
          </w:tcPr>
          <w:p w14:paraId="2081A4F2" w14:textId="77777777" w:rsidR="007A00E5" w:rsidRPr="0041131F" w:rsidRDefault="007A00E5" w:rsidP="00011488">
            <w:pPr>
              <w:spacing w:after="58"/>
              <w:ind w:right="29"/>
              <w:rPr>
                <w:rFonts w:ascii="Arial" w:hAnsi="Arial" w:cs="Arial"/>
                <w:sz w:val="24"/>
              </w:rPr>
            </w:pPr>
          </w:p>
        </w:tc>
        <w:tc>
          <w:tcPr>
            <w:tcW w:w="2327" w:type="dxa"/>
          </w:tcPr>
          <w:p w14:paraId="28A19D4D" w14:textId="77777777" w:rsidR="007A00E5" w:rsidRPr="0041131F" w:rsidRDefault="007A00E5" w:rsidP="00011488">
            <w:pPr>
              <w:spacing w:line="163" w:lineRule="exact"/>
              <w:ind w:right="29"/>
              <w:rPr>
                <w:rFonts w:ascii="Arial" w:hAnsi="Arial" w:cs="Arial"/>
                <w:sz w:val="24"/>
              </w:rPr>
            </w:pPr>
          </w:p>
          <w:p w14:paraId="5B1C4E17" w14:textId="77777777" w:rsidR="007A00E5" w:rsidRPr="0041131F" w:rsidRDefault="007A00E5" w:rsidP="00011488">
            <w:pPr>
              <w:spacing w:after="58"/>
              <w:ind w:right="29"/>
              <w:rPr>
                <w:rFonts w:ascii="Arial" w:hAnsi="Arial" w:cs="Arial"/>
                <w:sz w:val="24"/>
              </w:rPr>
            </w:pPr>
            <w:r w:rsidRPr="0041131F">
              <w:rPr>
                <w:rFonts w:ascii="Arial" w:hAnsi="Arial" w:cs="Arial"/>
                <w:sz w:val="24"/>
              </w:rPr>
              <w:t>$</w:t>
            </w:r>
          </w:p>
        </w:tc>
      </w:tr>
    </w:tbl>
    <w:p w14:paraId="7DE5F503" w14:textId="77777777" w:rsidR="007A00E5" w:rsidRPr="0041131F" w:rsidRDefault="007A00E5" w:rsidP="00011488">
      <w:pPr>
        <w:ind w:right="29"/>
        <w:rPr>
          <w:rFonts w:ascii="Arial" w:hAnsi="Arial" w:cs="Arial"/>
          <w:vanish/>
          <w:sz w:val="24"/>
        </w:rPr>
      </w:pPr>
    </w:p>
    <w:tbl>
      <w:tblPr>
        <w:tblW w:w="1118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177" w:type="dxa"/>
          <w:right w:w="177" w:type="dxa"/>
        </w:tblCellMar>
        <w:tblLook w:val="0000" w:firstRow="0" w:lastRow="0" w:firstColumn="0" w:lastColumn="0" w:noHBand="0" w:noVBand="0"/>
      </w:tblPr>
      <w:tblGrid>
        <w:gridCol w:w="11189"/>
      </w:tblGrid>
      <w:tr w:rsidR="007A00E5" w:rsidRPr="0041131F" w14:paraId="607AB740" w14:textId="77777777" w:rsidTr="001F4FD7">
        <w:trPr>
          <w:trHeight w:val="2441"/>
          <w:jc w:val="center"/>
        </w:trPr>
        <w:tc>
          <w:tcPr>
            <w:tcW w:w="11189" w:type="dxa"/>
          </w:tcPr>
          <w:p w14:paraId="79F56886" w14:textId="77777777" w:rsidR="007A00E5" w:rsidRPr="0041131F" w:rsidRDefault="007A00E5" w:rsidP="00011488">
            <w:pPr>
              <w:spacing w:line="201" w:lineRule="exact"/>
              <w:ind w:right="29"/>
              <w:rPr>
                <w:rFonts w:ascii="Arial" w:hAnsi="Arial" w:cs="Arial"/>
                <w:sz w:val="24"/>
              </w:rPr>
            </w:pPr>
          </w:p>
          <w:p w14:paraId="56B7E75F" w14:textId="77777777" w:rsidR="007A00E5" w:rsidRPr="0041131F" w:rsidRDefault="007A00E5" w:rsidP="00011488">
            <w:pPr>
              <w:ind w:right="29"/>
              <w:rPr>
                <w:rFonts w:ascii="Arial" w:hAnsi="Arial" w:cs="Arial"/>
                <w:b/>
                <w:bCs/>
                <w:sz w:val="24"/>
              </w:rPr>
            </w:pPr>
            <w:r w:rsidRPr="0041131F">
              <w:rPr>
                <w:rFonts w:ascii="Arial" w:hAnsi="Arial" w:cs="Arial"/>
                <w:b/>
                <w:bCs/>
                <w:sz w:val="24"/>
              </w:rPr>
              <w:t xml:space="preserve"> Donor Certification:</w:t>
            </w:r>
          </w:p>
          <w:p w14:paraId="4DF2D880" w14:textId="4E03CD08" w:rsidR="007A00E5" w:rsidRPr="0041131F" w:rsidRDefault="007A00E5" w:rsidP="00011488">
            <w:pPr>
              <w:ind w:left="720" w:right="29"/>
              <w:rPr>
                <w:rFonts w:ascii="Arial" w:hAnsi="Arial" w:cs="Arial"/>
                <w:b/>
                <w:bCs/>
                <w:sz w:val="24"/>
              </w:rPr>
            </w:pPr>
            <w:r w:rsidRPr="0041131F">
              <w:rPr>
                <w:rFonts w:ascii="Arial" w:hAnsi="Arial" w:cs="Arial"/>
                <w:sz w:val="24"/>
              </w:rPr>
              <w:t>I hereby certify that commitments have been received from individual volunteers or groups sufficient to provide the volunteer hours and travel identified above.</w:t>
            </w:r>
          </w:p>
          <w:tbl>
            <w:tblPr>
              <w:tblStyle w:val="TableGrid"/>
              <w:tblW w:w="0" w:type="auto"/>
              <w:tblLayout w:type="fixed"/>
              <w:tblLook w:val="04A0" w:firstRow="1" w:lastRow="0" w:firstColumn="1" w:lastColumn="0" w:noHBand="0" w:noVBand="1"/>
            </w:tblPr>
            <w:tblGrid>
              <w:gridCol w:w="4785"/>
              <w:gridCol w:w="360"/>
              <w:gridCol w:w="1980"/>
            </w:tblGrid>
            <w:tr w:rsidR="00585DEF" w:rsidRPr="0041131F" w14:paraId="4349D4DF" w14:textId="77777777" w:rsidTr="00D15F78">
              <w:tc>
                <w:tcPr>
                  <w:tcW w:w="4785" w:type="dxa"/>
                  <w:tcBorders>
                    <w:top w:val="nil"/>
                    <w:left w:val="nil"/>
                    <w:bottom w:val="single" w:sz="4" w:space="0" w:color="auto"/>
                    <w:right w:val="nil"/>
                  </w:tcBorders>
                </w:tcPr>
                <w:p w14:paraId="01C571E4" w14:textId="77777777" w:rsidR="00585DEF" w:rsidRPr="0041131F" w:rsidRDefault="00585DEF" w:rsidP="00011488">
                  <w:pPr>
                    <w:ind w:right="29"/>
                    <w:rPr>
                      <w:rFonts w:ascii="Arial" w:hAnsi="Arial" w:cs="Arial"/>
                      <w:sz w:val="24"/>
                    </w:rPr>
                  </w:pPr>
                </w:p>
              </w:tc>
              <w:tc>
                <w:tcPr>
                  <w:tcW w:w="360" w:type="dxa"/>
                  <w:tcBorders>
                    <w:top w:val="nil"/>
                    <w:left w:val="nil"/>
                    <w:bottom w:val="nil"/>
                    <w:right w:val="nil"/>
                  </w:tcBorders>
                </w:tcPr>
                <w:p w14:paraId="0EAEEEE7" w14:textId="77777777" w:rsidR="00585DEF" w:rsidRPr="0041131F" w:rsidRDefault="00585DEF" w:rsidP="00011488">
                  <w:pPr>
                    <w:ind w:right="29"/>
                    <w:rPr>
                      <w:rFonts w:ascii="Arial" w:hAnsi="Arial" w:cs="Arial"/>
                      <w:sz w:val="24"/>
                    </w:rPr>
                  </w:pPr>
                </w:p>
              </w:tc>
              <w:tc>
                <w:tcPr>
                  <w:tcW w:w="1980" w:type="dxa"/>
                  <w:tcBorders>
                    <w:top w:val="nil"/>
                    <w:left w:val="nil"/>
                    <w:bottom w:val="single" w:sz="4" w:space="0" w:color="auto"/>
                    <w:right w:val="nil"/>
                  </w:tcBorders>
                </w:tcPr>
                <w:p w14:paraId="680FDACD" w14:textId="77777777" w:rsidR="00585DEF" w:rsidRPr="0041131F" w:rsidRDefault="00585DEF" w:rsidP="00011488">
                  <w:pPr>
                    <w:ind w:right="29"/>
                    <w:rPr>
                      <w:rFonts w:ascii="Arial" w:hAnsi="Arial" w:cs="Arial"/>
                      <w:sz w:val="24"/>
                    </w:rPr>
                  </w:pPr>
                </w:p>
              </w:tc>
            </w:tr>
            <w:tr w:rsidR="00585DEF" w:rsidRPr="0041131F" w14:paraId="2863C790" w14:textId="77777777" w:rsidTr="00D15F78">
              <w:tc>
                <w:tcPr>
                  <w:tcW w:w="4785" w:type="dxa"/>
                  <w:tcBorders>
                    <w:left w:val="nil"/>
                    <w:bottom w:val="nil"/>
                    <w:right w:val="nil"/>
                  </w:tcBorders>
                </w:tcPr>
                <w:p w14:paraId="02784628" w14:textId="7EFA7DE5" w:rsidR="00585DEF" w:rsidRPr="0041131F" w:rsidRDefault="00585DEF" w:rsidP="00011488">
                  <w:pPr>
                    <w:ind w:right="29"/>
                    <w:rPr>
                      <w:rFonts w:ascii="Arial" w:hAnsi="Arial" w:cs="Arial"/>
                      <w:sz w:val="24"/>
                    </w:rPr>
                  </w:pPr>
                  <w:r w:rsidRPr="0041131F">
                    <w:rPr>
                      <w:rFonts w:ascii="Arial" w:hAnsi="Arial" w:cs="Arial"/>
                      <w:sz w:val="24"/>
                    </w:rPr>
                    <w:t>Signature of Agency Official</w:t>
                  </w:r>
                </w:p>
              </w:tc>
              <w:tc>
                <w:tcPr>
                  <w:tcW w:w="360" w:type="dxa"/>
                  <w:tcBorders>
                    <w:top w:val="nil"/>
                    <w:left w:val="nil"/>
                    <w:bottom w:val="nil"/>
                    <w:right w:val="nil"/>
                  </w:tcBorders>
                </w:tcPr>
                <w:p w14:paraId="5B282986" w14:textId="77777777" w:rsidR="00585DEF" w:rsidRPr="0041131F" w:rsidRDefault="00585DEF" w:rsidP="00011488">
                  <w:pPr>
                    <w:ind w:right="29"/>
                    <w:rPr>
                      <w:rFonts w:ascii="Arial" w:hAnsi="Arial" w:cs="Arial"/>
                      <w:sz w:val="24"/>
                    </w:rPr>
                  </w:pPr>
                </w:p>
              </w:tc>
              <w:tc>
                <w:tcPr>
                  <w:tcW w:w="1980" w:type="dxa"/>
                  <w:tcBorders>
                    <w:top w:val="single" w:sz="4" w:space="0" w:color="auto"/>
                    <w:left w:val="nil"/>
                    <w:bottom w:val="nil"/>
                    <w:right w:val="nil"/>
                  </w:tcBorders>
                </w:tcPr>
                <w:p w14:paraId="2ECDCDFA" w14:textId="77777777" w:rsidR="00585DEF" w:rsidRPr="0041131F" w:rsidRDefault="00585DEF" w:rsidP="00011488">
                  <w:pPr>
                    <w:ind w:right="29"/>
                    <w:rPr>
                      <w:rFonts w:ascii="Arial" w:hAnsi="Arial" w:cs="Arial"/>
                      <w:sz w:val="24"/>
                    </w:rPr>
                  </w:pPr>
                  <w:r w:rsidRPr="0041131F">
                    <w:rPr>
                      <w:rFonts w:ascii="Arial" w:hAnsi="Arial" w:cs="Arial"/>
                      <w:sz w:val="24"/>
                    </w:rPr>
                    <w:t>Date</w:t>
                  </w:r>
                </w:p>
              </w:tc>
            </w:tr>
          </w:tbl>
          <w:p w14:paraId="16EBADB1" w14:textId="77777777" w:rsidR="00585DEF" w:rsidRPr="0041131F" w:rsidRDefault="00585DEF" w:rsidP="00011488">
            <w:pPr>
              <w:ind w:right="29"/>
              <w:rPr>
                <w:rFonts w:ascii="Arial" w:hAnsi="Arial" w:cs="Arial"/>
                <w:sz w:val="24"/>
              </w:rPr>
            </w:pPr>
          </w:p>
          <w:p w14:paraId="4130A20C" w14:textId="4D89BB16" w:rsidR="00585DEF" w:rsidRPr="0041131F" w:rsidRDefault="00AC174D" w:rsidP="00011488">
            <w:pPr>
              <w:ind w:right="29"/>
              <w:rPr>
                <w:rFonts w:ascii="Arial" w:hAnsi="Arial" w:cs="Arial"/>
                <w:b/>
                <w:bCs/>
                <w:sz w:val="24"/>
              </w:rPr>
            </w:pPr>
            <w:r w:rsidRPr="0041131F">
              <w:rPr>
                <w:rFonts w:ascii="Arial" w:hAnsi="Arial" w:cs="Arial"/>
                <w:b/>
                <w:bCs/>
                <w:sz w:val="24"/>
              </w:rPr>
              <w:t>Name:  [     ]</w:t>
            </w:r>
          </w:p>
          <w:p w14:paraId="5ED65B55" w14:textId="77777777" w:rsidR="007A00E5" w:rsidRPr="0041131F" w:rsidRDefault="007A00E5" w:rsidP="00011488">
            <w:pPr>
              <w:ind w:left="720" w:right="29"/>
              <w:rPr>
                <w:rFonts w:ascii="Arial" w:hAnsi="Arial" w:cs="Arial"/>
                <w:sz w:val="24"/>
              </w:rPr>
            </w:pPr>
          </w:p>
        </w:tc>
      </w:tr>
    </w:tbl>
    <w:p w14:paraId="4212BC4D" w14:textId="77777777" w:rsidR="00A274CF" w:rsidRDefault="00A274CF" w:rsidP="00011488">
      <w:pPr>
        <w:ind w:right="29"/>
        <w:rPr>
          <w:rFonts w:ascii="Arial" w:hAnsi="Arial" w:cs="Arial"/>
          <w:b/>
          <w:bCs/>
          <w:sz w:val="24"/>
        </w:rPr>
      </w:pPr>
    </w:p>
    <w:p w14:paraId="1F277E44" w14:textId="712E3748" w:rsidR="007A00E5" w:rsidRPr="0041131F" w:rsidRDefault="00174809" w:rsidP="00174809">
      <w:pPr>
        <w:ind w:right="29"/>
        <w:rPr>
          <w:rFonts w:ascii="Arial" w:hAnsi="Arial" w:cs="Arial"/>
          <w:b/>
          <w:bCs/>
          <w:sz w:val="24"/>
        </w:rPr>
      </w:pPr>
      <w:r w:rsidRPr="00174809">
        <w:rPr>
          <w:rFonts w:ascii="Arial" w:hAnsi="Arial" w:cs="Arial"/>
          <w:b/>
          <w:bCs/>
          <w:sz w:val="24"/>
          <w:u w:val="single"/>
        </w:rPr>
        <w:lastRenderedPageBreak/>
        <w:t xml:space="preserve">Section </w:t>
      </w:r>
      <w:r w:rsidR="0014693F" w:rsidRPr="00174809">
        <w:rPr>
          <w:rFonts w:ascii="Arial" w:hAnsi="Arial" w:cs="Arial"/>
          <w:b/>
          <w:bCs/>
          <w:sz w:val="24"/>
          <w:u w:val="single"/>
        </w:rPr>
        <w:t>IV</w:t>
      </w:r>
      <w:r w:rsidR="007A00E5" w:rsidRPr="00174809">
        <w:rPr>
          <w:rFonts w:ascii="Arial" w:hAnsi="Arial" w:cs="Arial"/>
          <w:b/>
          <w:bCs/>
          <w:sz w:val="24"/>
          <w:u w:val="single"/>
        </w:rPr>
        <w:t xml:space="preserve">.B. </w:t>
      </w:r>
      <w:r w:rsidRPr="00174809">
        <w:rPr>
          <w:rFonts w:ascii="Arial" w:hAnsi="Arial" w:cs="Arial"/>
          <w:b/>
          <w:bCs/>
          <w:sz w:val="24"/>
          <w:u w:val="single"/>
        </w:rPr>
        <w:t>Availability of Documents:</w:t>
      </w:r>
      <w:r>
        <w:rPr>
          <w:rFonts w:ascii="Arial" w:hAnsi="Arial" w:cs="Arial"/>
          <w:b/>
          <w:bCs/>
          <w:sz w:val="24"/>
        </w:rPr>
        <w:t xml:space="preserve"> </w:t>
      </w:r>
      <w:r w:rsidRPr="00174809">
        <w:rPr>
          <w:rFonts w:ascii="Arial" w:hAnsi="Arial" w:cs="Arial"/>
          <w:sz w:val="24"/>
        </w:rPr>
        <w:t xml:space="preserve">Using the format below, the attestation must be completed and signed by an authorized representative of the Proposer. </w:t>
      </w:r>
    </w:p>
    <w:p w14:paraId="3103521E" w14:textId="77777777" w:rsidR="001A7941" w:rsidRPr="0041131F" w:rsidRDefault="001A7941" w:rsidP="00011488">
      <w:pPr>
        <w:ind w:right="29"/>
        <w:rPr>
          <w:rFonts w:ascii="Arial" w:hAnsi="Arial" w:cs="Arial"/>
          <w:sz w:val="24"/>
        </w:rPr>
      </w:pPr>
    </w:p>
    <w:tbl>
      <w:tblPr>
        <w:tblW w:w="10530" w:type="dxa"/>
        <w:jc w:val="center"/>
        <w:tblLayout w:type="fixed"/>
        <w:tblCellMar>
          <w:left w:w="120" w:type="dxa"/>
          <w:right w:w="120" w:type="dxa"/>
        </w:tblCellMar>
        <w:tblLook w:val="0000" w:firstRow="0" w:lastRow="0" w:firstColumn="0" w:lastColumn="0" w:noHBand="0" w:noVBand="0"/>
      </w:tblPr>
      <w:tblGrid>
        <w:gridCol w:w="10530"/>
      </w:tblGrid>
      <w:tr w:rsidR="007A00E5" w:rsidRPr="0041131F" w14:paraId="3A0D0CE1" w14:textId="77777777" w:rsidTr="00174809">
        <w:trPr>
          <w:jc w:val="center"/>
        </w:trPr>
        <w:tc>
          <w:tcPr>
            <w:tcW w:w="10530" w:type="dxa"/>
            <w:tcBorders>
              <w:top w:val="single" w:sz="7" w:space="0" w:color="000000" w:themeColor="text1"/>
              <w:left w:val="single" w:sz="7" w:space="0" w:color="000000" w:themeColor="text1"/>
              <w:bottom w:val="single" w:sz="7" w:space="0" w:color="000000" w:themeColor="text1"/>
              <w:right w:val="single" w:sz="7" w:space="0" w:color="000000" w:themeColor="text1"/>
            </w:tcBorders>
          </w:tcPr>
          <w:p w14:paraId="4923A875" w14:textId="77777777" w:rsidR="007A00E5" w:rsidRPr="0041131F" w:rsidRDefault="007A00E5" w:rsidP="00011488">
            <w:pPr>
              <w:spacing w:line="120" w:lineRule="exact"/>
              <w:ind w:right="29"/>
              <w:rPr>
                <w:rFonts w:ascii="Arial" w:hAnsi="Arial" w:cs="Arial"/>
                <w:sz w:val="24"/>
              </w:rPr>
            </w:pPr>
          </w:p>
          <w:p w14:paraId="78025B5B" w14:textId="77777777" w:rsidR="007A00E5" w:rsidRPr="0041131F" w:rsidRDefault="007A00E5" w:rsidP="00011488">
            <w:pPr>
              <w:ind w:right="29"/>
              <w:rPr>
                <w:rFonts w:ascii="Arial" w:hAnsi="Arial" w:cs="Arial"/>
                <w:sz w:val="24"/>
              </w:rPr>
            </w:pPr>
            <w:r w:rsidRPr="0041131F">
              <w:rPr>
                <w:rFonts w:ascii="Arial" w:hAnsi="Arial" w:cs="Arial"/>
                <w:sz w:val="24"/>
              </w:rPr>
              <w:t xml:space="preserve">The undersigned hereby gives full assurance that the following documents are maintained in the </w:t>
            </w:r>
            <w:r w:rsidR="001A473A" w:rsidRPr="0041131F">
              <w:rPr>
                <w:rFonts w:ascii="Arial" w:hAnsi="Arial" w:cs="Arial"/>
                <w:sz w:val="24"/>
              </w:rPr>
              <w:t>a</w:t>
            </w:r>
            <w:r w:rsidRPr="0041131F">
              <w:rPr>
                <w:rFonts w:ascii="Arial" w:hAnsi="Arial" w:cs="Arial"/>
                <w:sz w:val="24"/>
              </w:rPr>
              <w:t>dministrative office of the provider and will be filed in such a manner as to ensure ready access for inspection by the AAA or its designee(s) at any time.  The Provider will furnish copies of these documents to the AAA upon request.</w:t>
            </w:r>
          </w:p>
          <w:p w14:paraId="0D779D82" w14:textId="77777777" w:rsidR="007A00E5" w:rsidRPr="0041131F" w:rsidRDefault="007A00E5" w:rsidP="00011488">
            <w:pPr>
              <w:ind w:right="29"/>
              <w:rPr>
                <w:rFonts w:ascii="Arial" w:hAnsi="Arial" w:cs="Arial"/>
                <w:sz w:val="24"/>
              </w:rPr>
            </w:pPr>
          </w:p>
          <w:p w14:paraId="40E249FC" w14:textId="77777777" w:rsidR="007A00E5" w:rsidRPr="0041131F" w:rsidRDefault="007A00E5" w:rsidP="00011488">
            <w:pPr>
              <w:tabs>
                <w:tab w:val="left" w:pos="-1440"/>
              </w:tabs>
              <w:ind w:left="2160" w:right="29" w:hanging="720"/>
              <w:rPr>
                <w:rFonts w:ascii="Arial" w:hAnsi="Arial" w:cs="Arial"/>
                <w:sz w:val="24"/>
              </w:rPr>
            </w:pPr>
            <w:r w:rsidRPr="0041131F">
              <w:rPr>
                <w:rFonts w:ascii="Arial" w:hAnsi="Arial" w:cs="Arial"/>
                <w:sz w:val="24"/>
              </w:rPr>
              <w:t>1.</w:t>
            </w:r>
            <w:r w:rsidRPr="0041131F">
              <w:rPr>
                <w:rFonts w:ascii="Arial" w:hAnsi="Arial" w:cs="Arial"/>
                <w:sz w:val="24"/>
              </w:rPr>
              <w:tab/>
              <w:t>Current Board Roster</w:t>
            </w:r>
          </w:p>
          <w:p w14:paraId="443D2682" w14:textId="77777777" w:rsidR="007A00E5" w:rsidRPr="0041131F" w:rsidRDefault="007A00E5" w:rsidP="00011488">
            <w:pPr>
              <w:tabs>
                <w:tab w:val="left" w:pos="-1440"/>
              </w:tabs>
              <w:ind w:left="2160" w:right="29" w:hanging="720"/>
              <w:rPr>
                <w:rFonts w:ascii="Arial" w:hAnsi="Arial" w:cs="Arial"/>
                <w:sz w:val="24"/>
              </w:rPr>
            </w:pPr>
            <w:r w:rsidRPr="0041131F">
              <w:rPr>
                <w:rFonts w:ascii="Arial" w:hAnsi="Arial" w:cs="Arial"/>
                <w:sz w:val="24"/>
              </w:rPr>
              <w:t>2.</w:t>
            </w:r>
            <w:r w:rsidRPr="0041131F">
              <w:rPr>
                <w:rFonts w:ascii="Arial" w:hAnsi="Arial" w:cs="Arial"/>
                <w:sz w:val="24"/>
              </w:rPr>
              <w:tab/>
              <w:t>Articles of Incorporation</w:t>
            </w:r>
          </w:p>
          <w:p w14:paraId="78FB1A85" w14:textId="77777777" w:rsidR="007A00E5" w:rsidRPr="0041131F" w:rsidRDefault="007A00E5" w:rsidP="00011488">
            <w:pPr>
              <w:tabs>
                <w:tab w:val="left" w:pos="-1440"/>
              </w:tabs>
              <w:ind w:left="2160" w:right="29" w:hanging="720"/>
              <w:rPr>
                <w:rFonts w:ascii="Arial" w:hAnsi="Arial" w:cs="Arial"/>
                <w:sz w:val="24"/>
              </w:rPr>
            </w:pPr>
            <w:r w:rsidRPr="0041131F">
              <w:rPr>
                <w:rFonts w:ascii="Arial" w:hAnsi="Arial" w:cs="Arial"/>
                <w:sz w:val="24"/>
              </w:rPr>
              <w:t>3.</w:t>
            </w:r>
            <w:r w:rsidRPr="0041131F">
              <w:rPr>
                <w:rFonts w:ascii="Arial" w:hAnsi="Arial" w:cs="Arial"/>
                <w:sz w:val="24"/>
              </w:rPr>
              <w:tab/>
              <w:t>Corporate By-Laws</w:t>
            </w:r>
          </w:p>
          <w:p w14:paraId="54356397" w14:textId="77777777" w:rsidR="007A00E5" w:rsidRPr="0041131F" w:rsidRDefault="007A00E5" w:rsidP="00011488">
            <w:pPr>
              <w:tabs>
                <w:tab w:val="left" w:pos="-1440"/>
              </w:tabs>
              <w:ind w:left="2160" w:right="29" w:hanging="720"/>
              <w:rPr>
                <w:rFonts w:ascii="Arial" w:hAnsi="Arial" w:cs="Arial"/>
                <w:sz w:val="24"/>
              </w:rPr>
            </w:pPr>
            <w:r w:rsidRPr="0041131F">
              <w:rPr>
                <w:rFonts w:ascii="Arial" w:hAnsi="Arial" w:cs="Arial"/>
                <w:sz w:val="24"/>
              </w:rPr>
              <w:t>4.</w:t>
            </w:r>
            <w:r w:rsidRPr="0041131F">
              <w:rPr>
                <w:rFonts w:ascii="Arial" w:hAnsi="Arial" w:cs="Arial"/>
                <w:sz w:val="24"/>
              </w:rPr>
              <w:tab/>
              <w:t>Advisory Council By-Laws and Membership</w:t>
            </w:r>
          </w:p>
          <w:p w14:paraId="1F3A7AB0" w14:textId="77777777" w:rsidR="007A00E5" w:rsidRPr="0041131F" w:rsidRDefault="007A00E5" w:rsidP="00011488">
            <w:pPr>
              <w:tabs>
                <w:tab w:val="left" w:pos="-1440"/>
              </w:tabs>
              <w:ind w:left="2160" w:right="29" w:hanging="720"/>
              <w:rPr>
                <w:rFonts w:ascii="Arial" w:hAnsi="Arial" w:cs="Arial"/>
                <w:sz w:val="24"/>
              </w:rPr>
            </w:pPr>
            <w:r w:rsidRPr="0041131F">
              <w:rPr>
                <w:rFonts w:ascii="Arial" w:hAnsi="Arial" w:cs="Arial"/>
                <w:sz w:val="24"/>
              </w:rPr>
              <w:t>5.</w:t>
            </w:r>
            <w:r w:rsidRPr="0041131F">
              <w:rPr>
                <w:rFonts w:ascii="Arial" w:hAnsi="Arial" w:cs="Arial"/>
                <w:sz w:val="24"/>
              </w:rPr>
              <w:tab/>
              <w:t>Corporate Fee Documentation</w:t>
            </w:r>
          </w:p>
          <w:p w14:paraId="21817BD2" w14:textId="77777777" w:rsidR="007A00E5" w:rsidRPr="0041131F" w:rsidRDefault="007A00E5" w:rsidP="00011488">
            <w:pPr>
              <w:tabs>
                <w:tab w:val="left" w:pos="-1440"/>
              </w:tabs>
              <w:ind w:left="2160" w:right="29" w:hanging="720"/>
              <w:rPr>
                <w:rFonts w:ascii="Arial" w:hAnsi="Arial" w:cs="Arial"/>
                <w:sz w:val="24"/>
              </w:rPr>
            </w:pPr>
            <w:r w:rsidRPr="0041131F">
              <w:rPr>
                <w:rFonts w:ascii="Arial" w:hAnsi="Arial" w:cs="Arial"/>
                <w:sz w:val="24"/>
              </w:rPr>
              <w:t>6.</w:t>
            </w:r>
            <w:r w:rsidRPr="0041131F">
              <w:rPr>
                <w:rFonts w:ascii="Arial" w:hAnsi="Arial" w:cs="Arial"/>
                <w:sz w:val="24"/>
              </w:rPr>
              <w:tab/>
              <w:t>Insurance Coverage Verification</w:t>
            </w:r>
          </w:p>
          <w:p w14:paraId="7F77DE82" w14:textId="77777777" w:rsidR="007A00E5" w:rsidRPr="0041131F" w:rsidRDefault="007A00E5" w:rsidP="00011488">
            <w:pPr>
              <w:tabs>
                <w:tab w:val="left" w:pos="-1440"/>
              </w:tabs>
              <w:ind w:left="2160" w:right="29" w:hanging="720"/>
              <w:rPr>
                <w:rFonts w:ascii="Arial" w:hAnsi="Arial" w:cs="Arial"/>
                <w:sz w:val="24"/>
              </w:rPr>
            </w:pPr>
            <w:r w:rsidRPr="0041131F">
              <w:rPr>
                <w:rFonts w:ascii="Arial" w:hAnsi="Arial" w:cs="Arial"/>
                <w:sz w:val="24"/>
              </w:rPr>
              <w:t>7.</w:t>
            </w:r>
            <w:r w:rsidRPr="0041131F">
              <w:rPr>
                <w:rFonts w:ascii="Arial" w:hAnsi="Arial" w:cs="Arial"/>
                <w:sz w:val="24"/>
              </w:rPr>
              <w:tab/>
              <w:t>Bonding Verification</w:t>
            </w:r>
          </w:p>
          <w:p w14:paraId="34A01C69" w14:textId="77777777" w:rsidR="007A00E5" w:rsidRPr="0041131F" w:rsidRDefault="007A00E5" w:rsidP="00011488">
            <w:pPr>
              <w:tabs>
                <w:tab w:val="left" w:pos="-1440"/>
              </w:tabs>
              <w:ind w:left="2160" w:right="29" w:hanging="720"/>
              <w:rPr>
                <w:rFonts w:ascii="Arial" w:hAnsi="Arial" w:cs="Arial"/>
                <w:sz w:val="24"/>
              </w:rPr>
            </w:pPr>
            <w:r w:rsidRPr="0041131F">
              <w:rPr>
                <w:rFonts w:ascii="Arial" w:hAnsi="Arial" w:cs="Arial"/>
                <w:sz w:val="24"/>
              </w:rPr>
              <w:t>8.</w:t>
            </w:r>
            <w:r w:rsidRPr="0041131F">
              <w:rPr>
                <w:rFonts w:ascii="Arial" w:hAnsi="Arial" w:cs="Arial"/>
                <w:sz w:val="24"/>
              </w:rPr>
              <w:tab/>
              <w:t>Staffing Plan</w:t>
            </w:r>
          </w:p>
          <w:p w14:paraId="7D6EB34B" w14:textId="77777777" w:rsidR="007A00E5" w:rsidRPr="0041131F" w:rsidRDefault="007A00E5" w:rsidP="00011488">
            <w:pPr>
              <w:tabs>
                <w:tab w:val="left" w:pos="-1440"/>
              </w:tabs>
              <w:ind w:left="2880" w:right="29" w:hanging="720"/>
              <w:rPr>
                <w:rFonts w:ascii="Arial" w:hAnsi="Arial" w:cs="Arial"/>
                <w:sz w:val="24"/>
              </w:rPr>
            </w:pPr>
            <w:r w:rsidRPr="0041131F">
              <w:rPr>
                <w:rFonts w:ascii="Arial" w:hAnsi="Arial" w:cs="Arial"/>
                <w:sz w:val="24"/>
              </w:rPr>
              <w:t>a.</w:t>
            </w:r>
            <w:r w:rsidRPr="0041131F">
              <w:rPr>
                <w:rFonts w:ascii="Arial" w:hAnsi="Arial" w:cs="Arial"/>
                <w:sz w:val="24"/>
              </w:rPr>
              <w:tab/>
              <w:t>Position Descriptions</w:t>
            </w:r>
          </w:p>
          <w:p w14:paraId="1AE14B92" w14:textId="77777777" w:rsidR="007A00E5" w:rsidRPr="0041131F" w:rsidRDefault="007A00E5" w:rsidP="00011488">
            <w:pPr>
              <w:tabs>
                <w:tab w:val="left" w:pos="-1440"/>
              </w:tabs>
              <w:ind w:left="2880" w:right="29" w:hanging="720"/>
              <w:rPr>
                <w:rFonts w:ascii="Arial" w:hAnsi="Arial" w:cs="Arial"/>
                <w:sz w:val="24"/>
              </w:rPr>
            </w:pPr>
            <w:r w:rsidRPr="0041131F">
              <w:rPr>
                <w:rFonts w:ascii="Arial" w:hAnsi="Arial" w:cs="Arial"/>
                <w:sz w:val="24"/>
              </w:rPr>
              <w:t>b.</w:t>
            </w:r>
            <w:r w:rsidRPr="0041131F">
              <w:rPr>
                <w:rFonts w:ascii="Arial" w:hAnsi="Arial" w:cs="Arial"/>
                <w:sz w:val="24"/>
              </w:rPr>
              <w:tab/>
              <w:t>Pay Plan</w:t>
            </w:r>
          </w:p>
          <w:p w14:paraId="501CD550" w14:textId="77777777" w:rsidR="007A00E5" w:rsidRPr="0041131F" w:rsidRDefault="007A00E5" w:rsidP="00011488">
            <w:pPr>
              <w:tabs>
                <w:tab w:val="left" w:pos="-1440"/>
              </w:tabs>
              <w:ind w:left="2880" w:right="29" w:hanging="720"/>
              <w:rPr>
                <w:rFonts w:ascii="Arial" w:hAnsi="Arial" w:cs="Arial"/>
                <w:sz w:val="24"/>
              </w:rPr>
            </w:pPr>
            <w:r w:rsidRPr="0041131F">
              <w:rPr>
                <w:rFonts w:ascii="Arial" w:hAnsi="Arial" w:cs="Arial"/>
                <w:sz w:val="24"/>
              </w:rPr>
              <w:t>c.</w:t>
            </w:r>
            <w:r w:rsidRPr="0041131F">
              <w:rPr>
                <w:rFonts w:ascii="Arial" w:hAnsi="Arial" w:cs="Arial"/>
                <w:sz w:val="24"/>
              </w:rPr>
              <w:tab/>
              <w:t>Organizational Chart</w:t>
            </w:r>
          </w:p>
          <w:p w14:paraId="7D303D85" w14:textId="77777777" w:rsidR="007A00E5" w:rsidRPr="0041131F" w:rsidRDefault="007A00E5" w:rsidP="00011488">
            <w:pPr>
              <w:tabs>
                <w:tab w:val="left" w:pos="-1440"/>
              </w:tabs>
              <w:ind w:left="2880" w:right="29" w:hanging="720"/>
              <w:rPr>
                <w:rFonts w:ascii="Arial" w:hAnsi="Arial" w:cs="Arial"/>
                <w:sz w:val="24"/>
              </w:rPr>
            </w:pPr>
            <w:r w:rsidRPr="0041131F">
              <w:rPr>
                <w:rFonts w:ascii="Arial" w:hAnsi="Arial" w:cs="Arial"/>
                <w:sz w:val="24"/>
              </w:rPr>
              <w:t>d.</w:t>
            </w:r>
            <w:r w:rsidRPr="0041131F">
              <w:rPr>
                <w:rFonts w:ascii="Arial" w:hAnsi="Arial" w:cs="Arial"/>
                <w:sz w:val="24"/>
              </w:rPr>
              <w:tab/>
              <w:t>Executive Director's Resume</w:t>
            </w:r>
          </w:p>
          <w:p w14:paraId="3EB500E4" w14:textId="77777777" w:rsidR="007A00E5" w:rsidRPr="0041131F" w:rsidRDefault="007A00E5" w:rsidP="00011488">
            <w:pPr>
              <w:tabs>
                <w:tab w:val="left" w:pos="-1440"/>
              </w:tabs>
              <w:ind w:left="2160" w:right="29" w:hanging="720"/>
              <w:rPr>
                <w:rFonts w:ascii="Arial" w:hAnsi="Arial" w:cs="Arial"/>
                <w:sz w:val="24"/>
              </w:rPr>
            </w:pPr>
            <w:r w:rsidRPr="0041131F">
              <w:rPr>
                <w:rFonts w:ascii="Arial" w:hAnsi="Arial" w:cs="Arial"/>
                <w:sz w:val="24"/>
              </w:rPr>
              <w:t>9.</w:t>
            </w:r>
            <w:r w:rsidRPr="0041131F">
              <w:rPr>
                <w:rFonts w:ascii="Arial" w:hAnsi="Arial" w:cs="Arial"/>
                <w:sz w:val="24"/>
              </w:rPr>
              <w:tab/>
              <w:t>Personnel Policies Manual</w:t>
            </w:r>
          </w:p>
          <w:p w14:paraId="40F0021F" w14:textId="77777777" w:rsidR="007A00E5" w:rsidRPr="0041131F" w:rsidRDefault="007A00E5" w:rsidP="00011488">
            <w:pPr>
              <w:tabs>
                <w:tab w:val="left" w:pos="-1440"/>
              </w:tabs>
              <w:ind w:left="2160" w:right="29" w:hanging="720"/>
              <w:rPr>
                <w:rFonts w:ascii="Arial" w:hAnsi="Arial" w:cs="Arial"/>
                <w:sz w:val="24"/>
              </w:rPr>
            </w:pPr>
            <w:r w:rsidRPr="0041131F">
              <w:rPr>
                <w:rFonts w:ascii="Arial" w:hAnsi="Arial" w:cs="Arial"/>
                <w:sz w:val="24"/>
              </w:rPr>
              <w:t>10.</w:t>
            </w:r>
            <w:r w:rsidRPr="0041131F">
              <w:rPr>
                <w:rFonts w:ascii="Arial" w:hAnsi="Arial" w:cs="Arial"/>
                <w:sz w:val="24"/>
              </w:rPr>
              <w:tab/>
              <w:t>Financial Procedures Manual</w:t>
            </w:r>
          </w:p>
          <w:p w14:paraId="528E2A30" w14:textId="77777777" w:rsidR="007A00E5" w:rsidRPr="0041131F" w:rsidRDefault="007A00E5" w:rsidP="00011488">
            <w:pPr>
              <w:tabs>
                <w:tab w:val="left" w:pos="-1440"/>
              </w:tabs>
              <w:ind w:left="2160" w:right="29" w:hanging="720"/>
              <w:rPr>
                <w:rFonts w:ascii="Arial" w:hAnsi="Arial" w:cs="Arial"/>
                <w:sz w:val="24"/>
              </w:rPr>
            </w:pPr>
            <w:r w:rsidRPr="0041131F">
              <w:rPr>
                <w:rFonts w:ascii="Arial" w:hAnsi="Arial" w:cs="Arial"/>
                <w:sz w:val="24"/>
              </w:rPr>
              <w:t>11.</w:t>
            </w:r>
            <w:r w:rsidRPr="0041131F">
              <w:rPr>
                <w:rFonts w:ascii="Arial" w:hAnsi="Arial" w:cs="Arial"/>
                <w:sz w:val="24"/>
              </w:rPr>
              <w:tab/>
              <w:t>Operational Procedures Manual</w:t>
            </w:r>
          </w:p>
          <w:p w14:paraId="32F565DB" w14:textId="77777777" w:rsidR="007A00E5" w:rsidRPr="0041131F" w:rsidRDefault="007A00E5" w:rsidP="00011488">
            <w:pPr>
              <w:tabs>
                <w:tab w:val="left" w:pos="-1440"/>
              </w:tabs>
              <w:ind w:left="2160" w:right="29" w:hanging="720"/>
              <w:rPr>
                <w:rFonts w:ascii="Arial" w:hAnsi="Arial" w:cs="Arial"/>
                <w:sz w:val="24"/>
              </w:rPr>
            </w:pPr>
            <w:r w:rsidRPr="0041131F">
              <w:rPr>
                <w:rFonts w:ascii="Arial" w:hAnsi="Arial" w:cs="Arial"/>
                <w:sz w:val="24"/>
              </w:rPr>
              <w:t>12.</w:t>
            </w:r>
            <w:r w:rsidRPr="0041131F">
              <w:rPr>
                <w:rFonts w:ascii="Arial" w:hAnsi="Arial" w:cs="Arial"/>
                <w:sz w:val="24"/>
              </w:rPr>
              <w:tab/>
              <w:t>Interagency Agreements</w:t>
            </w:r>
          </w:p>
          <w:p w14:paraId="0B51440D" w14:textId="77777777" w:rsidR="007A00E5" w:rsidRPr="0041131F" w:rsidRDefault="007A00E5" w:rsidP="00011488">
            <w:pPr>
              <w:tabs>
                <w:tab w:val="left" w:pos="-1440"/>
              </w:tabs>
              <w:ind w:left="2160" w:right="29" w:hanging="720"/>
              <w:rPr>
                <w:rFonts w:ascii="Arial" w:hAnsi="Arial" w:cs="Arial"/>
                <w:sz w:val="24"/>
              </w:rPr>
            </w:pPr>
            <w:r w:rsidRPr="0041131F">
              <w:rPr>
                <w:rFonts w:ascii="Arial" w:hAnsi="Arial" w:cs="Arial"/>
                <w:sz w:val="24"/>
              </w:rPr>
              <w:t>13.</w:t>
            </w:r>
            <w:r w:rsidRPr="0041131F">
              <w:rPr>
                <w:rFonts w:ascii="Arial" w:hAnsi="Arial" w:cs="Arial"/>
                <w:sz w:val="24"/>
              </w:rPr>
              <w:tab/>
              <w:t>Affirmative Action Plan</w:t>
            </w:r>
          </w:p>
          <w:p w14:paraId="47AC50C2" w14:textId="77777777" w:rsidR="007A00E5" w:rsidRPr="0041131F" w:rsidRDefault="007A00E5" w:rsidP="00011488">
            <w:pPr>
              <w:tabs>
                <w:tab w:val="left" w:pos="-1440"/>
              </w:tabs>
              <w:ind w:left="2160" w:right="29" w:hanging="720"/>
              <w:rPr>
                <w:rFonts w:ascii="Arial" w:hAnsi="Arial" w:cs="Arial"/>
                <w:sz w:val="24"/>
              </w:rPr>
            </w:pPr>
            <w:r w:rsidRPr="0041131F">
              <w:rPr>
                <w:rFonts w:ascii="Arial" w:hAnsi="Arial" w:cs="Arial"/>
                <w:sz w:val="24"/>
              </w:rPr>
              <w:t>14.</w:t>
            </w:r>
            <w:r w:rsidRPr="0041131F">
              <w:rPr>
                <w:rFonts w:ascii="Arial" w:hAnsi="Arial" w:cs="Arial"/>
                <w:sz w:val="24"/>
              </w:rPr>
              <w:tab/>
              <w:t xml:space="preserve">Outreach Plan, if applicable </w:t>
            </w:r>
          </w:p>
          <w:p w14:paraId="38A2F87F" w14:textId="603F2ADC" w:rsidR="007A00E5" w:rsidRPr="0041131F" w:rsidRDefault="007A00E5" w:rsidP="00011488">
            <w:pPr>
              <w:ind w:left="2160" w:right="29" w:hanging="720"/>
              <w:rPr>
                <w:rFonts w:ascii="Arial" w:hAnsi="Arial" w:cs="Arial"/>
                <w:sz w:val="24"/>
              </w:rPr>
            </w:pPr>
            <w:r w:rsidRPr="0041131F">
              <w:rPr>
                <w:rFonts w:ascii="Arial" w:hAnsi="Arial" w:cs="Arial"/>
                <w:sz w:val="24"/>
              </w:rPr>
              <w:t>15.</w:t>
            </w:r>
            <w:r w:rsidRPr="0041131F">
              <w:rPr>
                <w:rFonts w:ascii="Arial" w:hAnsi="Arial" w:cs="Arial"/>
                <w:sz w:val="24"/>
              </w:rPr>
              <w:tab/>
              <w:t xml:space="preserve">Americans </w:t>
            </w:r>
            <w:r w:rsidR="0388D2B2" w:rsidRPr="0041131F">
              <w:rPr>
                <w:rFonts w:ascii="Arial" w:hAnsi="Arial" w:cs="Arial"/>
                <w:sz w:val="24"/>
              </w:rPr>
              <w:t>with</w:t>
            </w:r>
            <w:r w:rsidRPr="0041131F">
              <w:rPr>
                <w:rFonts w:ascii="Arial" w:hAnsi="Arial" w:cs="Arial"/>
                <w:sz w:val="24"/>
              </w:rPr>
              <w:t xml:space="preserve"> Disabilities Act Assurance and supporting documentation</w:t>
            </w:r>
          </w:p>
          <w:p w14:paraId="5F23E7B1" w14:textId="77777777" w:rsidR="007A00E5" w:rsidRPr="0041131F" w:rsidRDefault="007A00E5" w:rsidP="00011488">
            <w:pPr>
              <w:tabs>
                <w:tab w:val="left" w:pos="-1440"/>
              </w:tabs>
              <w:ind w:left="2160" w:right="29" w:hanging="720"/>
              <w:rPr>
                <w:rFonts w:ascii="Arial" w:hAnsi="Arial" w:cs="Arial"/>
                <w:sz w:val="24"/>
              </w:rPr>
            </w:pPr>
            <w:r w:rsidRPr="0041131F">
              <w:rPr>
                <w:rFonts w:ascii="Arial" w:hAnsi="Arial" w:cs="Arial"/>
                <w:sz w:val="24"/>
              </w:rPr>
              <w:t>16.</w:t>
            </w:r>
            <w:r w:rsidRPr="0041131F">
              <w:rPr>
                <w:rFonts w:ascii="Arial" w:hAnsi="Arial" w:cs="Arial"/>
                <w:sz w:val="24"/>
              </w:rPr>
              <w:tab/>
              <w:t>Unusual Incident File</w:t>
            </w:r>
          </w:p>
          <w:p w14:paraId="7F7C5D0B" w14:textId="77777777" w:rsidR="007A00E5" w:rsidRPr="0041131F" w:rsidRDefault="007A00E5" w:rsidP="00011488">
            <w:pPr>
              <w:ind w:right="29" w:firstLine="1440"/>
              <w:rPr>
                <w:rFonts w:ascii="Arial" w:hAnsi="Arial" w:cs="Arial"/>
                <w:sz w:val="24"/>
              </w:rPr>
            </w:pPr>
            <w:r w:rsidRPr="0041131F">
              <w:rPr>
                <w:rFonts w:ascii="Arial" w:hAnsi="Arial" w:cs="Arial"/>
                <w:sz w:val="24"/>
              </w:rPr>
              <w:t>17.</w:t>
            </w:r>
            <w:r w:rsidRPr="0041131F">
              <w:rPr>
                <w:rFonts w:ascii="Arial" w:hAnsi="Arial" w:cs="Arial"/>
                <w:sz w:val="24"/>
              </w:rPr>
              <w:tab/>
              <w:t>Contribution System</w:t>
            </w:r>
          </w:p>
          <w:p w14:paraId="610A76D7" w14:textId="3DE72199" w:rsidR="007A00E5" w:rsidRDefault="007A00E5" w:rsidP="00011488">
            <w:pPr>
              <w:ind w:right="29"/>
              <w:rPr>
                <w:rFonts w:ascii="Arial" w:hAnsi="Arial" w:cs="Arial"/>
                <w:sz w:val="24"/>
              </w:rPr>
            </w:pPr>
            <w:r w:rsidRPr="0041131F">
              <w:rPr>
                <w:rFonts w:ascii="Arial" w:hAnsi="Arial" w:cs="Arial"/>
                <w:sz w:val="24"/>
              </w:rPr>
              <w:t xml:space="preserve">                     </w:t>
            </w:r>
            <w:r w:rsidR="00BA0B4D" w:rsidRPr="0041131F">
              <w:rPr>
                <w:rFonts w:ascii="Arial" w:hAnsi="Arial" w:cs="Arial"/>
                <w:sz w:val="24"/>
              </w:rPr>
              <w:t xml:space="preserve"> </w:t>
            </w:r>
            <w:r w:rsidRPr="0041131F">
              <w:rPr>
                <w:rFonts w:ascii="Arial" w:hAnsi="Arial" w:cs="Arial"/>
                <w:sz w:val="24"/>
              </w:rPr>
              <w:t>18.      Inventory List</w:t>
            </w:r>
          </w:p>
          <w:p w14:paraId="414FAB63" w14:textId="77777777" w:rsidR="00174809" w:rsidRPr="0041131F" w:rsidRDefault="00174809" w:rsidP="00011488">
            <w:pPr>
              <w:ind w:right="29"/>
              <w:rPr>
                <w:rFonts w:ascii="Arial" w:hAnsi="Arial" w:cs="Arial"/>
                <w:sz w:val="24"/>
              </w:rPr>
            </w:pPr>
          </w:p>
          <w:p w14:paraId="2BF89E2C" w14:textId="36DDAC78" w:rsidR="007A00E5" w:rsidRPr="0041131F" w:rsidRDefault="007A00E5" w:rsidP="00174809">
            <w:pPr>
              <w:tabs>
                <w:tab w:val="center" w:pos="4776"/>
              </w:tabs>
              <w:ind w:right="29"/>
              <w:rPr>
                <w:rFonts w:ascii="Arial" w:hAnsi="Arial" w:cs="Arial"/>
                <w:sz w:val="24"/>
              </w:rPr>
            </w:pPr>
            <w:r w:rsidRPr="0041131F">
              <w:rPr>
                <w:rFonts w:ascii="Arial" w:hAnsi="Arial" w:cs="Arial"/>
                <w:b/>
                <w:bCs/>
                <w:sz w:val="24"/>
              </w:rPr>
              <w:tab/>
              <w:t>CERTIFICATION BY AUTHORIZED AGENCY OFFICIAL:</w:t>
            </w:r>
          </w:p>
          <w:p w14:paraId="7BD8BC2C" w14:textId="77777777" w:rsidR="007A00E5" w:rsidRPr="0041131F" w:rsidRDefault="007A00E5" w:rsidP="00011488">
            <w:pPr>
              <w:ind w:right="29"/>
              <w:rPr>
                <w:rFonts w:ascii="Arial" w:hAnsi="Arial" w:cs="Arial"/>
                <w:sz w:val="24"/>
              </w:rPr>
            </w:pPr>
            <w:r w:rsidRPr="0041131F">
              <w:rPr>
                <w:rFonts w:ascii="Arial" w:hAnsi="Arial" w:cs="Arial"/>
                <w:sz w:val="24"/>
              </w:rPr>
              <w:t xml:space="preserve">I hereby certify that the documents identified above currently exist and are properly maintained in the administrative office of the Provider.  Assurance is given that the AAA or its designee(s) will be given immediate access to these documents, upon request.   </w:t>
            </w:r>
          </w:p>
          <w:p w14:paraId="44B7DB0C" w14:textId="77777777" w:rsidR="007A00E5" w:rsidRPr="0041131F" w:rsidRDefault="007A00E5" w:rsidP="00011488">
            <w:pPr>
              <w:ind w:right="29"/>
              <w:rPr>
                <w:rFonts w:ascii="Arial" w:hAnsi="Arial" w:cs="Arial"/>
                <w:sz w:val="24"/>
                <w:u w:val="single"/>
              </w:rPr>
            </w:pPr>
          </w:p>
          <w:p w14:paraId="5C5B26F6" w14:textId="77777777" w:rsidR="007A00E5" w:rsidRPr="0041131F" w:rsidRDefault="007A00E5" w:rsidP="00011488">
            <w:pPr>
              <w:ind w:right="29"/>
              <w:rPr>
                <w:rFonts w:ascii="Arial" w:hAnsi="Arial" w:cs="Arial"/>
                <w:sz w:val="24"/>
              </w:rPr>
            </w:pPr>
            <w:r w:rsidRPr="0041131F">
              <w:rPr>
                <w:rFonts w:ascii="Arial" w:hAnsi="Arial" w:cs="Arial"/>
                <w:sz w:val="24"/>
                <w:u w:val="single"/>
              </w:rPr>
              <w:t xml:space="preserve">                                                               </w:t>
            </w:r>
            <w:r w:rsidRPr="0041131F">
              <w:rPr>
                <w:rFonts w:ascii="Arial" w:hAnsi="Arial" w:cs="Arial"/>
                <w:sz w:val="24"/>
              </w:rPr>
              <w:tab/>
              <w:t xml:space="preserve">                     </w:t>
            </w:r>
            <w:r w:rsidRPr="0041131F">
              <w:rPr>
                <w:rFonts w:ascii="Arial" w:hAnsi="Arial" w:cs="Arial"/>
                <w:sz w:val="24"/>
                <w:u w:val="single"/>
              </w:rPr>
              <w:t xml:space="preserve">       _________                                           </w:t>
            </w:r>
          </w:p>
          <w:p w14:paraId="2FF28FC6" w14:textId="2B23567A" w:rsidR="007A00E5" w:rsidRPr="0041131F" w:rsidRDefault="007A00E5" w:rsidP="00011488">
            <w:pPr>
              <w:ind w:right="29"/>
              <w:rPr>
                <w:rFonts w:ascii="Arial" w:hAnsi="Arial" w:cs="Arial"/>
                <w:sz w:val="24"/>
              </w:rPr>
            </w:pPr>
            <w:r w:rsidRPr="0041131F">
              <w:rPr>
                <w:rFonts w:ascii="Arial" w:hAnsi="Arial" w:cs="Arial"/>
                <w:sz w:val="24"/>
              </w:rPr>
              <w:t>Signature</w:t>
            </w:r>
            <w:r w:rsidRPr="0041131F">
              <w:rPr>
                <w:rFonts w:ascii="Arial" w:hAnsi="Arial" w:cs="Arial"/>
                <w:sz w:val="24"/>
              </w:rPr>
              <w:tab/>
            </w:r>
            <w:r w:rsidRPr="0041131F">
              <w:rPr>
                <w:rFonts w:ascii="Arial" w:hAnsi="Arial" w:cs="Arial"/>
                <w:sz w:val="24"/>
              </w:rPr>
              <w:tab/>
            </w:r>
            <w:r w:rsidRPr="0041131F">
              <w:rPr>
                <w:rFonts w:ascii="Arial" w:hAnsi="Arial" w:cs="Arial"/>
                <w:sz w:val="24"/>
              </w:rPr>
              <w:tab/>
            </w:r>
            <w:r w:rsidRPr="0041131F">
              <w:rPr>
                <w:rFonts w:ascii="Arial" w:hAnsi="Arial" w:cs="Arial"/>
                <w:sz w:val="24"/>
              </w:rPr>
              <w:tab/>
            </w:r>
            <w:r w:rsidRPr="0041131F">
              <w:rPr>
                <w:rFonts w:ascii="Arial" w:hAnsi="Arial" w:cs="Arial"/>
                <w:sz w:val="24"/>
              </w:rPr>
              <w:tab/>
              <w:t xml:space="preserve">        </w:t>
            </w:r>
            <w:r w:rsidR="00174809">
              <w:rPr>
                <w:rFonts w:ascii="Arial" w:hAnsi="Arial" w:cs="Arial"/>
                <w:sz w:val="24"/>
              </w:rPr>
              <w:t xml:space="preserve">             </w:t>
            </w:r>
            <w:r w:rsidRPr="0041131F">
              <w:rPr>
                <w:rFonts w:ascii="Arial" w:hAnsi="Arial" w:cs="Arial"/>
                <w:sz w:val="24"/>
              </w:rPr>
              <w:t>Date</w:t>
            </w:r>
          </w:p>
          <w:p w14:paraId="078261B2" w14:textId="77777777" w:rsidR="007A00E5" w:rsidRPr="0041131F" w:rsidRDefault="007A00E5" w:rsidP="00011488">
            <w:pPr>
              <w:ind w:right="29"/>
              <w:rPr>
                <w:rFonts w:ascii="Arial" w:hAnsi="Arial" w:cs="Arial"/>
                <w:sz w:val="24"/>
              </w:rPr>
            </w:pPr>
          </w:p>
          <w:p w14:paraId="2FEA9712" w14:textId="77777777" w:rsidR="007A00E5" w:rsidRPr="0041131F" w:rsidRDefault="007A00E5" w:rsidP="00011488">
            <w:pPr>
              <w:ind w:right="29"/>
              <w:rPr>
                <w:rFonts w:ascii="Arial" w:hAnsi="Arial" w:cs="Arial"/>
                <w:sz w:val="24"/>
              </w:rPr>
            </w:pPr>
            <w:r w:rsidRPr="0041131F">
              <w:rPr>
                <w:rFonts w:ascii="Arial" w:hAnsi="Arial" w:cs="Arial"/>
                <w:sz w:val="24"/>
                <w:u w:val="single"/>
              </w:rPr>
              <w:t xml:space="preserve">                                                              </w:t>
            </w:r>
            <w:r w:rsidRPr="0041131F">
              <w:rPr>
                <w:rFonts w:ascii="Arial" w:hAnsi="Arial" w:cs="Arial"/>
                <w:sz w:val="24"/>
              </w:rPr>
              <w:tab/>
              <w:t xml:space="preserve">          ___________________</w:t>
            </w:r>
          </w:p>
          <w:p w14:paraId="55B26A39" w14:textId="2F450C15" w:rsidR="007A00E5" w:rsidRPr="0041131F" w:rsidRDefault="007A00E5" w:rsidP="00174809">
            <w:pPr>
              <w:ind w:right="29"/>
              <w:rPr>
                <w:rFonts w:ascii="Arial" w:hAnsi="Arial" w:cs="Arial"/>
                <w:sz w:val="24"/>
              </w:rPr>
            </w:pPr>
            <w:r w:rsidRPr="0041131F">
              <w:rPr>
                <w:rFonts w:ascii="Arial" w:hAnsi="Arial" w:cs="Arial"/>
                <w:sz w:val="24"/>
              </w:rPr>
              <w:t>Name of Authorized Individual</w:t>
            </w:r>
            <w:r w:rsidRPr="0041131F">
              <w:rPr>
                <w:rFonts w:ascii="Arial" w:hAnsi="Arial" w:cs="Arial"/>
                <w:sz w:val="24"/>
              </w:rPr>
              <w:tab/>
            </w:r>
            <w:r w:rsidRPr="0041131F">
              <w:rPr>
                <w:rFonts w:ascii="Arial" w:hAnsi="Arial" w:cs="Arial"/>
                <w:sz w:val="24"/>
              </w:rPr>
              <w:tab/>
              <w:t xml:space="preserve">   </w:t>
            </w:r>
            <w:r w:rsidR="00174809">
              <w:rPr>
                <w:rFonts w:ascii="Arial" w:hAnsi="Arial" w:cs="Arial"/>
                <w:sz w:val="24"/>
              </w:rPr>
              <w:t xml:space="preserve">       </w:t>
            </w:r>
            <w:r w:rsidRPr="0041131F">
              <w:rPr>
                <w:rFonts w:ascii="Arial" w:hAnsi="Arial" w:cs="Arial"/>
                <w:sz w:val="24"/>
              </w:rPr>
              <w:t>Title of Authorized Individual</w:t>
            </w:r>
          </w:p>
          <w:p w14:paraId="38A200FF" w14:textId="2292C80A" w:rsidR="007A00E5" w:rsidRPr="0041131F" w:rsidRDefault="00050D87" w:rsidP="00011488">
            <w:pPr>
              <w:tabs>
                <w:tab w:val="left" w:pos="6390"/>
                <w:tab w:val="right" w:pos="9552"/>
              </w:tabs>
              <w:spacing w:after="58"/>
              <w:ind w:right="29"/>
              <w:rPr>
                <w:rFonts w:ascii="Arial" w:hAnsi="Arial" w:cs="Arial"/>
                <w:sz w:val="24"/>
              </w:rPr>
            </w:pPr>
            <w:r w:rsidRPr="0041131F">
              <w:rPr>
                <w:rFonts w:ascii="Arial" w:hAnsi="Arial" w:cs="Arial"/>
                <w:sz w:val="24"/>
              </w:rPr>
              <w:tab/>
            </w:r>
            <w:r w:rsidR="00794BCF" w:rsidRPr="0041131F">
              <w:rPr>
                <w:rFonts w:ascii="Arial" w:hAnsi="Arial" w:cs="Arial"/>
                <w:sz w:val="24"/>
              </w:rPr>
              <w:tab/>
            </w:r>
          </w:p>
        </w:tc>
      </w:tr>
    </w:tbl>
    <w:p w14:paraId="21B3F034" w14:textId="77777777" w:rsidR="007A00E5" w:rsidRDefault="007A00E5" w:rsidP="00011488">
      <w:pPr>
        <w:tabs>
          <w:tab w:val="left" w:pos="72"/>
          <w:tab w:val="left" w:pos="1872"/>
          <w:tab w:val="left" w:pos="2592"/>
          <w:tab w:val="left" w:pos="4122"/>
          <w:tab w:val="left" w:pos="4752"/>
          <w:tab w:val="left" w:pos="5472"/>
          <w:tab w:val="left" w:pos="6192"/>
          <w:tab w:val="left" w:pos="6912"/>
          <w:tab w:val="left" w:pos="8352"/>
        </w:tabs>
        <w:ind w:right="29"/>
        <w:jc w:val="both"/>
        <w:rPr>
          <w:rFonts w:ascii="Arial" w:hAnsi="Arial" w:cs="Arial"/>
          <w:b/>
          <w:bCs/>
          <w:sz w:val="24"/>
        </w:rPr>
      </w:pPr>
    </w:p>
    <w:p w14:paraId="6495FCFE" w14:textId="77777777" w:rsidR="009D5872" w:rsidRDefault="009D5872" w:rsidP="00011488">
      <w:pPr>
        <w:tabs>
          <w:tab w:val="left" w:pos="72"/>
          <w:tab w:val="left" w:pos="1872"/>
          <w:tab w:val="left" w:pos="2592"/>
          <w:tab w:val="left" w:pos="4122"/>
          <w:tab w:val="left" w:pos="4752"/>
          <w:tab w:val="left" w:pos="5472"/>
          <w:tab w:val="left" w:pos="6192"/>
          <w:tab w:val="left" w:pos="6912"/>
          <w:tab w:val="left" w:pos="8352"/>
        </w:tabs>
        <w:ind w:right="29"/>
        <w:jc w:val="both"/>
        <w:rPr>
          <w:rFonts w:ascii="Arial" w:hAnsi="Arial" w:cs="Arial"/>
          <w:b/>
          <w:bCs/>
          <w:sz w:val="24"/>
        </w:rPr>
      </w:pPr>
    </w:p>
    <w:p w14:paraId="75A4EB34" w14:textId="77777777" w:rsidR="009D5872" w:rsidRDefault="009D5872" w:rsidP="009D5872">
      <w:pPr>
        <w:tabs>
          <w:tab w:val="left" w:pos="72"/>
          <w:tab w:val="left" w:pos="1872"/>
          <w:tab w:val="left" w:pos="2592"/>
          <w:tab w:val="left" w:pos="4122"/>
          <w:tab w:val="left" w:pos="4752"/>
          <w:tab w:val="left" w:pos="5472"/>
          <w:tab w:val="left" w:pos="6192"/>
          <w:tab w:val="left" w:pos="6912"/>
          <w:tab w:val="left" w:pos="8352"/>
        </w:tabs>
        <w:ind w:right="29"/>
        <w:jc w:val="center"/>
        <w:rPr>
          <w:rFonts w:ascii="Arial" w:hAnsi="Arial" w:cs="Arial"/>
          <w:b/>
          <w:bCs/>
          <w:sz w:val="24"/>
        </w:rPr>
      </w:pPr>
    </w:p>
    <w:p w14:paraId="624E175F" w14:textId="77777777" w:rsidR="009D5872" w:rsidRDefault="009D5872" w:rsidP="009D5872">
      <w:pPr>
        <w:tabs>
          <w:tab w:val="left" w:pos="72"/>
          <w:tab w:val="left" w:pos="1872"/>
          <w:tab w:val="left" w:pos="2592"/>
          <w:tab w:val="left" w:pos="4122"/>
          <w:tab w:val="left" w:pos="4752"/>
          <w:tab w:val="left" w:pos="5472"/>
          <w:tab w:val="left" w:pos="6192"/>
          <w:tab w:val="left" w:pos="6912"/>
          <w:tab w:val="left" w:pos="8352"/>
        </w:tabs>
        <w:ind w:right="29"/>
        <w:jc w:val="center"/>
        <w:rPr>
          <w:rFonts w:ascii="Arial" w:hAnsi="Arial" w:cs="Arial"/>
          <w:b/>
          <w:bCs/>
          <w:sz w:val="24"/>
        </w:rPr>
      </w:pPr>
    </w:p>
    <w:p w14:paraId="47EAAB1D" w14:textId="77777777" w:rsidR="009D5872" w:rsidRDefault="009D5872" w:rsidP="009D5872">
      <w:pPr>
        <w:tabs>
          <w:tab w:val="left" w:pos="72"/>
          <w:tab w:val="left" w:pos="1872"/>
          <w:tab w:val="left" w:pos="2592"/>
          <w:tab w:val="left" w:pos="4122"/>
          <w:tab w:val="left" w:pos="4752"/>
          <w:tab w:val="left" w:pos="5472"/>
          <w:tab w:val="left" w:pos="6192"/>
          <w:tab w:val="left" w:pos="6912"/>
          <w:tab w:val="left" w:pos="8352"/>
        </w:tabs>
        <w:ind w:right="29"/>
        <w:jc w:val="center"/>
        <w:rPr>
          <w:rFonts w:ascii="Arial" w:hAnsi="Arial" w:cs="Arial"/>
          <w:b/>
          <w:bCs/>
          <w:sz w:val="24"/>
        </w:rPr>
      </w:pPr>
    </w:p>
    <w:p w14:paraId="325709D8" w14:textId="77777777" w:rsidR="009D5872" w:rsidRDefault="009D5872" w:rsidP="009D5872">
      <w:pPr>
        <w:tabs>
          <w:tab w:val="left" w:pos="72"/>
          <w:tab w:val="left" w:pos="1872"/>
          <w:tab w:val="left" w:pos="2592"/>
          <w:tab w:val="left" w:pos="4122"/>
          <w:tab w:val="left" w:pos="4752"/>
          <w:tab w:val="left" w:pos="5472"/>
          <w:tab w:val="left" w:pos="6192"/>
          <w:tab w:val="left" w:pos="6912"/>
          <w:tab w:val="left" w:pos="8352"/>
        </w:tabs>
        <w:ind w:right="29"/>
        <w:jc w:val="center"/>
        <w:rPr>
          <w:rFonts w:ascii="Arial" w:hAnsi="Arial" w:cs="Arial"/>
          <w:b/>
          <w:bCs/>
          <w:sz w:val="24"/>
        </w:rPr>
      </w:pPr>
    </w:p>
    <w:p w14:paraId="699C9D1E" w14:textId="77777777" w:rsidR="009D5872" w:rsidRDefault="009D5872" w:rsidP="009D5872">
      <w:pPr>
        <w:tabs>
          <w:tab w:val="left" w:pos="72"/>
          <w:tab w:val="left" w:pos="1872"/>
          <w:tab w:val="left" w:pos="2592"/>
          <w:tab w:val="left" w:pos="4122"/>
          <w:tab w:val="left" w:pos="4752"/>
          <w:tab w:val="left" w:pos="5472"/>
          <w:tab w:val="left" w:pos="6192"/>
          <w:tab w:val="left" w:pos="6912"/>
          <w:tab w:val="left" w:pos="8352"/>
        </w:tabs>
        <w:ind w:right="29"/>
        <w:jc w:val="center"/>
        <w:rPr>
          <w:rFonts w:ascii="Arial" w:hAnsi="Arial" w:cs="Arial"/>
          <w:b/>
          <w:bCs/>
          <w:sz w:val="24"/>
        </w:rPr>
      </w:pPr>
    </w:p>
    <w:p w14:paraId="62DE0B37" w14:textId="77777777" w:rsidR="009D5872" w:rsidRDefault="009D5872" w:rsidP="009D5872">
      <w:pPr>
        <w:tabs>
          <w:tab w:val="left" w:pos="72"/>
          <w:tab w:val="left" w:pos="1872"/>
          <w:tab w:val="left" w:pos="2592"/>
          <w:tab w:val="left" w:pos="4122"/>
          <w:tab w:val="left" w:pos="4752"/>
          <w:tab w:val="left" w:pos="5472"/>
          <w:tab w:val="left" w:pos="6192"/>
          <w:tab w:val="left" w:pos="6912"/>
          <w:tab w:val="left" w:pos="8352"/>
        </w:tabs>
        <w:ind w:right="29"/>
        <w:jc w:val="center"/>
        <w:rPr>
          <w:rFonts w:ascii="Arial" w:hAnsi="Arial" w:cs="Arial"/>
          <w:b/>
          <w:bCs/>
          <w:sz w:val="24"/>
        </w:rPr>
      </w:pPr>
    </w:p>
    <w:p w14:paraId="6119C4DA" w14:textId="79BD010B" w:rsidR="009D5872" w:rsidRPr="0041131F" w:rsidRDefault="009D5872" w:rsidP="009D5872">
      <w:pPr>
        <w:tabs>
          <w:tab w:val="left" w:pos="72"/>
          <w:tab w:val="left" w:pos="1872"/>
          <w:tab w:val="left" w:pos="2592"/>
          <w:tab w:val="left" w:pos="4122"/>
          <w:tab w:val="left" w:pos="4752"/>
          <w:tab w:val="left" w:pos="5472"/>
          <w:tab w:val="left" w:pos="6192"/>
          <w:tab w:val="left" w:pos="6912"/>
          <w:tab w:val="left" w:pos="8352"/>
        </w:tabs>
        <w:ind w:right="29"/>
        <w:jc w:val="center"/>
        <w:rPr>
          <w:rFonts w:ascii="Arial" w:hAnsi="Arial" w:cs="Arial"/>
          <w:b/>
          <w:bCs/>
          <w:sz w:val="24"/>
        </w:rPr>
      </w:pPr>
      <w:r>
        <w:rPr>
          <w:rFonts w:ascii="Arial" w:hAnsi="Arial" w:cs="Arial"/>
          <w:b/>
          <w:bCs/>
          <w:sz w:val="24"/>
        </w:rPr>
        <w:t>END OF DOCUMENT</w:t>
      </w:r>
    </w:p>
    <w:sectPr w:rsidR="009D5872" w:rsidRPr="0041131F" w:rsidSect="00E92F2B">
      <w:headerReference w:type="default" r:id="rId16"/>
      <w:footerReference w:type="default" r:id="rId17"/>
      <w:endnotePr>
        <w:numFmt w:val="decimal"/>
      </w:endnotePr>
      <w:pgSz w:w="12240" w:h="15840"/>
      <w:pgMar w:top="1440" w:right="1440" w:bottom="1440" w:left="1440" w:header="576" w:footer="1440" w:gutter="0"/>
      <w:pgNumType w:start="24"/>
      <w:cols w:space="720"/>
      <w:noEndnote/>
      <w:docGrid w:linePitch="27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9A98F3C" w14:textId="77777777" w:rsidR="00F46EAC" w:rsidRDefault="00F46EAC">
      <w:r>
        <w:separator/>
      </w:r>
    </w:p>
  </w:endnote>
  <w:endnote w:type="continuationSeparator" w:id="0">
    <w:p w14:paraId="782264D2" w14:textId="77777777" w:rsidR="00F46EAC" w:rsidRDefault="00F46EA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WP IconicSymbolsA">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WP MathA">
    <w:altName w:val="Symbol"/>
    <w:charset w:val="02"/>
    <w:family w:val="auto"/>
    <w:pitch w:val="variable"/>
    <w:sig w:usb0="00000000" w:usb1="10000000" w:usb2="00000000" w:usb3="00000000" w:csb0="80000000" w:csb1="00000000"/>
  </w:font>
  <w:font w:name="Courier">
    <w:altName w:val="Courier New"/>
    <w:panose1 w:val="02070409020205020404"/>
    <w:charset w:val="00"/>
    <w:family w:val="modern"/>
    <w:notTrueType/>
    <w:pitch w:val="fixed"/>
    <w:sig w:usb0="00000003" w:usb1="00000000" w:usb2="00000000" w:usb3="00000000" w:csb0="00000001" w:csb1="00000000"/>
  </w:font>
  <w:font w:name="CG Times">
    <w:altName w:val="Times New Roman"/>
    <w:charset w:val="00"/>
    <w:family w:val="roman"/>
    <w:pitch w:val="variable"/>
    <w:sig w:usb0="00000007" w:usb1="00000000" w:usb2="00000000" w:usb3="00000000" w:csb0="00000093"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200247B" w:usb2="00000009" w:usb3="00000000" w:csb0="000001FF" w:csb1="00000000"/>
  </w:font>
  <w:font w:name="Baskerville Old Face">
    <w:panose1 w:val="02020602080505020303"/>
    <w:charset w:val="00"/>
    <w:family w:val="roman"/>
    <w:pitch w:val="variable"/>
    <w:sig w:usb0="00000003" w:usb1="00000000" w:usb2="00000000" w:usb3="00000000" w:csb0="00000001"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181973640"/>
      <w:docPartObj>
        <w:docPartGallery w:val="Page Numbers (Bottom of Page)"/>
        <w:docPartUnique/>
      </w:docPartObj>
    </w:sdtPr>
    <w:sdtEndPr>
      <w:rPr>
        <w:rFonts w:ascii="Arial" w:hAnsi="Arial" w:cs="Arial"/>
        <w:noProof/>
      </w:rPr>
    </w:sdtEndPr>
    <w:sdtContent>
      <w:p w14:paraId="254E89B5" w14:textId="7F6EE7FA" w:rsidR="00E36859" w:rsidRPr="008328F3" w:rsidRDefault="00E36859">
        <w:pPr>
          <w:pStyle w:val="Footer"/>
          <w:jc w:val="center"/>
          <w:rPr>
            <w:rFonts w:ascii="Arial" w:hAnsi="Arial" w:cs="Arial"/>
          </w:rPr>
        </w:pPr>
        <w:r w:rsidRPr="008328F3">
          <w:rPr>
            <w:rFonts w:ascii="Arial" w:hAnsi="Arial" w:cs="Arial"/>
          </w:rPr>
          <w:fldChar w:fldCharType="begin"/>
        </w:r>
        <w:r w:rsidRPr="008328F3">
          <w:rPr>
            <w:rFonts w:ascii="Arial" w:hAnsi="Arial" w:cs="Arial"/>
          </w:rPr>
          <w:instrText xml:space="preserve"> PAGE   \* MERGEFORMAT </w:instrText>
        </w:r>
        <w:r w:rsidRPr="008328F3">
          <w:rPr>
            <w:rFonts w:ascii="Arial" w:hAnsi="Arial" w:cs="Arial"/>
          </w:rPr>
          <w:fldChar w:fldCharType="separate"/>
        </w:r>
        <w:r w:rsidRPr="008328F3">
          <w:rPr>
            <w:rFonts w:ascii="Arial" w:hAnsi="Arial" w:cs="Arial"/>
            <w:noProof/>
          </w:rPr>
          <w:t>2</w:t>
        </w:r>
        <w:r w:rsidRPr="008328F3">
          <w:rPr>
            <w:rFonts w:ascii="Arial" w:hAnsi="Arial" w:cs="Arial"/>
            <w:noProof/>
          </w:rPr>
          <w:fldChar w:fldCharType="end"/>
        </w:r>
      </w:p>
    </w:sdtContent>
  </w:sdt>
  <w:p w14:paraId="69AB5F18" w14:textId="77777777" w:rsidR="00D15F78" w:rsidRDefault="00D15F78">
    <w:pPr>
      <w:ind w:left="1260" w:right="1080"/>
      <w:jc w:val="center"/>
      <w:rPr>
        <w:sz w:val="16"/>
        <w:szCs w:val="16"/>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BF95D08" w14:textId="77777777" w:rsidR="00F46EAC" w:rsidRDefault="00F46EAC">
      <w:r>
        <w:separator/>
      </w:r>
    </w:p>
  </w:footnote>
  <w:footnote w:type="continuationSeparator" w:id="0">
    <w:p w14:paraId="5FDC7D4B" w14:textId="77777777" w:rsidR="00F46EAC" w:rsidRDefault="00F46EAC">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98E817C" w14:textId="083C68F9" w:rsidR="00790B5B" w:rsidRPr="002763BF" w:rsidRDefault="002763BF" w:rsidP="002763BF">
    <w:pPr>
      <w:pStyle w:val="Header"/>
      <w:rPr>
        <w:rFonts w:ascii="Arial" w:hAnsi="Arial" w:cs="Arial"/>
      </w:rPr>
    </w:pPr>
    <w:r w:rsidRPr="002763BF">
      <w:rPr>
        <w:rFonts w:ascii="Arial" w:hAnsi="Arial" w:cs="Arial"/>
      </w:rPr>
      <w:t>2026 Older Americans Act/Local Services Program RFP</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FE"/>
    <w:multiLevelType w:val="singleLevel"/>
    <w:tmpl w:val="E66C47A0"/>
    <w:lvl w:ilvl="0">
      <w:numFmt w:val="decimal"/>
      <w:lvlText w:val="*"/>
      <w:lvlJc w:val="left"/>
    </w:lvl>
  </w:abstractNum>
  <w:abstractNum w:abstractNumId="1" w15:restartNumberingAfterBreak="0">
    <w:nsid w:val="00000001"/>
    <w:multiLevelType w:val="multilevel"/>
    <w:tmpl w:val="00000001"/>
    <w:lvl w:ilvl="0">
      <w:start w:val="1"/>
      <w:numFmt w:val="none"/>
      <w:suff w:val="nothing"/>
      <w:lvlText w:val=""/>
      <w:lvlJc w:val="left"/>
      <w:rPr>
        <w:rFonts w:ascii="WP IconicSymbolsA" w:hAnsi="WP IconicSymbolsA"/>
      </w:rPr>
    </w:lvl>
    <w:lvl w:ilvl="1">
      <w:start w:val="1"/>
      <w:numFmt w:val="none"/>
      <w:suff w:val="nothing"/>
      <w:lvlText w:val=""/>
      <w:lvlJc w:val="left"/>
      <w:rPr>
        <w:rFonts w:ascii="WP IconicSymbolsA" w:hAnsi="WP IconicSymbolsA"/>
      </w:rPr>
    </w:lvl>
    <w:lvl w:ilvl="2">
      <w:start w:val="1"/>
      <w:numFmt w:val="decimal"/>
      <w:suff w:val="nothing"/>
      <w:lvlText w:val="(%3)"/>
      <w:lvlJc w:val="left"/>
    </w:lvl>
    <w:lvl w:ilvl="3">
      <w:start w:val="1"/>
      <w:numFmt w:val="none"/>
      <w:suff w:val="nothing"/>
      <w:lvlText w:val=""/>
      <w:lvlJc w:val="left"/>
      <w:rPr>
        <w:rFonts w:ascii="WP IconicSymbolsA" w:hAnsi="WP IconicSymbolsA"/>
      </w:rPr>
    </w:lvl>
    <w:lvl w:ilvl="4">
      <w:start w:val="1"/>
      <w:numFmt w:val="none"/>
      <w:suff w:val="nothing"/>
      <w:lvlText w:val=""/>
      <w:lvlJc w:val="left"/>
      <w:rPr>
        <w:rFonts w:ascii="WP IconicSymbolsA" w:hAnsi="WP IconicSymbolsA"/>
      </w:rPr>
    </w:lvl>
    <w:lvl w:ilvl="5">
      <w:start w:val="1"/>
      <w:numFmt w:val="none"/>
      <w:suff w:val="nothing"/>
      <w:lvlText w:val=""/>
      <w:lvlJc w:val="left"/>
      <w:rPr>
        <w:rFonts w:ascii="WP IconicSymbolsA" w:hAnsi="WP IconicSymbolsA"/>
      </w:rPr>
    </w:lvl>
    <w:lvl w:ilvl="6">
      <w:start w:val="1"/>
      <w:numFmt w:val="none"/>
      <w:suff w:val="nothing"/>
      <w:lvlText w:val=""/>
      <w:lvlJc w:val="left"/>
      <w:rPr>
        <w:rFonts w:ascii="WP IconicSymbolsA" w:hAnsi="WP IconicSymbolsA"/>
      </w:rPr>
    </w:lvl>
    <w:lvl w:ilvl="7">
      <w:start w:val="1"/>
      <w:numFmt w:val="none"/>
      <w:suff w:val="nothing"/>
      <w:lvlText w:val=""/>
      <w:lvlJc w:val="left"/>
      <w:rPr>
        <w:rFonts w:ascii="WP IconicSymbolsA" w:hAnsi="WP IconicSymbolsA"/>
      </w:rPr>
    </w:lvl>
    <w:lvl w:ilvl="8">
      <w:start w:val="1"/>
      <w:numFmt w:val="lowerRoman"/>
      <w:suff w:val="nothing"/>
      <w:lvlText w:val="%9)"/>
      <w:lvlJc w:val="left"/>
    </w:lvl>
  </w:abstractNum>
  <w:abstractNum w:abstractNumId="2" w15:restartNumberingAfterBreak="0">
    <w:nsid w:val="00000002"/>
    <w:multiLevelType w:val="multilevel"/>
    <w:tmpl w:val="00000002"/>
    <w:lvl w:ilvl="0">
      <w:start w:val="1"/>
      <w:numFmt w:val="none"/>
      <w:suff w:val="nothing"/>
      <w:lvlText w:val=""/>
      <w:lvlJc w:val="left"/>
      <w:rPr>
        <w:rFonts w:ascii="WP IconicSymbolsA" w:hAnsi="WP IconicSymbolsA"/>
      </w:rPr>
    </w:lvl>
    <w:lvl w:ilvl="1">
      <w:start w:val="1"/>
      <w:numFmt w:val="none"/>
      <w:suff w:val="nothing"/>
      <w:lvlText w:val=""/>
      <w:lvlJc w:val="left"/>
      <w:rPr>
        <w:rFonts w:ascii="WP IconicSymbolsA" w:hAnsi="WP IconicSymbolsA"/>
      </w:rPr>
    </w:lvl>
    <w:lvl w:ilvl="2">
      <w:start w:val="1"/>
      <w:numFmt w:val="decimal"/>
      <w:suff w:val="nothing"/>
      <w:lvlText w:val="(%3)"/>
      <w:lvlJc w:val="left"/>
    </w:lvl>
    <w:lvl w:ilvl="3">
      <w:start w:val="1"/>
      <w:numFmt w:val="none"/>
      <w:suff w:val="nothing"/>
      <w:lvlText w:val=""/>
      <w:lvlJc w:val="left"/>
      <w:rPr>
        <w:rFonts w:ascii="WP IconicSymbolsA" w:hAnsi="WP IconicSymbolsA"/>
      </w:rPr>
    </w:lvl>
    <w:lvl w:ilvl="4">
      <w:start w:val="1"/>
      <w:numFmt w:val="none"/>
      <w:suff w:val="nothing"/>
      <w:lvlText w:val=""/>
      <w:lvlJc w:val="left"/>
      <w:rPr>
        <w:rFonts w:ascii="WP IconicSymbolsA" w:hAnsi="WP IconicSymbolsA"/>
      </w:rPr>
    </w:lvl>
    <w:lvl w:ilvl="5">
      <w:start w:val="1"/>
      <w:numFmt w:val="none"/>
      <w:suff w:val="nothing"/>
      <w:lvlText w:val=""/>
      <w:lvlJc w:val="left"/>
      <w:rPr>
        <w:rFonts w:ascii="WP IconicSymbolsA" w:hAnsi="WP IconicSymbolsA"/>
      </w:rPr>
    </w:lvl>
    <w:lvl w:ilvl="6">
      <w:start w:val="1"/>
      <w:numFmt w:val="none"/>
      <w:suff w:val="nothing"/>
      <w:lvlText w:val=""/>
      <w:lvlJc w:val="left"/>
      <w:rPr>
        <w:rFonts w:ascii="WP IconicSymbolsA" w:hAnsi="WP IconicSymbolsA"/>
      </w:rPr>
    </w:lvl>
    <w:lvl w:ilvl="7">
      <w:start w:val="1"/>
      <w:numFmt w:val="none"/>
      <w:suff w:val="nothing"/>
      <w:lvlText w:val=""/>
      <w:lvlJc w:val="left"/>
      <w:rPr>
        <w:rFonts w:ascii="WP IconicSymbolsA" w:hAnsi="WP IconicSymbolsA"/>
      </w:rPr>
    </w:lvl>
    <w:lvl w:ilvl="8">
      <w:start w:val="1"/>
      <w:numFmt w:val="lowerRoman"/>
      <w:suff w:val="nothing"/>
      <w:lvlText w:val="%9)"/>
      <w:lvlJc w:val="left"/>
    </w:lvl>
  </w:abstractNum>
  <w:abstractNum w:abstractNumId="3" w15:restartNumberingAfterBreak="0">
    <w:nsid w:val="00000003"/>
    <w:multiLevelType w:val="multilevel"/>
    <w:tmpl w:val="00000003"/>
    <w:lvl w:ilvl="0">
      <w:start w:val="1"/>
      <w:numFmt w:val="decimal"/>
      <w:suff w:val="nothing"/>
      <w:lvlText w:val="%1"/>
      <w:lvlJc w:val="left"/>
    </w:lvl>
    <w:lvl w:ilvl="1">
      <w:start w:val="1"/>
      <w:numFmt w:val="decimal"/>
      <w:suff w:val="nothing"/>
      <w:lvlText w:val="%2"/>
      <w:lvlJc w:val="left"/>
    </w:lvl>
    <w:lvl w:ilvl="2">
      <w:start w:val="1"/>
      <w:numFmt w:val="decimal"/>
      <w:suff w:val="nothing"/>
      <w:lvlText w:val="%3"/>
      <w:lvlJc w:val="left"/>
    </w:lvl>
    <w:lvl w:ilvl="3">
      <w:start w:val="1"/>
      <w:numFmt w:val="decimal"/>
      <w:suff w:val="nothing"/>
      <w:lvlText w:val="%4"/>
      <w:lvlJc w:val="left"/>
    </w:lvl>
    <w:lvl w:ilvl="4">
      <w:start w:val="1"/>
      <w:numFmt w:val="decimal"/>
      <w:suff w:val="nothing"/>
      <w:lvlText w:val="%5"/>
      <w:lvlJc w:val="left"/>
    </w:lvl>
    <w:lvl w:ilvl="5">
      <w:start w:val="1"/>
      <w:numFmt w:val="decimal"/>
      <w:suff w:val="nothing"/>
      <w:lvlText w:val="%6"/>
      <w:lvlJc w:val="left"/>
    </w:lvl>
    <w:lvl w:ilvl="6">
      <w:start w:val="1"/>
      <w:numFmt w:val="decimal"/>
      <w:suff w:val="nothing"/>
      <w:lvlText w:val="%7"/>
      <w:lvlJc w:val="left"/>
    </w:lvl>
    <w:lvl w:ilvl="7">
      <w:start w:val="1"/>
      <w:numFmt w:val="decimal"/>
      <w:suff w:val="nothing"/>
      <w:lvlText w:val="%8"/>
      <w:lvlJc w:val="left"/>
    </w:lvl>
    <w:lvl w:ilvl="8">
      <w:start w:val="1"/>
      <w:numFmt w:val="lowerRoman"/>
      <w:suff w:val="nothing"/>
      <w:lvlText w:val="%9)"/>
      <w:lvlJc w:val="left"/>
    </w:lvl>
  </w:abstractNum>
  <w:abstractNum w:abstractNumId="4" w15:restartNumberingAfterBreak="0">
    <w:nsid w:val="047B1128"/>
    <w:multiLevelType w:val="hybridMultilevel"/>
    <w:tmpl w:val="B9D2293E"/>
    <w:lvl w:ilvl="0" w:tplc="FFFFFFFF">
      <w:start w:val="1"/>
      <w:numFmt w:val="decimal"/>
      <w:lvlText w:val="%1."/>
      <w:lvlJc w:val="left"/>
      <w:pPr>
        <w:tabs>
          <w:tab w:val="num" w:pos="1080"/>
        </w:tabs>
        <w:ind w:left="1080" w:hanging="720"/>
      </w:pPr>
      <w:rPr>
        <w:rFonts w:ascii="Arial" w:eastAsia="Times New Roman" w:hAnsi="Arial" w:cs="Arial"/>
      </w:rPr>
    </w:lvl>
    <w:lvl w:ilvl="1" w:tplc="FFFFFFFF">
      <w:start w:val="1"/>
      <w:numFmt w:val="lowerLetter"/>
      <w:lvlText w:val="%2."/>
      <w:lvlJc w:val="left"/>
      <w:pPr>
        <w:tabs>
          <w:tab w:val="num" w:pos="1350"/>
        </w:tabs>
        <w:ind w:left="1350" w:hanging="360"/>
      </w:pPr>
    </w:lvl>
    <w:lvl w:ilvl="2" w:tplc="FFFFFFFF" w:tentative="1">
      <w:start w:val="1"/>
      <w:numFmt w:val="lowerRoman"/>
      <w:lvlText w:val="%3."/>
      <w:lvlJc w:val="right"/>
      <w:pPr>
        <w:tabs>
          <w:tab w:val="num" w:pos="4410"/>
        </w:tabs>
        <w:ind w:left="4410" w:hanging="180"/>
      </w:pPr>
    </w:lvl>
    <w:lvl w:ilvl="3" w:tplc="FFFFFFFF" w:tentative="1">
      <w:start w:val="1"/>
      <w:numFmt w:val="decimal"/>
      <w:lvlText w:val="%4."/>
      <w:lvlJc w:val="left"/>
      <w:pPr>
        <w:tabs>
          <w:tab w:val="num" w:pos="5130"/>
        </w:tabs>
        <w:ind w:left="5130" w:hanging="360"/>
      </w:pPr>
    </w:lvl>
    <w:lvl w:ilvl="4" w:tplc="FFFFFFFF" w:tentative="1">
      <w:start w:val="1"/>
      <w:numFmt w:val="lowerLetter"/>
      <w:lvlText w:val="%5."/>
      <w:lvlJc w:val="left"/>
      <w:pPr>
        <w:tabs>
          <w:tab w:val="num" w:pos="5850"/>
        </w:tabs>
        <w:ind w:left="5850" w:hanging="360"/>
      </w:pPr>
    </w:lvl>
    <w:lvl w:ilvl="5" w:tplc="FFFFFFFF" w:tentative="1">
      <w:start w:val="1"/>
      <w:numFmt w:val="lowerRoman"/>
      <w:lvlText w:val="%6."/>
      <w:lvlJc w:val="right"/>
      <w:pPr>
        <w:tabs>
          <w:tab w:val="num" w:pos="6570"/>
        </w:tabs>
        <w:ind w:left="6570" w:hanging="180"/>
      </w:pPr>
    </w:lvl>
    <w:lvl w:ilvl="6" w:tplc="FFFFFFFF" w:tentative="1">
      <w:start w:val="1"/>
      <w:numFmt w:val="decimal"/>
      <w:lvlText w:val="%7."/>
      <w:lvlJc w:val="left"/>
      <w:pPr>
        <w:tabs>
          <w:tab w:val="num" w:pos="7290"/>
        </w:tabs>
        <w:ind w:left="7290" w:hanging="360"/>
      </w:pPr>
    </w:lvl>
    <w:lvl w:ilvl="7" w:tplc="FFFFFFFF" w:tentative="1">
      <w:start w:val="1"/>
      <w:numFmt w:val="lowerLetter"/>
      <w:lvlText w:val="%8."/>
      <w:lvlJc w:val="left"/>
      <w:pPr>
        <w:tabs>
          <w:tab w:val="num" w:pos="8010"/>
        </w:tabs>
        <w:ind w:left="8010" w:hanging="360"/>
      </w:pPr>
    </w:lvl>
    <w:lvl w:ilvl="8" w:tplc="FFFFFFFF" w:tentative="1">
      <w:start w:val="1"/>
      <w:numFmt w:val="lowerRoman"/>
      <w:lvlText w:val="%9."/>
      <w:lvlJc w:val="right"/>
      <w:pPr>
        <w:tabs>
          <w:tab w:val="num" w:pos="8730"/>
        </w:tabs>
        <w:ind w:left="8730" w:hanging="180"/>
      </w:pPr>
    </w:lvl>
  </w:abstractNum>
  <w:abstractNum w:abstractNumId="5" w15:restartNumberingAfterBreak="0">
    <w:nsid w:val="0A27208F"/>
    <w:multiLevelType w:val="hybridMultilevel"/>
    <w:tmpl w:val="48B84BA0"/>
    <w:lvl w:ilvl="0" w:tplc="0409000F">
      <w:start w:val="2"/>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0A9C45FA"/>
    <w:multiLevelType w:val="hybridMultilevel"/>
    <w:tmpl w:val="D2F0C69E"/>
    <w:lvl w:ilvl="0" w:tplc="55620022">
      <w:start w:val="1"/>
      <w:numFmt w:val="decimal"/>
      <w:lvlText w:val="%1."/>
      <w:lvlJc w:val="left"/>
      <w:pPr>
        <w:ind w:left="720" w:hanging="360"/>
      </w:pPr>
      <w:rPr>
        <w:rFonts w:hint="default"/>
        <w:b w:val="0"/>
        <w:bCs/>
      </w:rPr>
    </w:lvl>
    <w:lvl w:ilvl="1" w:tplc="39C224C8">
      <w:start w:val="1"/>
      <w:numFmt w:val="lowerLetter"/>
      <w:lvlText w:val="%2."/>
      <w:lvlJc w:val="left"/>
      <w:pPr>
        <w:ind w:left="1440" w:hanging="360"/>
      </w:pPr>
      <w:rPr>
        <w:b w:val="0"/>
        <w:bCs/>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10250DF3"/>
    <w:multiLevelType w:val="hybridMultilevel"/>
    <w:tmpl w:val="A1329FA6"/>
    <w:lvl w:ilvl="0" w:tplc="04090017">
      <w:start w:val="1"/>
      <w:numFmt w:val="lowerLetter"/>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8" w15:restartNumberingAfterBreak="0">
    <w:nsid w:val="12487953"/>
    <w:multiLevelType w:val="hybridMultilevel"/>
    <w:tmpl w:val="B9D2293E"/>
    <w:lvl w:ilvl="0" w:tplc="B4BCFCCA">
      <w:start w:val="1"/>
      <w:numFmt w:val="decimal"/>
      <w:lvlText w:val="%1."/>
      <w:lvlJc w:val="left"/>
      <w:pPr>
        <w:tabs>
          <w:tab w:val="num" w:pos="3330"/>
        </w:tabs>
        <w:ind w:left="3330" w:hanging="720"/>
      </w:pPr>
      <w:rPr>
        <w:rFonts w:ascii="Arial" w:eastAsia="Times New Roman" w:hAnsi="Arial" w:cs="Arial"/>
      </w:rPr>
    </w:lvl>
    <w:lvl w:ilvl="1" w:tplc="04090019" w:tentative="1">
      <w:start w:val="1"/>
      <w:numFmt w:val="lowerLetter"/>
      <w:lvlText w:val="%2."/>
      <w:lvlJc w:val="left"/>
      <w:pPr>
        <w:tabs>
          <w:tab w:val="num" w:pos="3690"/>
        </w:tabs>
        <w:ind w:left="3690" w:hanging="360"/>
      </w:pPr>
    </w:lvl>
    <w:lvl w:ilvl="2" w:tplc="0409001B" w:tentative="1">
      <w:start w:val="1"/>
      <w:numFmt w:val="lowerRoman"/>
      <w:lvlText w:val="%3."/>
      <w:lvlJc w:val="right"/>
      <w:pPr>
        <w:tabs>
          <w:tab w:val="num" w:pos="4410"/>
        </w:tabs>
        <w:ind w:left="4410" w:hanging="180"/>
      </w:pPr>
    </w:lvl>
    <w:lvl w:ilvl="3" w:tplc="0409000F" w:tentative="1">
      <w:start w:val="1"/>
      <w:numFmt w:val="decimal"/>
      <w:lvlText w:val="%4."/>
      <w:lvlJc w:val="left"/>
      <w:pPr>
        <w:tabs>
          <w:tab w:val="num" w:pos="5130"/>
        </w:tabs>
        <w:ind w:left="5130" w:hanging="360"/>
      </w:pPr>
    </w:lvl>
    <w:lvl w:ilvl="4" w:tplc="04090019" w:tentative="1">
      <w:start w:val="1"/>
      <w:numFmt w:val="lowerLetter"/>
      <w:lvlText w:val="%5."/>
      <w:lvlJc w:val="left"/>
      <w:pPr>
        <w:tabs>
          <w:tab w:val="num" w:pos="5850"/>
        </w:tabs>
        <w:ind w:left="5850" w:hanging="360"/>
      </w:pPr>
    </w:lvl>
    <w:lvl w:ilvl="5" w:tplc="0409001B" w:tentative="1">
      <w:start w:val="1"/>
      <w:numFmt w:val="lowerRoman"/>
      <w:lvlText w:val="%6."/>
      <w:lvlJc w:val="right"/>
      <w:pPr>
        <w:tabs>
          <w:tab w:val="num" w:pos="6570"/>
        </w:tabs>
        <w:ind w:left="6570" w:hanging="180"/>
      </w:pPr>
    </w:lvl>
    <w:lvl w:ilvl="6" w:tplc="0409000F" w:tentative="1">
      <w:start w:val="1"/>
      <w:numFmt w:val="decimal"/>
      <w:lvlText w:val="%7."/>
      <w:lvlJc w:val="left"/>
      <w:pPr>
        <w:tabs>
          <w:tab w:val="num" w:pos="7290"/>
        </w:tabs>
        <w:ind w:left="7290" w:hanging="360"/>
      </w:pPr>
    </w:lvl>
    <w:lvl w:ilvl="7" w:tplc="04090019" w:tentative="1">
      <w:start w:val="1"/>
      <w:numFmt w:val="lowerLetter"/>
      <w:lvlText w:val="%8."/>
      <w:lvlJc w:val="left"/>
      <w:pPr>
        <w:tabs>
          <w:tab w:val="num" w:pos="8010"/>
        </w:tabs>
        <w:ind w:left="8010" w:hanging="360"/>
      </w:pPr>
    </w:lvl>
    <w:lvl w:ilvl="8" w:tplc="0409001B" w:tentative="1">
      <w:start w:val="1"/>
      <w:numFmt w:val="lowerRoman"/>
      <w:lvlText w:val="%9."/>
      <w:lvlJc w:val="right"/>
      <w:pPr>
        <w:tabs>
          <w:tab w:val="num" w:pos="8730"/>
        </w:tabs>
        <w:ind w:left="8730" w:hanging="180"/>
      </w:pPr>
    </w:lvl>
  </w:abstractNum>
  <w:abstractNum w:abstractNumId="9" w15:restartNumberingAfterBreak="0">
    <w:nsid w:val="14F0790E"/>
    <w:multiLevelType w:val="hybridMultilevel"/>
    <w:tmpl w:val="54D6F6C2"/>
    <w:lvl w:ilvl="0" w:tplc="2848CF6E">
      <w:start w:val="1"/>
      <w:numFmt w:val="decimal"/>
      <w:lvlText w:val="%1."/>
      <w:lvlJc w:val="left"/>
      <w:pPr>
        <w:tabs>
          <w:tab w:val="num" w:pos="1440"/>
        </w:tabs>
        <w:ind w:left="1440" w:hanging="684"/>
      </w:pPr>
      <w:rPr>
        <w:rFonts w:ascii="Arial" w:eastAsia="Times New Roman" w:hAnsi="Arial" w:cs="Arial"/>
        <w:b w:val="0"/>
        <w:bCs w:val="0"/>
      </w:rPr>
    </w:lvl>
    <w:lvl w:ilvl="1" w:tplc="04090019" w:tentative="1">
      <w:start w:val="1"/>
      <w:numFmt w:val="lowerLetter"/>
      <w:lvlText w:val="%2."/>
      <w:lvlJc w:val="left"/>
      <w:pPr>
        <w:tabs>
          <w:tab w:val="num" w:pos="1836"/>
        </w:tabs>
        <w:ind w:left="1836" w:hanging="360"/>
      </w:pPr>
    </w:lvl>
    <w:lvl w:ilvl="2" w:tplc="0409001B" w:tentative="1">
      <w:start w:val="1"/>
      <w:numFmt w:val="lowerRoman"/>
      <w:lvlText w:val="%3."/>
      <w:lvlJc w:val="right"/>
      <w:pPr>
        <w:tabs>
          <w:tab w:val="num" w:pos="2556"/>
        </w:tabs>
        <w:ind w:left="2556" w:hanging="180"/>
      </w:pPr>
    </w:lvl>
    <w:lvl w:ilvl="3" w:tplc="0409000F" w:tentative="1">
      <w:start w:val="1"/>
      <w:numFmt w:val="decimal"/>
      <w:lvlText w:val="%4."/>
      <w:lvlJc w:val="left"/>
      <w:pPr>
        <w:tabs>
          <w:tab w:val="num" w:pos="3276"/>
        </w:tabs>
        <w:ind w:left="3276" w:hanging="360"/>
      </w:pPr>
    </w:lvl>
    <w:lvl w:ilvl="4" w:tplc="04090019" w:tentative="1">
      <w:start w:val="1"/>
      <w:numFmt w:val="lowerLetter"/>
      <w:lvlText w:val="%5."/>
      <w:lvlJc w:val="left"/>
      <w:pPr>
        <w:tabs>
          <w:tab w:val="num" w:pos="3996"/>
        </w:tabs>
        <w:ind w:left="3996" w:hanging="360"/>
      </w:pPr>
    </w:lvl>
    <w:lvl w:ilvl="5" w:tplc="0409001B" w:tentative="1">
      <w:start w:val="1"/>
      <w:numFmt w:val="lowerRoman"/>
      <w:lvlText w:val="%6."/>
      <w:lvlJc w:val="right"/>
      <w:pPr>
        <w:tabs>
          <w:tab w:val="num" w:pos="4716"/>
        </w:tabs>
        <w:ind w:left="4716" w:hanging="180"/>
      </w:pPr>
    </w:lvl>
    <w:lvl w:ilvl="6" w:tplc="0409000F" w:tentative="1">
      <w:start w:val="1"/>
      <w:numFmt w:val="decimal"/>
      <w:lvlText w:val="%7."/>
      <w:lvlJc w:val="left"/>
      <w:pPr>
        <w:tabs>
          <w:tab w:val="num" w:pos="5436"/>
        </w:tabs>
        <w:ind w:left="5436" w:hanging="360"/>
      </w:pPr>
    </w:lvl>
    <w:lvl w:ilvl="7" w:tplc="04090019" w:tentative="1">
      <w:start w:val="1"/>
      <w:numFmt w:val="lowerLetter"/>
      <w:lvlText w:val="%8."/>
      <w:lvlJc w:val="left"/>
      <w:pPr>
        <w:tabs>
          <w:tab w:val="num" w:pos="6156"/>
        </w:tabs>
        <w:ind w:left="6156" w:hanging="360"/>
      </w:pPr>
    </w:lvl>
    <w:lvl w:ilvl="8" w:tplc="0409001B" w:tentative="1">
      <w:start w:val="1"/>
      <w:numFmt w:val="lowerRoman"/>
      <w:lvlText w:val="%9."/>
      <w:lvlJc w:val="right"/>
      <w:pPr>
        <w:tabs>
          <w:tab w:val="num" w:pos="6876"/>
        </w:tabs>
        <w:ind w:left="6876" w:hanging="180"/>
      </w:pPr>
    </w:lvl>
  </w:abstractNum>
  <w:abstractNum w:abstractNumId="10" w15:restartNumberingAfterBreak="0">
    <w:nsid w:val="191D15F8"/>
    <w:multiLevelType w:val="hybridMultilevel"/>
    <w:tmpl w:val="E66434F6"/>
    <w:lvl w:ilvl="0" w:tplc="68B4590E">
      <w:start w:val="1"/>
      <w:numFmt w:val="upperLetter"/>
      <w:lvlText w:val="%1."/>
      <w:lvlJc w:val="left"/>
      <w:pPr>
        <w:tabs>
          <w:tab w:val="num" w:pos="405"/>
        </w:tabs>
        <w:ind w:left="405" w:hanging="372"/>
      </w:pPr>
      <w:rPr>
        <w:rFonts w:hint="default"/>
      </w:rPr>
    </w:lvl>
    <w:lvl w:ilvl="1" w:tplc="04090019" w:tentative="1">
      <w:start w:val="1"/>
      <w:numFmt w:val="lowerLetter"/>
      <w:lvlText w:val="%2."/>
      <w:lvlJc w:val="left"/>
      <w:pPr>
        <w:tabs>
          <w:tab w:val="num" w:pos="1113"/>
        </w:tabs>
        <w:ind w:left="1113" w:hanging="360"/>
      </w:pPr>
    </w:lvl>
    <w:lvl w:ilvl="2" w:tplc="0409001B" w:tentative="1">
      <w:start w:val="1"/>
      <w:numFmt w:val="lowerRoman"/>
      <w:lvlText w:val="%3."/>
      <w:lvlJc w:val="right"/>
      <w:pPr>
        <w:tabs>
          <w:tab w:val="num" w:pos="1833"/>
        </w:tabs>
        <w:ind w:left="1833" w:hanging="180"/>
      </w:pPr>
    </w:lvl>
    <w:lvl w:ilvl="3" w:tplc="0409000F" w:tentative="1">
      <w:start w:val="1"/>
      <w:numFmt w:val="decimal"/>
      <w:lvlText w:val="%4."/>
      <w:lvlJc w:val="left"/>
      <w:pPr>
        <w:tabs>
          <w:tab w:val="num" w:pos="2553"/>
        </w:tabs>
        <w:ind w:left="2553" w:hanging="360"/>
      </w:pPr>
    </w:lvl>
    <w:lvl w:ilvl="4" w:tplc="04090019" w:tentative="1">
      <w:start w:val="1"/>
      <w:numFmt w:val="lowerLetter"/>
      <w:lvlText w:val="%5."/>
      <w:lvlJc w:val="left"/>
      <w:pPr>
        <w:tabs>
          <w:tab w:val="num" w:pos="3273"/>
        </w:tabs>
        <w:ind w:left="3273" w:hanging="360"/>
      </w:pPr>
    </w:lvl>
    <w:lvl w:ilvl="5" w:tplc="0409001B" w:tentative="1">
      <w:start w:val="1"/>
      <w:numFmt w:val="lowerRoman"/>
      <w:lvlText w:val="%6."/>
      <w:lvlJc w:val="right"/>
      <w:pPr>
        <w:tabs>
          <w:tab w:val="num" w:pos="3993"/>
        </w:tabs>
        <w:ind w:left="3993" w:hanging="180"/>
      </w:pPr>
    </w:lvl>
    <w:lvl w:ilvl="6" w:tplc="0409000F" w:tentative="1">
      <w:start w:val="1"/>
      <w:numFmt w:val="decimal"/>
      <w:lvlText w:val="%7."/>
      <w:lvlJc w:val="left"/>
      <w:pPr>
        <w:tabs>
          <w:tab w:val="num" w:pos="4713"/>
        </w:tabs>
        <w:ind w:left="4713" w:hanging="360"/>
      </w:pPr>
    </w:lvl>
    <w:lvl w:ilvl="7" w:tplc="04090019" w:tentative="1">
      <w:start w:val="1"/>
      <w:numFmt w:val="lowerLetter"/>
      <w:lvlText w:val="%8."/>
      <w:lvlJc w:val="left"/>
      <w:pPr>
        <w:tabs>
          <w:tab w:val="num" w:pos="5433"/>
        </w:tabs>
        <w:ind w:left="5433" w:hanging="360"/>
      </w:pPr>
    </w:lvl>
    <w:lvl w:ilvl="8" w:tplc="0409001B" w:tentative="1">
      <w:start w:val="1"/>
      <w:numFmt w:val="lowerRoman"/>
      <w:lvlText w:val="%9."/>
      <w:lvlJc w:val="right"/>
      <w:pPr>
        <w:tabs>
          <w:tab w:val="num" w:pos="6153"/>
        </w:tabs>
        <w:ind w:left="6153" w:hanging="180"/>
      </w:pPr>
    </w:lvl>
  </w:abstractNum>
  <w:abstractNum w:abstractNumId="11" w15:restartNumberingAfterBreak="0">
    <w:nsid w:val="19922368"/>
    <w:multiLevelType w:val="hybridMultilevel"/>
    <w:tmpl w:val="AFC2265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1C9358EC"/>
    <w:multiLevelType w:val="hybridMultilevel"/>
    <w:tmpl w:val="207471A8"/>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22734B33"/>
    <w:multiLevelType w:val="hybridMultilevel"/>
    <w:tmpl w:val="59C8A708"/>
    <w:lvl w:ilvl="0" w:tplc="04090001">
      <w:start w:val="1"/>
      <w:numFmt w:val="bullet"/>
      <w:lvlText w:val=""/>
      <w:lvlJc w:val="left"/>
      <w:pPr>
        <w:tabs>
          <w:tab w:val="num" w:pos="1130"/>
        </w:tabs>
        <w:ind w:left="1130" w:hanging="360"/>
      </w:pPr>
      <w:rPr>
        <w:rFonts w:ascii="Symbol" w:hAnsi="Symbol" w:hint="default"/>
      </w:rPr>
    </w:lvl>
    <w:lvl w:ilvl="1" w:tplc="04090003" w:tentative="1">
      <w:start w:val="1"/>
      <w:numFmt w:val="bullet"/>
      <w:lvlText w:val="o"/>
      <w:lvlJc w:val="left"/>
      <w:pPr>
        <w:tabs>
          <w:tab w:val="num" w:pos="1850"/>
        </w:tabs>
        <w:ind w:left="1850" w:hanging="360"/>
      </w:pPr>
      <w:rPr>
        <w:rFonts w:ascii="Courier New" w:hAnsi="Courier New" w:hint="default"/>
      </w:rPr>
    </w:lvl>
    <w:lvl w:ilvl="2" w:tplc="04090005" w:tentative="1">
      <w:start w:val="1"/>
      <w:numFmt w:val="bullet"/>
      <w:lvlText w:val=""/>
      <w:lvlJc w:val="left"/>
      <w:pPr>
        <w:tabs>
          <w:tab w:val="num" w:pos="2570"/>
        </w:tabs>
        <w:ind w:left="2570" w:hanging="360"/>
      </w:pPr>
      <w:rPr>
        <w:rFonts w:ascii="Wingdings" w:hAnsi="Wingdings" w:hint="default"/>
      </w:rPr>
    </w:lvl>
    <w:lvl w:ilvl="3" w:tplc="04090001" w:tentative="1">
      <w:start w:val="1"/>
      <w:numFmt w:val="bullet"/>
      <w:lvlText w:val=""/>
      <w:lvlJc w:val="left"/>
      <w:pPr>
        <w:tabs>
          <w:tab w:val="num" w:pos="3290"/>
        </w:tabs>
        <w:ind w:left="3290" w:hanging="360"/>
      </w:pPr>
      <w:rPr>
        <w:rFonts w:ascii="Symbol" w:hAnsi="Symbol" w:hint="default"/>
      </w:rPr>
    </w:lvl>
    <w:lvl w:ilvl="4" w:tplc="04090003" w:tentative="1">
      <w:start w:val="1"/>
      <w:numFmt w:val="bullet"/>
      <w:lvlText w:val="o"/>
      <w:lvlJc w:val="left"/>
      <w:pPr>
        <w:tabs>
          <w:tab w:val="num" w:pos="4010"/>
        </w:tabs>
        <w:ind w:left="4010" w:hanging="360"/>
      </w:pPr>
      <w:rPr>
        <w:rFonts w:ascii="Courier New" w:hAnsi="Courier New" w:hint="default"/>
      </w:rPr>
    </w:lvl>
    <w:lvl w:ilvl="5" w:tplc="04090005" w:tentative="1">
      <w:start w:val="1"/>
      <w:numFmt w:val="bullet"/>
      <w:lvlText w:val=""/>
      <w:lvlJc w:val="left"/>
      <w:pPr>
        <w:tabs>
          <w:tab w:val="num" w:pos="4730"/>
        </w:tabs>
        <w:ind w:left="4730" w:hanging="360"/>
      </w:pPr>
      <w:rPr>
        <w:rFonts w:ascii="Wingdings" w:hAnsi="Wingdings" w:hint="default"/>
      </w:rPr>
    </w:lvl>
    <w:lvl w:ilvl="6" w:tplc="04090001" w:tentative="1">
      <w:start w:val="1"/>
      <w:numFmt w:val="bullet"/>
      <w:lvlText w:val=""/>
      <w:lvlJc w:val="left"/>
      <w:pPr>
        <w:tabs>
          <w:tab w:val="num" w:pos="5450"/>
        </w:tabs>
        <w:ind w:left="5450" w:hanging="360"/>
      </w:pPr>
      <w:rPr>
        <w:rFonts w:ascii="Symbol" w:hAnsi="Symbol" w:hint="default"/>
      </w:rPr>
    </w:lvl>
    <w:lvl w:ilvl="7" w:tplc="04090003" w:tentative="1">
      <w:start w:val="1"/>
      <w:numFmt w:val="bullet"/>
      <w:lvlText w:val="o"/>
      <w:lvlJc w:val="left"/>
      <w:pPr>
        <w:tabs>
          <w:tab w:val="num" w:pos="6170"/>
        </w:tabs>
        <w:ind w:left="6170" w:hanging="360"/>
      </w:pPr>
      <w:rPr>
        <w:rFonts w:ascii="Courier New" w:hAnsi="Courier New" w:hint="default"/>
      </w:rPr>
    </w:lvl>
    <w:lvl w:ilvl="8" w:tplc="04090005" w:tentative="1">
      <w:start w:val="1"/>
      <w:numFmt w:val="bullet"/>
      <w:lvlText w:val=""/>
      <w:lvlJc w:val="left"/>
      <w:pPr>
        <w:tabs>
          <w:tab w:val="num" w:pos="6890"/>
        </w:tabs>
        <w:ind w:left="6890" w:hanging="360"/>
      </w:pPr>
      <w:rPr>
        <w:rFonts w:ascii="Wingdings" w:hAnsi="Wingdings" w:hint="default"/>
      </w:rPr>
    </w:lvl>
  </w:abstractNum>
  <w:abstractNum w:abstractNumId="14" w15:restartNumberingAfterBreak="0">
    <w:nsid w:val="23355266"/>
    <w:multiLevelType w:val="hybridMultilevel"/>
    <w:tmpl w:val="6596AE6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23A93745"/>
    <w:multiLevelType w:val="hybridMultilevel"/>
    <w:tmpl w:val="DF2E9FE2"/>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6" w15:restartNumberingAfterBreak="0">
    <w:nsid w:val="248C3AE6"/>
    <w:multiLevelType w:val="hybridMultilevel"/>
    <w:tmpl w:val="6D721A18"/>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15:restartNumberingAfterBreak="0">
    <w:nsid w:val="24CC6F6C"/>
    <w:multiLevelType w:val="hybridMultilevel"/>
    <w:tmpl w:val="95320DC6"/>
    <w:lvl w:ilvl="0" w:tplc="0409000F">
      <w:start w:val="1"/>
      <w:numFmt w:val="decimal"/>
      <w:lvlText w:val="%1."/>
      <w:lvlJc w:val="left"/>
      <w:pPr>
        <w:ind w:left="2070" w:hanging="360"/>
      </w:pPr>
    </w:lvl>
    <w:lvl w:ilvl="1" w:tplc="04090019" w:tentative="1">
      <w:start w:val="1"/>
      <w:numFmt w:val="lowerLetter"/>
      <w:lvlText w:val="%2."/>
      <w:lvlJc w:val="left"/>
      <w:pPr>
        <w:ind w:left="2790" w:hanging="360"/>
      </w:pPr>
    </w:lvl>
    <w:lvl w:ilvl="2" w:tplc="0409001B" w:tentative="1">
      <w:start w:val="1"/>
      <w:numFmt w:val="lowerRoman"/>
      <w:lvlText w:val="%3."/>
      <w:lvlJc w:val="right"/>
      <w:pPr>
        <w:ind w:left="3510" w:hanging="180"/>
      </w:pPr>
    </w:lvl>
    <w:lvl w:ilvl="3" w:tplc="0409000F" w:tentative="1">
      <w:start w:val="1"/>
      <w:numFmt w:val="decimal"/>
      <w:lvlText w:val="%4."/>
      <w:lvlJc w:val="left"/>
      <w:pPr>
        <w:ind w:left="4230" w:hanging="360"/>
      </w:pPr>
    </w:lvl>
    <w:lvl w:ilvl="4" w:tplc="04090019" w:tentative="1">
      <w:start w:val="1"/>
      <w:numFmt w:val="lowerLetter"/>
      <w:lvlText w:val="%5."/>
      <w:lvlJc w:val="left"/>
      <w:pPr>
        <w:ind w:left="4950" w:hanging="360"/>
      </w:pPr>
    </w:lvl>
    <w:lvl w:ilvl="5" w:tplc="0409001B" w:tentative="1">
      <w:start w:val="1"/>
      <w:numFmt w:val="lowerRoman"/>
      <w:lvlText w:val="%6."/>
      <w:lvlJc w:val="right"/>
      <w:pPr>
        <w:ind w:left="5670" w:hanging="180"/>
      </w:pPr>
    </w:lvl>
    <w:lvl w:ilvl="6" w:tplc="0409000F" w:tentative="1">
      <w:start w:val="1"/>
      <w:numFmt w:val="decimal"/>
      <w:lvlText w:val="%7."/>
      <w:lvlJc w:val="left"/>
      <w:pPr>
        <w:ind w:left="6390" w:hanging="360"/>
      </w:pPr>
    </w:lvl>
    <w:lvl w:ilvl="7" w:tplc="04090019" w:tentative="1">
      <w:start w:val="1"/>
      <w:numFmt w:val="lowerLetter"/>
      <w:lvlText w:val="%8."/>
      <w:lvlJc w:val="left"/>
      <w:pPr>
        <w:ind w:left="7110" w:hanging="360"/>
      </w:pPr>
    </w:lvl>
    <w:lvl w:ilvl="8" w:tplc="0409001B" w:tentative="1">
      <w:start w:val="1"/>
      <w:numFmt w:val="lowerRoman"/>
      <w:lvlText w:val="%9."/>
      <w:lvlJc w:val="right"/>
      <w:pPr>
        <w:ind w:left="7830" w:hanging="180"/>
      </w:pPr>
    </w:lvl>
  </w:abstractNum>
  <w:abstractNum w:abstractNumId="18" w15:restartNumberingAfterBreak="0">
    <w:nsid w:val="29F0233D"/>
    <w:multiLevelType w:val="hybridMultilevel"/>
    <w:tmpl w:val="E252109C"/>
    <w:lvl w:ilvl="0" w:tplc="574EC054">
      <w:start w:val="1"/>
      <w:numFmt w:val="decimal"/>
      <w:lvlText w:val="%1."/>
      <w:lvlJc w:val="left"/>
      <w:pPr>
        <w:ind w:left="173" w:hanging="360"/>
      </w:pPr>
      <w:rPr>
        <w:rFonts w:hint="default"/>
      </w:rPr>
    </w:lvl>
    <w:lvl w:ilvl="1" w:tplc="04090019" w:tentative="1">
      <w:start w:val="1"/>
      <w:numFmt w:val="lowerLetter"/>
      <w:lvlText w:val="%2."/>
      <w:lvlJc w:val="left"/>
      <w:pPr>
        <w:ind w:left="893" w:hanging="360"/>
      </w:pPr>
    </w:lvl>
    <w:lvl w:ilvl="2" w:tplc="0409001B" w:tentative="1">
      <w:start w:val="1"/>
      <w:numFmt w:val="lowerRoman"/>
      <w:lvlText w:val="%3."/>
      <w:lvlJc w:val="right"/>
      <w:pPr>
        <w:ind w:left="1613" w:hanging="180"/>
      </w:pPr>
    </w:lvl>
    <w:lvl w:ilvl="3" w:tplc="0409000F" w:tentative="1">
      <w:start w:val="1"/>
      <w:numFmt w:val="decimal"/>
      <w:lvlText w:val="%4."/>
      <w:lvlJc w:val="left"/>
      <w:pPr>
        <w:ind w:left="2333" w:hanging="360"/>
      </w:pPr>
    </w:lvl>
    <w:lvl w:ilvl="4" w:tplc="04090019" w:tentative="1">
      <w:start w:val="1"/>
      <w:numFmt w:val="lowerLetter"/>
      <w:lvlText w:val="%5."/>
      <w:lvlJc w:val="left"/>
      <w:pPr>
        <w:ind w:left="3053" w:hanging="360"/>
      </w:pPr>
    </w:lvl>
    <w:lvl w:ilvl="5" w:tplc="0409001B" w:tentative="1">
      <w:start w:val="1"/>
      <w:numFmt w:val="lowerRoman"/>
      <w:lvlText w:val="%6."/>
      <w:lvlJc w:val="right"/>
      <w:pPr>
        <w:ind w:left="3773" w:hanging="180"/>
      </w:pPr>
    </w:lvl>
    <w:lvl w:ilvl="6" w:tplc="0409000F" w:tentative="1">
      <w:start w:val="1"/>
      <w:numFmt w:val="decimal"/>
      <w:lvlText w:val="%7."/>
      <w:lvlJc w:val="left"/>
      <w:pPr>
        <w:ind w:left="4493" w:hanging="360"/>
      </w:pPr>
    </w:lvl>
    <w:lvl w:ilvl="7" w:tplc="04090019" w:tentative="1">
      <w:start w:val="1"/>
      <w:numFmt w:val="lowerLetter"/>
      <w:lvlText w:val="%8."/>
      <w:lvlJc w:val="left"/>
      <w:pPr>
        <w:ind w:left="5213" w:hanging="360"/>
      </w:pPr>
    </w:lvl>
    <w:lvl w:ilvl="8" w:tplc="0409001B" w:tentative="1">
      <w:start w:val="1"/>
      <w:numFmt w:val="lowerRoman"/>
      <w:lvlText w:val="%9."/>
      <w:lvlJc w:val="right"/>
      <w:pPr>
        <w:ind w:left="5933" w:hanging="180"/>
      </w:pPr>
    </w:lvl>
  </w:abstractNum>
  <w:abstractNum w:abstractNumId="19" w15:restartNumberingAfterBreak="0">
    <w:nsid w:val="2B6153E4"/>
    <w:multiLevelType w:val="hybridMultilevel"/>
    <w:tmpl w:val="69D0C7F6"/>
    <w:lvl w:ilvl="0" w:tplc="9B9AF632">
      <w:start w:val="1"/>
      <w:numFmt w:val="lowerLetter"/>
      <w:lvlText w:val="%1."/>
      <w:lvlJc w:val="left"/>
      <w:pPr>
        <w:ind w:left="1065" w:hanging="360"/>
      </w:pPr>
      <w:rPr>
        <w:rFonts w:hint="default"/>
      </w:rPr>
    </w:lvl>
    <w:lvl w:ilvl="1" w:tplc="04090019" w:tentative="1">
      <w:start w:val="1"/>
      <w:numFmt w:val="lowerLetter"/>
      <w:lvlText w:val="%2."/>
      <w:lvlJc w:val="left"/>
      <w:pPr>
        <w:ind w:left="1785" w:hanging="360"/>
      </w:pPr>
    </w:lvl>
    <w:lvl w:ilvl="2" w:tplc="0409001B" w:tentative="1">
      <w:start w:val="1"/>
      <w:numFmt w:val="lowerRoman"/>
      <w:lvlText w:val="%3."/>
      <w:lvlJc w:val="right"/>
      <w:pPr>
        <w:ind w:left="2505" w:hanging="180"/>
      </w:pPr>
    </w:lvl>
    <w:lvl w:ilvl="3" w:tplc="0409000F" w:tentative="1">
      <w:start w:val="1"/>
      <w:numFmt w:val="decimal"/>
      <w:lvlText w:val="%4."/>
      <w:lvlJc w:val="left"/>
      <w:pPr>
        <w:ind w:left="3225" w:hanging="360"/>
      </w:pPr>
    </w:lvl>
    <w:lvl w:ilvl="4" w:tplc="04090019" w:tentative="1">
      <w:start w:val="1"/>
      <w:numFmt w:val="lowerLetter"/>
      <w:lvlText w:val="%5."/>
      <w:lvlJc w:val="left"/>
      <w:pPr>
        <w:ind w:left="3945" w:hanging="360"/>
      </w:pPr>
    </w:lvl>
    <w:lvl w:ilvl="5" w:tplc="0409001B" w:tentative="1">
      <w:start w:val="1"/>
      <w:numFmt w:val="lowerRoman"/>
      <w:lvlText w:val="%6."/>
      <w:lvlJc w:val="right"/>
      <w:pPr>
        <w:ind w:left="4665" w:hanging="180"/>
      </w:pPr>
    </w:lvl>
    <w:lvl w:ilvl="6" w:tplc="0409000F" w:tentative="1">
      <w:start w:val="1"/>
      <w:numFmt w:val="decimal"/>
      <w:lvlText w:val="%7."/>
      <w:lvlJc w:val="left"/>
      <w:pPr>
        <w:ind w:left="5385" w:hanging="360"/>
      </w:pPr>
    </w:lvl>
    <w:lvl w:ilvl="7" w:tplc="04090019" w:tentative="1">
      <w:start w:val="1"/>
      <w:numFmt w:val="lowerLetter"/>
      <w:lvlText w:val="%8."/>
      <w:lvlJc w:val="left"/>
      <w:pPr>
        <w:ind w:left="6105" w:hanging="360"/>
      </w:pPr>
    </w:lvl>
    <w:lvl w:ilvl="8" w:tplc="0409001B" w:tentative="1">
      <w:start w:val="1"/>
      <w:numFmt w:val="lowerRoman"/>
      <w:lvlText w:val="%9."/>
      <w:lvlJc w:val="right"/>
      <w:pPr>
        <w:ind w:left="6825" w:hanging="180"/>
      </w:pPr>
    </w:lvl>
  </w:abstractNum>
  <w:abstractNum w:abstractNumId="20" w15:restartNumberingAfterBreak="0">
    <w:nsid w:val="2BC27553"/>
    <w:multiLevelType w:val="hybridMultilevel"/>
    <w:tmpl w:val="89BA4F2A"/>
    <w:lvl w:ilvl="0" w:tplc="0409000F">
      <w:start w:val="1"/>
      <w:numFmt w:val="decimal"/>
      <w:lvlText w:val="%1."/>
      <w:lvlJc w:val="left"/>
      <w:pPr>
        <w:tabs>
          <w:tab w:val="num" w:pos="1490"/>
        </w:tabs>
        <w:ind w:left="1490" w:hanging="360"/>
      </w:pPr>
    </w:lvl>
    <w:lvl w:ilvl="1" w:tplc="04090019" w:tentative="1">
      <w:start w:val="1"/>
      <w:numFmt w:val="lowerLetter"/>
      <w:lvlText w:val="%2."/>
      <w:lvlJc w:val="left"/>
      <w:pPr>
        <w:tabs>
          <w:tab w:val="num" w:pos="2210"/>
        </w:tabs>
        <w:ind w:left="2210" w:hanging="360"/>
      </w:pPr>
    </w:lvl>
    <w:lvl w:ilvl="2" w:tplc="0409001B" w:tentative="1">
      <w:start w:val="1"/>
      <w:numFmt w:val="lowerRoman"/>
      <w:lvlText w:val="%3."/>
      <w:lvlJc w:val="right"/>
      <w:pPr>
        <w:tabs>
          <w:tab w:val="num" w:pos="2930"/>
        </w:tabs>
        <w:ind w:left="2930" w:hanging="180"/>
      </w:pPr>
    </w:lvl>
    <w:lvl w:ilvl="3" w:tplc="0409000F" w:tentative="1">
      <w:start w:val="1"/>
      <w:numFmt w:val="decimal"/>
      <w:lvlText w:val="%4."/>
      <w:lvlJc w:val="left"/>
      <w:pPr>
        <w:tabs>
          <w:tab w:val="num" w:pos="3650"/>
        </w:tabs>
        <w:ind w:left="3650" w:hanging="360"/>
      </w:pPr>
    </w:lvl>
    <w:lvl w:ilvl="4" w:tplc="04090019" w:tentative="1">
      <w:start w:val="1"/>
      <w:numFmt w:val="lowerLetter"/>
      <w:lvlText w:val="%5."/>
      <w:lvlJc w:val="left"/>
      <w:pPr>
        <w:tabs>
          <w:tab w:val="num" w:pos="4370"/>
        </w:tabs>
        <w:ind w:left="4370" w:hanging="360"/>
      </w:pPr>
    </w:lvl>
    <w:lvl w:ilvl="5" w:tplc="0409001B" w:tentative="1">
      <w:start w:val="1"/>
      <w:numFmt w:val="lowerRoman"/>
      <w:lvlText w:val="%6."/>
      <w:lvlJc w:val="right"/>
      <w:pPr>
        <w:tabs>
          <w:tab w:val="num" w:pos="5090"/>
        </w:tabs>
        <w:ind w:left="5090" w:hanging="180"/>
      </w:pPr>
    </w:lvl>
    <w:lvl w:ilvl="6" w:tplc="0409000F" w:tentative="1">
      <w:start w:val="1"/>
      <w:numFmt w:val="decimal"/>
      <w:lvlText w:val="%7."/>
      <w:lvlJc w:val="left"/>
      <w:pPr>
        <w:tabs>
          <w:tab w:val="num" w:pos="5810"/>
        </w:tabs>
        <w:ind w:left="5810" w:hanging="360"/>
      </w:pPr>
    </w:lvl>
    <w:lvl w:ilvl="7" w:tplc="04090019" w:tentative="1">
      <w:start w:val="1"/>
      <w:numFmt w:val="lowerLetter"/>
      <w:lvlText w:val="%8."/>
      <w:lvlJc w:val="left"/>
      <w:pPr>
        <w:tabs>
          <w:tab w:val="num" w:pos="6530"/>
        </w:tabs>
        <w:ind w:left="6530" w:hanging="360"/>
      </w:pPr>
    </w:lvl>
    <w:lvl w:ilvl="8" w:tplc="0409001B" w:tentative="1">
      <w:start w:val="1"/>
      <w:numFmt w:val="lowerRoman"/>
      <w:lvlText w:val="%9."/>
      <w:lvlJc w:val="right"/>
      <w:pPr>
        <w:tabs>
          <w:tab w:val="num" w:pos="7250"/>
        </w:tabs>
        <w:ind w:left="7250" w:hanging="180"/>
      </w:pPr>
    </w:lvl>
  </w:abstractNum>
  <w:abstractNum w:abstractNumId="21" w15:restartNumberingAfterBreak="0">
    <w:nsid w:val="321F1D61"/>
    <w:multiLevelType w:val="hybridMultilevel"/>
    <w:tmpl w:val="B3F2DA0A"/>
    <w:lvl w:ilvl="0" w:tplc="E4E48898">
      <w:start w:val="2"/>
      <w:numFmt w:val="upperRoman"/>
      <w:lvlText w:val="%1."/>
      <w:lvlJc w:val="left"/>
      <w:pPr>
        <w:tabs>
          <w:tab w:val="num" w:pos="1080"/>
        </w:tabs>
        <w:ind w:left="1080" w:hanging="720"/>
      </w:pPr>
      <w:rPr>
        <w:rFonts w:hint="default"/>
        <w:sz w:val="24"/>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2" w15:restartNumberingAfterBreak="0">
    <w:nsid w:val="32A05CE1"/>
    <w:multiLevelType w:val="hybridMultilevel"/>
    <w:tmpl w:val="8CA29E9E"/>
    <w:lvl w:ilvl="0" w:tplc="77B83CAA">
      <w:start w:val="3"/>
      <w:numFmt w:val="lowerLetter"/>
      <w:lvlText w:val="%1."/>
      <w:lvlJc w:val="left"/>
      <w:pPr>
        <w:tabs>
          <w:tab w:val="num" w:pos="1440"/>
        </w:tabs>
        <w:ind w:left="1440" w:hanging="360"/>
      </w:pPr>
      <w:rPr>
        <w:rFonts w:hint="default"/>
      </w:rPr>
    </w:lvl>
    <w:lvl w:ilvl="1" w:tplc="04090019">
      <w:start w:val="1"/>
      <w:numFmt w:val="lowerLetter"/>
      <w:lvlText w:val="%2."/>
      <w:lvlJc w:val="left"/>
      <w:pPr>
        <w:tabs>
          <w:tab w:val="num" w:pos="2160"/>
        </w:tabs>
        <w:ind w:left="2160" w:hanging="360"/>
      </w:pPr>
    </w:lvl>
    <w:lvl w:ilvl="2" w:tplc="0409001B" w:tentative="1">
      <w:start w:val="1"/>
      <w:numFmt w:val="lowerRoman"/>
      <w:lvlText w:val="%3."/>
      <w:lvlJc w:val="right"/>
      <w:pPr>
        <w:tabs>
          <w:tab w:val="num" w:pos="2880"/>
        </w:tabs>
        <w:ind w:left="2880" w:hanging="180"/>
      </w:pPr>
    </w:lvl>
    <w:lvl w:ilvl="3" w:tplc="0409000F" w:tentative="1">
      <w:start w:val="1"/>
      <w:numFmt w:val="decimal"/>
      <w:lvlText w:val="%4."/>
      <w:lvlJc w:val="left"/>
      <w:pPr>
        <w:tabs>
          <w:tab w:val="num" w:pos="3600"/>
        </w:tabs>
        <w:ind w:left="3600" w:hanging="360"/>
      </w:pPr>
    </w:lvl>
    <w:lvl w:ilvl="4" w:tplc="04090019" w:tentative="1">
      <w:start w:val="1"/>
      <w:numFmt w:val="lowerLetter"/>
      <w:lvlText w:val="%5."/>
      <w:lvlJc w:val="left"/>
      <w:pPr>
        <w:tabs>
          <w:tab w:val="num" w:pos="4320"/>
        </w:tabs>
        <w:ind w:left="4320" w:hanging="360"/>
      </w:pPr>
    </w:lvl>
    <w:lvl w:ilvl="5" w:tplc="0409001B" w:tentative="1">
      <w:start w:val="1"/>
      <w:numFmt w:val="lowerRoman"/>
      <w:lvlText w:val="%6."/>
      <w:lvlJc w:val="right"/>
      <w:pPr>
        <w:tabs>
          <w:tab w:val="num" w:pos="5040"/>
        </w:tabs>
        <w:ind w:left="5040" w:hanging="180"/>
      </w:pPr>
    </w:lvl>
    <w:lvl w:ilvl="6" w:tplc="0409000F" w:tentative="1">
      <w:start w:val="1"/>
      <w:numFmt w:val="decimal"/>
      <w:lvlText w:val="%7."/>
      <w:lvlJc w:val="left"/>
      <w:pPr>
        <w:tabs>
          <w:tab w:val="num" w:pos="5760"/>
        </w:tabs>
        <w:ind w:left="5760" w:hanging="360"/>
      </w:pPr>
    </w:lvl>
    <w:lvl w:ilvl="7" w:tplc="04090019" w:tentative="1">
      <w:start w:val="1"/>
      <w:numFmt w:val="lowerLetter"/>
      <w:lvlText w:val="%8."/>
      <w:lvlJc w:val="left"/>
      <w:pPr>
        <w:tabs>
          <w:tab w:val="num" w:pos="6480"/>
        </w:tabs>
        <w:ind w:left="6480" w:hanging="360"/>
      </w:pPr>
    </w:lvl>
    <w:lvl w:ilvl="8" w:tplc="0409001B" w:tentative="1">
      <w:start w:val="1"/>
      <w:numFmt w:val="lowerRoman"/>
      <w:lvlText w:val="%9."/>
      <w:lvlJc w:val="right"/>
      <w:pPr>
        <w:tabs>
          <w:tab w:val="num" w:pos="7200"/>
        </w:tabs>
        <w:ind w:left="7200" w:hanging="180"/>
      </w:pPr>
    </w:lvl>
  </w:abstractNum>
  <w:abstractNum w:abstractNumId="23" w15:restartNumberingAfterBreak="0">
    <w:nsid w:val="35BE00DD"/>
    <w:multiLevelType w:val="hybridMultilevel"/>
    <w:tmpl w:val="7B12F58C"/>
    <w:lvl w:ilvl="0" w:tplc="F2684368">
      <w:start w:val="1"/>
      <w:numFmt w:val="lowerLetter"/>
      <w:lvlText w:val="%1."/>
      <w:lvlJc w:val="left"/>
      <w:pPr>
        <w:ind w:left="1113" w:hanging="360"/>
      </w:pPr>
      <w:rPr>
        <w:rFonts w:hint="default"/>
      </w:rPr>
    </w:lvl>
    <w:lvl w:ilvl="1" w:tplc="04090019" w:tentative="1">
      <w:start w:val="1"/>
      <w:numFmt w:val="lowerLetter"/>
      <w:lvlText w:val="%2."/>
      <w:lvlJc w:val="left"/>
      <w:pPr>
        <w:ind w:left="1833" w:hanging="360"/>
      </w:pPr>
    </w:lvl>
    <w:lvl w:ilvl="2" w:tplc="0409001B" w:tentative="1">
      <w:start w:val="1"/>
      <w:numFmt w:val="lowerRoman"/>
      <w:lvlText w:val="%3."/>
      <w:lvlJc w:val="right"/>
      <w:pPr>
        <w:ind w:left="2553" w:hanging="180"/>
      </w:pPr>
    </w:lvl>
    <w:lvl w:ilvl="3" w:tplc="0409000F" w:tentative="1">
      <w:start w:val="1"/>
      <w:numFmt w:val="decimal"/>
      <w:lvlText w:val="%4."/>
      <w:lvlJc w:val="left"/>
      <w:pPr>
        <w:ind w:left="3273" w:hanging="360"/>
      </w:pPr>
    </w:lvl>
    <w:lvl w:ilvl="4" w:tplc="04090019" w:tentative="1">
      <w:start w:val="1"/>
      <w:numFmt w:val="lowerLetter"/>
      <w:lvlText w:val="%5."/>
      <w:lvlJc w:val="left"/>
      <w:pPr>
        <w:ind w:left="3993" w:hanging="360"/>
      </w:pPr>
    </w:lvl>
    <w:lvl w:ilvl="5" w:tplc="0409001B" w:tentative="1">
      <w:start w:val="1"/>
      <w:numFmt w:val="lowerRoman"/>
      <w:lvlText w:val="%6."/>
      <w:lvlJc w:val="right"/>
      <w:pPr>
        <w:ind w:left="4713" w:hanging="180"/>
      </w:pPr>
    </w:lvl>
    <w:lvl w:ilvl="6" w:tplc="0409000F" w:tentative="1">
      <w:start w:val="1"/>
      <w:numFmt w:val="decimal"/>
      <w:lvlText w:val="%7."/>
      <w:lvlJc w:val="left"/>
      <w:pPr>
        <w:ind w:left="5433" w:hanging="360"/>
      </w:pPr>
    </w:lvl>
    <w:lvl w:ilvl="7" w:tplc="04090019" w:tentative="1">
      <w:start w:val="1"/>
      <w:numFmt w:val="lowerLetter"/>
      <w:lvlText w:val="%8."/>
      <w:lvlJc w:val="left"/>
      <w:pPr>
        <w:ind w:left="6153" w:hanging="360"/>
      </w:pPr>
    </w:lvl>
    <w:lvl w:ilvl="8" w:tplc="0409001B" w:tentative="1">
      <w:start w:val="1"/>
      <w:numFmt w:val="lowerRoman"/>
      <w:lvlText w:val="%9."/>
      <w:lvlJc w:val="right"/>
      <w:pPr>
        <w:ind w:left="6873" w:hanging="180"/>
      </w:pPr>
    </w:lvl>
  </w:abstractNum>
  <w:abstractNum w:abstractNumId="24" w15:restartNumberingAfterBreak="0">
    <w:nsid w:val="39106BD6"/>
    <w:multiLevelType w:val="hybridMultilevel"/>
    <w:tmpl w:val="B7ACBA7C"/>
    <w:lvl w:ilvl="0" w:tplc="D65AF8DC">
      <w:start w:val="1"/>
      <w:numFmt w:val="lowerRoman"/>
      <w:lvlText w:val="%1."/>
      <w:lvlJc w:val="left"/>
      <w:pPr>
        <w:tabs>
          <w:tab w:val="num" w:pos="915"/>
        </w:tabs>
        <w:ind w:left="915" w:hanging="720"/>
      </w:pPr>
      <w:rPr>
        <w:rFonts w:hint="default"/>
        <w:b/>
      </w:rPr>
    </w:lvl>
    <w:lvl w:ilvl="1" w:tplc="04090019" w:tentative="1">
      <w:start w:val="1"/>
      <w:numFmt w:val="lowerLetter"/>
      <w:lvlText w:val="%2."/>
      <w:lvlJc w:val="left"/>
      <w:pPr>
        <w:tabs>
          <w:tab w:val="num" w:pos="1275"/>
        </w:tabs>
        <w:ind w:left="1275" w:hanging="360"/>
      </w:pPr>
    </w:lvl>
    <w:lvl w:ilvl="2" w:tplc="0409001B" w:tentative="1">
      <w:start w:val="1"/>
      <w:numFmt w:val="lowerRoman"/>
      <w:lvlText w:val="%3."/>
      <w:lvlJc w:val="right"/>
      <w:pPr>
        <w:tabs>
          <w:tab w:val="num" w:pos="1995"/>
        </w:tabs>
        <w:ind w:left="1995" w:hanging="180"/>
      </w:pPr>
    </w:lvl>
    <w:lvl w:ilvl="3" w:tplc="0409000F" w:tentative="1">
      <w:start w:val="1"/>
      <w:numFmt w:val="decimal"/>
      <w:lvlText w:val="%4."/>
      <w:lvlJc w:val="left"/>
      <w:pPr>
        <w:tabs>
          <w:tab w:val="num" w:pos="2715"/>
        </w:tabs>
        <w:ind w:left="2715" w:hanging="360"/>
      </w:pPr>
    </w:lvl>
    <w:lvl w:ilvl="4" w:tplc="04090019" w:tentative="1">
      <w:start w:val="1"/>
      <w:numFmt w:val="lowerLetter"/>
      <w:lvlText w:val="%5."/>
      <w:lvlJc w:val="left"/>
      <w:pPr>
        <w:tabs>
          <w:tab w:val="num" w:pos="3435"/>
        </w:tabs>
        <w:ind w:left="3435" w:hanging="360"/>
      </w:pPr>
    </w:lvl>
    <w:lvl w:ilvl="5" w:tplc="0409001B" w:tentative="1">
      <w:start w:val="1"/>
      <w:numFmt w:val="lowerRoman"/>
      <w:lvlText w:val="%6."/>
      <w:lvlJc w:val="right"/>
      <w:pPr>
        <w:tabs>
          <w:tab w:val="num" w:pos="4155"/>
        </w:tabs>
        <w:ind w:left="4155" w:hanging="180"/>
      </w:pPr>
    </w:lvl>
    <w:lvl w:ilvl="6" w:tplc="0409000F" w:tentative="1">
      <w:start w:val="1"/>
      <w:numFmt w:val="decimal"/>
      <w:lvlText w:val="%7."/>
      <w:lvlJc w:val="left"/>
      <w:pPr>
        <w:tabs>
          <w:tab w:val="num" w:pos="4875"/>
        </w:tabs>
        <w:ind w:left="4875" w:hanging="360"/>
      </w:pPr>
    </w:lvl>
    <w:lvl w:ilvl="7" w:tplc="04090019" w:tentative="1">
      <w:start w:val="1"/>
      <w:numFmt w:val="lowerLetter"/>
      <w:lvlText w:val="%8."/>
      <w:lvlJc w:val="left"/>
      <w:pPr>
        <w:tabs>
          <w:tab w:val="num" w:pos="5595"/>
        </w:tabs>
        <w:ind w:left="5595" w:hanging="360"/>
      </w:pPr>
    </w:lvl>
    <w:lvl w:ilvl="8" w:tplc="0409001B" w:tentative="1">
      <w:start w:val="1"/>
      <w:numFmt w:val="lowerRoman"/>
      <w:lvlText w:val="%9."/>
      <w:lvlJc w:val="right"/>
      <w:pPr>
        <w:tabs>
          <w:tab w:val="num" w:pos="6315"/>
        </w:tabs>
        <w:ind w:left="6315" w:hanging="180"/>
      </w:pPr>
    </w:lvl>
  </w:abstractNum>
  <w:abstractNum w:abstractNumId="25" w15:restartNumberingAfterBreak="0">
    <w:nsid w:val="396F277F"/>
    <w:multiLevelType w:val="hybridMultilevel"/>
    <w:tmpl w:val="31223C60"/>
    <w:lvl w:ilvl="0" w:tplc="0409000F">
      <w:start w:val="2"/>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6" w15:restartNumberingAfterBreak="0">
    <w:nsid w:val="41814591"/>
    <w:multiLevelType w:val="hybridMultilevel"/>
    <w:tmpl w:val="3014BB2A"/>
    <w:lvl w:ilvl="0" w:tplc="546C3A3A">
      <w:start w:val="1"/>
      <w:numFmt w:val="bullet"/>
      <w:lvlText w:val=""/>
      <w:lvlJc w:val="left"/>
      <w:pPr>
        <w:tabs>
          <w:tab w:val="num" w:pos="753"/>
        </w:tabs>
        <w:ind w:left="753" w:hanging="360"/>
      </w:pPr>
      <w:rPr>
        <w:rFonts w:ascii="Wingdings" w:hAnsi="Wingdings" w:hint="default"/>
      </w:rPr>
    </w:lvl>
    <w:lvl w:ilvl="1" w:tplc="04090003" w:tentative="1">
      <w:start w:val="1"/>
      <w:numFmt w:val="bullet"/>
      <w:lvlText w:val="o"/>
      <w:lvlJc w:val="left"/>
      <w:pPr>
        <w:tabs>
          <w:tab w:val="num" w:pos="1473"/>
        </w:tabs>
        <w:ind w:left="1473" w:hanging="360"/>
      </w:pPr>
      <w:rPr>
        <w:rFonts w:ascii="Courier New" w:hAnsi="Courier New" w:hint="default"/>
      </w:rPr>
    </w:lvl>
    <w:lvl w:ilvl="2" w:tplc="04090005" w:tentative="1">
      <w:start w:val="1"/>
      <w:numFmt w:val="bullet"/>
      <w:lvlText w:val=""/>
      <w:lvlJc w:val="left"/>
      <w:pPr>
        <w:tabs>
          <w:tab w:val="num" w:pos="2193"/>
        </w:tabs>
        <w:ind w:left="2193" w:hanging="360"/>
      </w:pPr>
      <w:rPr>
        <w:rFonts w:ascii="Wingdings" w:hAnsi="Wingdings" w:hint="default"/>
      </w:rPr>
    </w:lvl>
    <w:lvl w:ilvl="3" w:tplc="04090001" w:tentative="1">
      <w:start w:val="1"/>
      <w:numFmt w:val="bullet"/>
      <w:lvlText w:val=""/>
      <w:lvlJc w:val="left"/>
      <w:pPr>
        <w:tabs>
          <w:tab w:val="num" w:pos="2913"/>
        </w:tabs>
        <w:ind w:left="2913" w:hanging="360"/>
      </w:pPr>
      <w:rPr>
        <w:rFonts w:ascii="Symbol" w:hAnsi="Symbol" w:hint="default"/>
      </w:rPr>
    </w:lvl>
    <w:lvl w:ilvl="4" w:tplc="04090003" w:tentative="1">
      <w:start w:val="1"/>
      <w:numFmt w:val="bullet"/>
      <w:lvlText w:val="o"/>
      <w:lvlJc w:val="left"/>
      <w:pPr>
        <w:tabs>
          <w:tab w:val="num" w:pos="3633"/>
        </w:tabs>
        <w:ind w:left="3633" w:hanging="360"/>
      </w:pPr>
      <w:rPr>
        <w:rFonts w:ascii="Courier New" w:hAnsi="Courier New" w:hint="default"/>
      </w:rPr>
    </w:lvl>
    <w:lvl w:ilvl="5" w:tplc="04090005" w:tentative="1">
      <w:start w:val="1"/>
      <w:numFmt w:val="bullet"/>
      <w:lvlText w:val=""/>
      <w:lvlJc w:val="left"/>
      <w:pPr>
        <w:tabs>
          <w:tab w:val="num" w:pos="4353"/>
        </w:tabs>
        <w:ind w:left="4353" w:hanging="360"/>
      </w:pPr>
      <w:rPr>
        <w:rFonts w:ascii="Wingdings" w:hAnsi="Wingdings" w:hint="default"/>
      </w:rPr>
    </w:lvl>
    <w:lvl w:ilvl="6" w:tplc="04090001" w:tentative="1">
      <w:start w:val="1"/>
      <w:numFmt w:val="bullet"/>
      <w:lvlText w:val=""/>
      <w:lvlJc w:val="left"/>
      <w:pPr>
        <w:tabs>
          <w:tab w:val="num" w:pos="5073"/>
        </w:tabs>
        <w:ind w:left="5073" w:hanging="360"/>
      </w:pPr>
      <w:rPr>
        <w:rFonts w:ascii="Symbol" w:hAnsi="Symbol" w:hint="default"/>
      </w:rPr>
    </w:lvl>
    <w:lvl w:ilvl="7" w:tplc="04090003" w:tentative="1">
      <w:start w:val="1"/>
      <w:numFmt w:val="bullet"/>
      <w:lvlText w:val="o"/>
      <w:lvlJc w:val="left"/>
      <w:pPr>
        <w:tabs>
          <w:tab w:val="num" w:pos="5793"/>
        </w:tabs>
        <w:ind w:left="5793" w:hanging="360"/>
      </w:pPr>
      <w:rPr>
        <w:rFonts w:ascii="Courier New" w:hAnsi="Courier New" w:hint="default"/>
      </w:rPr>
    </w:lvl>
    <w:lvl w:ilvl="8" w:tplc="04090005" w:tentative="1">
      <w:start w:val="1"/>
      <w:numFmt w:val="bullet"/>
      <w:lvlText w:val=""/>
      <w:lvlJc w:val="left"/>
      <w:pPr>
        <w:tabs>
          <w:tab w:val="num" w:pos="6513"/>
        </w:tabs>
        <w:ind w:left="6513" w:hanging="360"/>
      </w:pPr>
      <w:rPr>
        <w:rFonts w:ascii="Wingdings" w:hAnsi="Wingdings" w:hint="default"/>
      </w:rPr>
    </w:lvl>
  </w:abstractNum>
  <w:abstractNum w:abstractNumId="27" w15:restartNumberingAfterBreak="0">
    <w:nsid w:val="439903FD"/>
    <w:multiLevelType w:val="hybridMultilevel"/>
    <w:tmpl w:val="59C8A708"/>
    <w:lvl w:ilvl="0" w:tplc="0409000F">
      <w:start w:val="1"/>
      <w:numFmt w:val="decimal"/>
      <w:lvlText w:val="%1."/>
      <w:lvlJc w:val="left"/>
      <w:pPr>
        <w:tabs>
          <w:tab w:val="num" w:pos="1130"/>
        </w:tabs>
        <w:ind w:left="1130" w:hanging="360"/>
      </w:pPr>
    </w:lvl>
    <w:lvl w:ilvl="1" w:tplc="04090003" w:tentative="1">
      <w:start w:val="1"/>
      <w:numFmt w:val="bullet"/>
      <w:lvlText w:val="o"/>
      <w:lvlJc w:val="left"/>
      <w:pPr>
        <w:tabs>
          <w:tab w:val="num" w:pos="1850"/>
        </w:tabs>
        <w:ind w:left="1850" w:hanging="360"/>
      </w:pPr>
      <w:rPr>
        <w:rFonts w:ascii="Courier New" w:hAnsi="Courier New" w:hint="default"/>
      </w:rPr>
    </w:lvl>
    <w:lvl w:ilvl="2" w:tplc="04090005" w:tentative="1">
      <w:start w:val="1"/>
      <w:numFmt w:val="bullet"/>
      <w:lvlText w:val=""/>
      <w:lvlJc w:val="left"/>
      <w:pPr>
        <w:tabs>
          <w:tab w:val="num" w:pos="2570"/>
        </w:tabs>
        <w:ind w:left="2570" w:hanging="360"/>
      </w:pPr>
      <w:rPr>
        <w:rFonts w:ascii="Wingdings" w:hAnsi="Wingdings" w:hint="default"/>
      </w:rPr>
    </w:lvl>
    <w:lvl w:ilvl="3" w:tplc="04090001" w:tentative="1">
      <w:start w:val="1"/>
      <w:numFmt w:val="bullet"/>
      <w:lvlText w:val=""/>
      <w:lvlJc w:val="left"/>
      <w:pPr>
        <w:tabs>
          <w:tab w:val="num" w:pos="3290"/>
        </w:tabs>
        <w:ind w:left="3290" w:hanging="360"/>
      </w:pPr>
      <w:rPr>
        <w:rFonts w:ascii="Symbol" w:hAnsi="Symbol" w:hint="default"/>
      </w:rPr>
    </w:lvl>
    <w:lvl w:ilvl="4" w:tplc="04090003" w:tentative="1">
      <w:start w:val="1"/>
      <w:numFmt w:val="bullet"/>
      <w:lvlText w:val="o"/>
      <w:lvlJc w:val="left"/>
      <w:pPr>
        <w:tabs>
          <w:tab w:val="num" w:pos="4010"/>
        </w:tabs>
        <w:ind w:left="4010" w:hanging="360"/>
      </w:pPr>
      <w:rPr>
        <w:rFonts w:ascii="Courier New" w:hAnsi="Courier New" w:hint="default"/>
      </w:rPr>
    </w:lvl>
    <w:lvl w:ilvl="5" w:tplc="04090005" w:tentative="1">
      <w:start w:val="1"/>
      <w:numFmt w:val="bullet"/>
      <w:lvlText w:val=""/>
      <w:lvlJc w:val="left"/>
      <w:pPr>
        <w:tabs>
          <w:tab w:val="num" w:pos="4730"/>
        </w:tabs>
        <w:ind w:left="4730" w:hanging="360"/>
      </w:pPr>
      <w:rPr>
        <w:rFonts w:ascii="Wingdings" w:hAnsi="Wingdings" w:hint="default"/>
      </w:rPr>
    </w:lvl>
    <w:lvl w:ilvl="6" w:tplc="04090001" w:tentative="1">
      <w:start w:val="1"/>
      <w:numFmt w:val="bullet"/>
      <w:lvlText w:val=""/>
      <w:lvlJc w:val="left"/>
      <w:pPr>
        <w:tabs>
          <w:tab w:val="num" w:pos="5450"/>
        </w:tabs>
        <w:ind w:left="5450" w:hanging="360"/>
      </w:pPr>
      <w:rPr>
        <w:rFonts w:ascii="Symbol" w:hAnsi="Symbol" w:hint="default"/>
      </w:rPr>
    </w:lvl>
    <w:lvl w:ilvl="7" w:tplc="04090003" w:tentative="1">
      <w:start w:val="1"/>
      <w:numFmt w:val="bullet"/>
      <w:lvlText w:val="o"/>
      <w:lvlJc w:val="left"/>
      <w:pPr>
        <w:tabs>
          <w:tab w:val="num" w:pos="6170"/>
        </w:tabs>
        <w:ind w:left="6170" w:hanging="360"/>
      </w:pPr>
      <w:rPr>
        <w:rFonts w:ascii="Courier New" w:hAnsi="Courier New" w:hint="default"/>
      </w:rPr>
    </w:lvl>
    <w:lvl w:ilvl="8" w:tplc="04090005" w:tentative="1">
      <w:start w:val="1"/>
      <w:numFmt w:val="bullet"/>
      <w:lvlText w:val=""/>
      <w:lvlJc w:val="left"/>
      <w:pPr>
        <w:tabs>
          <w:tab w:val="num" w:pos="6890"/>
        </w:tabs>
        <w:ind w:left="6890" w:hanging="360"/>
      </w:pPr>
      <w:rPr>
        <w:rFonts w:ascii="Wingdings" w:hAnsi="Wingdings" w:hint="default"/>
      </w:rPr>
    </w:lvl>
  </w:abstractNum>
  <w:abstractNum w:abstractNumId="28" w15:restartNumberingAfterBreak="0">
    <w:nsid w:val="4A5A2B05"/>
    <w:multiLevelType w:val="multilevel"/>
    <w:tmpl w:val="3DF8C1CE"/>
    <w:lvl w:ilvl="0">
      <w:start w:val="1"/>
      <w:numFmt w:val="upperRoman"/>
      <w:lvlText w:val="%1."/>
      <w:legacy w:legacy="1" w:legacySpace="0" w:legacyIndent="720"/>
      <w:lvlJc w:val="left"/>
      <w:pPr>
        <w:ind w:left="720" w:hanging="720"/>
      </w:pPr>
    </w:lvl>
    <w:lvl w:ilvl="1">
      <w:start w:val="1"/>
      <w:numFmt w:val="upperLetter"/>
      <w:lvlText w:val="%2."/>
      <w:legacy w:legacy="1" w:legacySpace="0" w:legacyIndent="720"/>
      <w:lvlJc w:val="left"/>
      <w:pPr>
        <w:ind w:left="1440" w:hanging="720"/>
      </w:pPr>
    </w:lvl>
    <w:lvl w:ilvl="2">
      <w:start w:val="1"/>
      <w:numFmt w:val="decimal"/>
      <w:lvlText w:val="%3."/>
      <w:legacy w:legacy="1" w:legacySpace="0" w:legacyIndent="720"/>
      <w:lvlJc w:val="left"/>
      <w:pPr>
        <w:ind w:left="2160" w:hanging="720"/>
      </w:pPr>
    </w:lvl>
    <w:lvl w:ilvl="3">
      <w:start w:val="1"/>
      <w:numFmt w:val="lowerLetter"/>
      <w:lvlText w:val="%4)"/>
      <w:legacy w:legacy="1" w:legacySpace="0" w:legacyIndent="720"/>
      <w:lvlJc w:val="left"/>
      <w:pPr>
        <w:ind w:left="2880" w:hanging="720"/>
      </w:pPr>
    </w:lvl>
    <w:lvl w:ilvl="4">
      <w:start w:val="1"/>
      <w:numFmt w:val="decimal"/>
      <w:lvlText w:val="(%5)"/>
      <w:legacy w:legacy="1" w:legacySpace="0" w:legacyIndent="720"/>
      <w:lvlJc w:val="left"/>
      <w:pPr>
        <w:ind w:left="3600" w:hanging="720"/>
      </w:pPr>
    </w:lvl>
    <w:lvl w:ilvl="5">
      <w:start w:val="1"/>
      <w:numFmt w:val="lowerLetter"/>
      <w:lvlText w:val="(%6)"/>
      <w:legacy w:legacy="1" w:legacySpace="0" w:legacyIndent="720"/>
      <w:lvlJc w:val="left"/>
      <w:pPr>
        <w:ind w:left="4320" w:hanging="720"/>
      </w:pPr>
    </w:lvl>
    <w:lvl w:ilvl="6">
      <w:start w:val="1"/>
      <w:numFmt w:val="lowerRoman"/>
      <w:lvlText w:val="(%7)"/>
      <w:legacy w:legacy="1" w:legacySpace="0" w:legacyIndent="720"/>
      <w:lvlJc w:val="left"/>
      <w:pPr>
        <w:ind w:left="5040" w:hanging="720"/>
      </w:pPr>
    </w:lvl>
    <w:lvl w:ilvl="7">
      <w:start w:val="1"/>
      <w:numFmt w:val="lowerLetter"/>
      <w:lvlText w:val="(%8)"/>
      <w:legacy w:legacy="1" w:legacySpace="0" w:legacyIndent="720"/>
      <w:lvlJc w:val="left"/>
      <w:pPr>
        <w:ind w:left="5760" w:hanging="720"/>
      </w:pPr>
    </w:lvl>
    <w:lvl w:ilvl="8">
      <w:start w:val="1"/>
      <w:numFmt w:val="lowerRoman"/>
      <w:lvlText w:val="(%9)"/>
      <w:legacy w:legacy="1" w:legacySpace="0" w:legacyIndent="720"/>
      <w:lvlJc w:val="left"/>
      <w:pPr>
        <w:ind w:left="6480" w:hanging="720"/>
      </w:pPr>
    </w:lvl>
  </w:abstractNum>
  <w:abstractNum w:abstractNumId="29" w15:restartNumberingAfterBreak="0">
    <w:nsid w:val="4B9716C6"/>
    <w:multiLevelType w:val="hybridMultilevel"/>
    <w:tmpl w:val="FB6865EC"/>
    <w:lvl w:ilvl="0" w:tplc="84BA481E">
      <w:start w:val="1"/>
      <w:numFmt w:val="decimal"/>
      <w:lvlText w:val="%1."/>
      <w:lvlJc w:val="left"/>
      <w:pPr>
        <w:ind w:left="180" w:hanging="360"/>
      </w:pPr>
      <w:rPr>
        <w:b/>
      </w:rPr>
    </w:lvl>
    <w:lvl w:ilvl="1" w:tplc="04090019" w:tentative="1">
      <w:start w:val="1"/>
      <w:numFmt w:val="lowerLetter"/>
      <w:lvlText w:val="%2."/>
      <w:lvlJc w:val="left"/>
      <w:pPr>
        <w:ind w:left="900" w:hanging="360"/>
      </w:pPr>
    </w:lvl>
    <w:lvl w:ilvl="2" w:tplc="0409001B" w:tentative="1">
      <w:start w:val="1"/>
      <w:numFmt w:val="lowerRoman"/>
      <w:lvlText w:val="%3."/>
      <w:lvlJc w:val="right"/>
      <w:pPr>
        <w:ind w:left="1620" w:hanging="180"/>
      </w:pPr>
    </w:lvl>
    <w:lvl w:ilvl="3" w:tplc="0409000F" w:tentative="1">
      <w:start w:val="1"/>
      <w:numFmt w:val="decimal"/>
      <w:lvlText w:val="%4."/>
      <w:lvlJc w:val="left"/>
      <w:pPr>
        <w:ind w:left="2340" w:hanging="360"/>
      </w:pPr>
    </w:lvl>
    <w:lvl w:ilvl="4" w:tplc="04090019" w:tentative="1">
      <w:start w:val="1"/>
      <w:numFmt w:val="lowerLetter"/>
      <w:lvlText w:val="%5."/>
      <w:lvlJc w:val="left"/>
      <w:pPr>
        <w:ind w:left="3060" w:hanging="360"/>
      </w:pPr>
    </w:lvl>
    <w:lvl w:ilvl="5" w:tplc="0409001B" w:tentative="1">
      <w:start w:val="1"/>
      <w:numFmt w:val="lowerRoman"/>
      <w:lvlText w:val="%6."/>
      <w:lvlJc w:val="right"/>
      <w:pPr>
        <w:ind w:left="3780" w:hanging="180"/>
      </w:pPr>
    </w:lvl>
    <w:lvl w:ilvl="6" w:tplc="0409000F" w:tentative="1">
      <w:start w:val="1"/>
      <w:numFmt w:val="decimal"/>
      <w:lvlText w:val="%7."/>
      <w:lvlJc w:val="left"/>
      <w:pPr>
        <w:ind w:left="4500" w:hanging="360"/>
      </w:pPr>
    </w:lvl>
    <w:lvl w:ilvl="7" w:tplc="04090019" w:tentative="1">
      <w:start w:val="1"/>
      <w:numFmt w:val="lowerLetter"/>
      <w:lvlText w:val="%8."/>
      <w:lvlJc w:val="left"/>
      <w:pPr>
        <w:ind w:left="5220" w:hanging="360"/>
      </w:pPr>
    </w:lvl>
    <w:lvl w:ilvl="8" w:tplc="0409001B" w:tentative="1">
      <w:start w:val="1"/>
      <w:numFmt w:val="lowerRoman"/>
      <w:lvlText w:val="%9."/>
      <w:lvlJc w:val="right"/>
      <w:pPr>
        <w:ind w:left="5940" w:hanging="180"/>
      </w:pPr>
    </w:lvl>
  </w:abstractNum>
  <w:abstractNum w:abstractNumId="30" w15:restartNumberingAfterBreak="0">
    <w:nsid w:val="4D3E7C32"/>
    <w:multiLevelType w:val="hybridMultilevel"/>
    <w:tmpl w:val="A086DA4A"/>
    <w:lvl w:ilvl="0" w:tplc="04090001">
      <w:start w:val="1"/>
      <w:numFmt w:val="bullet"/>
      <w:lvlText w:val=""/>
      <w:lvlJc w:val="left"/>
      <w:pPr>
        <w:ind w:left="753" w:hanging="360"/>
      </w:pPr>
      <w:rPr>
        <w:rFonts w:ascii="Symbol" w:hAnsi="Symbol" w:hint="default"/>
      </w:rPr>
    </w:lvl>
    <w:lvl w:ilvl="1" w:tplc="04090003" w:tentative="1">
      <w:start w:val="1"/>
      <w:numFmt w:val="bullet"/>
      <w:lvlText w:val="o"/>
      <w:lvlJc w:val="left"/>
      <w:pPr>
        <w:ind w:left="1473" w:hanging="360"/>
      </w:pPr>
      <w:rPr>
        <w:rFonts w:ascii="Courier New" w:hAnsi="Courier New" w:cs="Courier New" w:hint="default"/>
      </w:rPr>
    </w:lvl>
    <w:lvl w:ilvl="2" w:tplc="04090005" w:tentative="1">
      <w:start w:val="1"/>
      <w:numFmt w:val="bullet"/>
      <w:lvlText w:val=""/>
      <w:lvlJc w:val="left"/>
      <w:pPr>
        <w:ind w:left="2193" w:hanging="360"/>
      </w:pPr>
      <w:rPr>
        <w:rFonts w:ascii="Wingdings" w:hAnsi="Wingdings" w:hint="default"/>
      </w:rPr>
    </w:lvl>
    <w:lvl w:ilvl="3" w:tplc="04090001" w:tentative="1">
      <w:start w:val="1"/>
      <w:numFmt w:val="bullet"/>
      <w:lvlText w:val=""/>
      <w:lvlJc w:val="left"/>
      <w:pPr>
        <w:ind w:left="2913" w:hanging="360"/>
      </w:pPr>
      <w:rPr>
        <w:rFonts w:ascii="Symbol" w:hAnsi="Symbol" w:hint="default"/>
      </w:rPr>
    </w:lvl>
    <w:lvl w:ilvl="4" w:tplc="04090003" w:tentative="1">
      <w:start w:val="1"/>
      <w:numFmt w:val="bullet"/>
      <w:lvlText w:val="o"/>
      <w:lvlJc w:val="left"/>
      <w:pPr>
        <w:ind w:left="3633" w:hanging="360"/>
      </w:pPr>
      <w:rPr>
        <w:rFonts w:ascii="Courier New" w:hAnsi="Courier New" w:cs="Courier New" w:hint="default"/>
      </w:rPr>
    </w:lvl>
    <w:lvl w:ilvl="5" w:tplc="04090005" w:tentative="1">
      <w:start w:val="1"/>
      <w:numFmt w:val="bullet"/>
      <w:lvlText w:val=""/>
      <w:lvlJc w:val="left"/>
      <w:pPr>
        <w:ind w:left="4353" w:hanging="360"/>
      </w:pPr>
      <w:rPr>
        <w:rFonts w:ascii="Wingdings" w:hAnsi="Wingdings" w:hint="default"/>
      </w:rPr>
    </w:lvl>
    <w:lvl w:ilvl="6" w:tplc="04090001" w:tentative="1">
      <w:start w:val="1"/>
      <w:numFmt w:val="bullet"/>
      <w:lvlText w:val=""/>
      <w:lvlJc w:val="left"/>
      <w:pPr>
        <w:ind w:left="5073" w:hanging="360"/>
      </w:pPr>
      <w:rPr>
        <w:rFonts w:ascii="Symbol" w:hAnsi="Symbol" w:hint="default"/>
      </w:rPr>
    </w:lvl>
    <w:lvl w:ilvl="7" w:tplc="04090003" w:tentative="1">
      <w:start w:val="1"/>
      <w:numFmt w:val="bullet"/>
      <w:lvlText w:val="o"/>
      <w:lvlJc w:val="left"/>
      <w:pPr>
        <w:ind w:left="5793" w:hanging="360"/>
      </w:pPr>
      <w:rPr>
        <w:rFonts w:ascii="Courier New" w:hAnsi="Courier New" w:cs="Courier New" w:hint="default"/>
      </w:rPr>
    </w:lvl>
    <w:lvl w:ilvl="8" w:tplc="04090005" w:tentative="1">
      <w:start w:val="1"/>
      <w:numFmt w:val="bullet"/>
      <w:lvlText w:val=""/>
      <w:lvlJc w:val="left"/>
      <w:pPr>
        <w:ind w:left="6513" w:hanging="360"/>
      </w:pPr>
      <w:rPr>
        <w:rFonts w:ascii="Wingdings" w:hAnsi="Wingdings" w:hint="default"/>
      </w:rPr>
    </w:lvl>
  </w:abstractNum>
  <w:abstractNum w:abstractNumId="31" w15:restartNumberingAfterBreak="0">
    <w:nsid w:val="4F66335F"/>
    <w:multiLevelType w:val="hybridMultilevel"/>
    <w:tmpl w:val="BBB80F3E"/>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2" w15:restartNumberingAfterBreak="0">
    <w:nsid w:val="53095168"/>
    <w:multiLevelType w:val="hybridMultilevel"/>
    <w:tmpl w:val="BD0ACE2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3" w15:restartNumberingAfterBreak="0">
    <w:nsid w:val="533855E0"/>
    <w:multiLevelType w:val="hybridMultilevel"/>
    <w:tmpl w:val="D0AA92EC"/>
    <w:lvl w:ilvl="0" w:tplc="EC5400AA">
      <w:start w:val="1"/>
      <w:numFmt w:val="decimal"/>
      <w:lvlText w:val="%1."/>
      <w:lvlJc w:val="left"/>
      <w:pPr>
        <w:tabs>
          <w:tab w:val="num" w:pos="753"/>
        </w:tabs>
        <w:ind w:left="753" w:hanging="360"/>
      </w:pPr>
      <w:rPr>
        <w:rFonts w:ascii="Arial" w:eastAsia="Times New Roman" w:hAnsi="Arial" w:cs="Arial"/>
        <w:b w:val="0"/>
        <w:bCs w:val="0"/>
      </w:rPr>
    </w:lvl>
    <w:lvl w:ilvl="1" w:tplc="04090003">
      <w:start w:val="1"/>
      <w:numFmt w:val="bullet"/>
      <w:lvlText w:val="o"/>
      <w:lvlJc w:val="left"/>
      <w:pPr>
        <w:tabs>
          <w:tab w:val="num" w:pos="1473"/>
        </w:tabs>
        <w:ind w:left="1473" w:hanging="360"/>
      </w:pPr>
      <w:rPr>
        <w:rFonts w:ascii="Courier New" w:hAnsi="Courier New" w:hint="default"/>
      </w:rPr>
    </w:lvl>
    <w:lvl w:ilvl="2" w:tplc="04090005" w:tentative="1">
      <w:start w:val="1"/>
      <w:numFmt w:val="bullet"/>
      <w:lvlText w:val=""/>
      <w:lvlJc w:val="left"/>
      <w:pPr>
        <w:tabs>
          <w:tab w:val="num" w:pos="2193"/>
        </w:tabs>
        <w:ind w:left="2193" w:hanging="360"/>
      </w:pPr>
      <w:rPr>
        <w:rFonts w:ascii="Wingdings" w:hAnsi="Wingdings" w:hint="default"/>
      </w:rPr>
    </w:lvl>
    <w:lvl w:ilvl="3" w:tplc="04090001" w:tentative="1">
      <w:start w:val="1"/>
      <w:numFmt w:val="bullet"/>
      <w:lvlText w:val=""/>
      <w:lvlJc w:val="left"/>
      <w:pPr>
        <w:tabs>
          <w:tab w:val="num" w:pos="2913"/>
        </w:tabs>
        <w:ind w:left="2913" w:hanging="360"/>
      </w:pPr>
      <w:rPr>
        <w:rFonts w:ascii="Symbol" w:hAnsi="Symbol" w:hint="default"/>
      </w:rPr>
    </w:lvl>
    <w:lvl w:ilvl="4" w:tplc="04090003" w:tentative="1">
      <w:start w:val="1"/>
      <w:numFmt w:val="bullet"/>
      <w:lvlText w:val="o"/>
      <w:lvlJc w:val="left"/>
      <w:pPr>
        <w:tabs>
          <w:tab w:val="num" w:pos="3633"/>
        </w:tabs>
        <w:ind w:left="3633" w:hanging="360"/>
      </w:pPr>
      <w:rPr>
        <w:rFonts w:ascii="Courier New" w:hAnsi="Courier New" w:hint="default"/>
      </w:rPr>
    </w:lvl>
    <w:lvl w:ilvl="5" w:tplc="04090005" w:tentative="1">
      <w:start w:val="1"/>
      <w:numFmt w:val="bullet"/>
      <w:lvlText w:val=""/>
      <w:lvlJc w:val="left"/>
      <w:pPr>
        <w:tabs>
          <w:tab w:val="num" w:pos="4353"/>
        </w:tabs>
        <w:ind w:left="4353" w:hanging="360"/>
      </w:pPr>
      <w:rPr>
        <w:rFonts w:ascii="Wingdings" w:hAnsi="Wingdings" w:hint="default"/>
      </w:rPr>
    </w:lvl>
    <w:lvl w:ilvl="6" w:tplc="04090001" w:tentative="1">
      <w:start w:val="1"/>
      <w:numFmt w:val="bullet"/>
      <w:lvlText w:val=""/>
      <w:lvlJc w:val="left"/>
      <w:pPr>
        <w:tabs>
          <w:tab w:val="num" w:pos="5073"/>
        </w:tabs>
        <w:ind w:left="5073" w:hanging="360"/>
      </w:pPr>
      <w:rPr>
        <w:rFonts w:ascii="Symbol" w:hAnsi="Symbol" w:hint="default"/>
      </w:rPr>
    </w:lvl>
    <w:lvl w:ilvl="7" w:tplc="04090003" w:tentative="1">
      <w:start w:val="1"/>
      <w:numFmt w:val="bullet"/>
      <w:lvlText w:val="o"/>
      <w:lvlJc w:val="left"/>
      <w:pPr>
        <w:tabs>
          <w:tab w:val="num" w:pos="5793"/>
        </w:tabs>
        <w:ind w:left="5793" w:hanging="360"/>
      </w:pPr>
      <w:rPr>
        <w:rFonts w:ascii="Courier New" w:hAnsi="Courier New" w:hint="default"/>
      </w:rPr>
    </w:lvl>
    <w:lvl w:ilvl="8" w:tplc="04090005" w:tentative="1">
      <w:start w:val="1"/>
      <w:numFmt w:val="bullet"/>
      <w:lvlText w:val=""/>
      <w:lvlJc w:val="left"/>
      <w:pPr>
        <w:tabs>
          <w:tab w:val="num" w:pos="6513"/>
        </w:tabs>
        <w:ind w:left="6513" w:hanging="360"/>
      </w:pPr>
      <w:rPr>
        <w:rFonts w:ascii="Wingdings" w:hAnsi="Wingdings" w:hint="default"/>
      </w:rPr>
    </w:lvl>
  </w:abstractNum>
  <w:abstractNum w:abstractNumId="34" w15:restartNumberingAfterBreak="0">
    <w:nsid w:val="555C6A68"/>
    <w:multiLevelType w:val="hybridMultilevel"/>
    <w:tmpl w:val="88DA8AC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5" w15:restartNumberingAfterBreak="0">
    <w:nsid w:val="56321031"/>
    <w:multiLevelType w:val="hybridMultilevel"/>
    <w:tmpl w:val="C8EEE722"/>
    <w:lvl w:ilvl="0" w:tplc="546C3A3A">
      <w:start w:val="1"/>
      <w:numFmt w:val="bullet"/>
      <w:lvlText w:val=""/>
      <w:lvlJc w:val="left"/>
      <w:pPr>
        <w:tabs>
          <w:tab w:val="num" w:pos="753"/>
        </w:tabs>
        <w:ind w:left="753" w:hanging="360"/>
      </w:pPr>
      <w:rPr>
        <w:rFonts w:ascii="Wingdings" w:hAnsi="Wingdings" w:hint="default"/>
      </w:rPr>
    </w:lvl>
    <w:lvl w:ilvl="1" w:tplc="04090003" w:tentative="1">
      <w:start w:val="1"/>
      <w:numFmt w:val="bullet"/>
      <w:lvlText w:val="o"/>
      <w:lvlJc w:val="left"/>
      <w:pPr>
        <w:tabs>
          <w:tab w:val="num" w:pos="1473"/>
        </w:tabs>
        <w:ind w:left="1473" w:hanging="360"/>
      </w:pPr>
      <w:rPr>
        <w:rFonts w:ascii="Courier New" w:hAnsi="Courier New" w:hint="default"/>
      </w:rPr>
    </w:lvl>
    <w:lvl w:ilvl="2" w:tplc="04090005" w:tentative="1">
      <w:start w:val="1"/>
      <w:numFmt w:val="bullet"/>
      <w:lvlText w:val=""/>
      <w:lvlJc w:val="left"/>
      <w:pPr>
        <w:tabs>
          <w:tab w:val="num" w:pos="2193"/>
        </w:tabs>
        <w:ind w:left="2193" w:hanging="360"/>
      </w:pPr>
      <w:rPr>
        <w:rFonts w:ascii="Wingdings" w:hAnsi="Wingdings" w:hint="default"/>
      </w:rPr>
    </w:lvl>
    <w:lvl w:ilvl="3" w:tplc="04090001" w:tentative="1">
      <w:start w:val="1"/>
      <w:numFmt w:val="bullet"/>
      <w:lvlText w:val=""/>
      <w:lvlJc w:val="left"/>
      <w:pPr>
        <w:tabs>
          <w:tab w:val="num" w:pos="2913"/>
        </w:tabs>
        <w:ind w:left="2913" w:hanging="360"/>
      </w:pPr>
      <w:rPr>
        <w:rFonts w:ascii="Symbol" w:hAnsi="Symbol" w:hint="default"/>
      </w:rPr>
    </w:lvl>
    <w:lvl w:ilvl="4" w:tplc="04090003" w:tentative="1">
      <w:start w:val="1"/>
      <w:numFmt w:val="bullet"/>
      <w:lvlText w:val="o"/>
      <w:lvlJc w:val="left"/>
      <w:pPr>
        <w:tabs>
          <w:tab w:val="num" w:pos="3633"/>
        </w:tabs>
        <w:ind w:left="3633" w:hanging="360"/>
      </w:pPr>
      <w:rPr>
        <w:rFonts w:ascii="Courier New" w:hAnsi="Courier New" w:hint="default"/>
      </w:rPr>
    </w:lvl>
    <w:lvl w:ilvl="5" w:tplc="04090005" w:tentative="1">
      <w:start w:val="1"/>
      <w:numFmt w:val="bullet"/>
      <w:lvlText w:val=""/>
      <w:lvlJc w:val="left"/>
      <w:pPr>
        <w:tabs>
          <w:tab w:val="num" w:pos="4353"/>
        </w:tabs>
        <w:ind w:left="4353" w:hanging="360"/>
      </w:pPr>
      <w:rPr>
        <w:rFonts w:ascii="Wingdings" w:hAnsi="Wingdings" w:hint="default"/>
      </w:rPr>
    </w:lvl>
    <w:lvl w:ilvl="6" w:tplc="04090001" w:tentative="1">
      <w:start w:val="1"/>
      <w:numFmt w:val="bullet"/>
      <w:lvlText w:val=""/>
      <w:lvlJc w:val="left"/>
      <w:pPr>
        <w:tabs>
          <w:tab w:val="num" w:pos="5073"/>
        </w:tabs>
        <w:ind w:left="5073" w:hanging="360"/>
      </w:pPr>
      <w:rPr>
        <w:rFonts w:ascii="Symbol" w:hAnsi="Symbol" w:hint="default"/>
      </w:rPr>
    </w:lvl>
    <w:lvl w:ilvl="7" w:tplc="04090003" w:tentative="1">
      <w:start w:val="1"/>
      <w:numFmt w:val="bullet"/>
      <w:lvlText w:val="o"/>
      <w:lvlJc w:val="left"/>
      <w:pPr>
        <w:tabs>
          <w:tab w:val="num" w:pos="5793"/>
        </w:tabs>
        <w:ind w:left="5793" w:hanging="360"/>
      </w:pPr>
      <w:rPr>
        <w:rFonts w:ascii="Courier New" w:hAnsi="Courier New" w:hint="default"/>
      </w:rPr>
    </w:lvl>
    <w:lvl w:ilvl="8" w:tplc="04090005" w:tentative="1">
      <w:start w:val="1"/>
      <w:numFmt w:val="bullet"/>
      <w:lvlText w:val=""/>
      <w:lvlJc w:val="left"/>
      <w:pPr>
        <w:tabs>
          <w:tab w:val="num" w:pos="6513"/>
        </w:tabs>
        <w:ind w:left="6513" w:hanging="360"/>
      </w:pPr>
      <w:rPr>
        <w:rFonts w:ascii="Wingdings" w:hAnsi="Wingdings" w:hint="default"/>
      </w:rPr>
    </w:lvl>
  </w:abstractNum>
  <w:abstractNum w:abstractNumId="36" w15:restartNumberingAfterBreak="0">
    <w:nsid w:val="58D82DAD"/>
    <w:multiLevelType w:val="hybridMultilevel"/>
    <w:tmpl w:val="FBEACAB0"/>
    <w:lvl w:ilvl="0" w:tplc="C9008A82">
      <w:start w:val="1"/>
      <w:numFmt w:val="decimal"/>
      <w:lvlText w:val="%1."/>
      <w:lvlJc w:val="left"/>
      <w:pPr>
        <w:ind w:left="623" w:hanging="360"/>
      </w:pPr>
      <w:rPr>
        <w:rFonts w:hint="default"/>
      </w:rPr>
    </w:lvl>
    <w:lvl w:ilvl="1" w:tplc="04090019" w:tentative="1">
      <w:start w:val="1"/>
      <w:numFmt w:val="lowerLetter"/>
      <w:lvlText w:val="%2."/>
      <w:lvlJc w:val="left"/>
      <w:pPr>
        <w:ind w:left="1253" w:hanging="360"/>
      </w:pPr>
    </w:lvl>
    <w:lvl w:ilvl="2" w:tplc="0409001B" w:tentative="1">
      <w:start w:val="1"/>
      <w:numFmt w:val="lowerRoman"/>
      <w:lvlText w:val="%3."/>
      <w:lvlJc w:val="right"/>
      <w:pPr>
        <w:ind w:left="1973" w:hanging="180"/>
      </w:pPr>
    </w:lvl>
    <w:lvl w:ilvl="3" w:tplc="0409000F" w:tentative="1">
      <w:start w:val="1"/>
      <w:numFmt w:val="decimal"/>
      <w:lvlText w:val="%4."/>
      <w:lvlJc w:val="left"/>
      <w:pPr>
        <w:ind w:left="2693" w:hanging="360"/>
      </w:pPr>
    </w:lvl>
    <w:lvl w:ilvl="4" w:tplc="04090019" w:tentative="1">
      <w:start w:val="1"/>
      <w:numFmt w:val="lowerLetter"/>
      <w:lvlText w:val="%5."/>
      <w:lvlJc w:val="left"/>
      <w:pPr>
        <w:ind w:left="3413" w:hanging="360"/>
      </w:pPr>
    </w:lvl>
    <w:lvl w:ilvl="5" w:tplc="0409001B" w:tentative="1">
      <w:start w:val="1"/>
      <w:numFmt w:val="lowerRoman"/>
      <w:lvlText w:val="%6."/>
      <w:lvlJc w:val="right"/>
      <w:pPr>
        <w:ind w:left="4133" w:hanging="180"/>
      </w:pPr>
    </w:lvl>
    <w:lvl w:ilvl="6" w:tplc="0409000F" w:tentative="1">
      <w:start w:val="1"/>
      <w:numFmt w:val="decimal"/>
      <w:lvlText w:val="%7."/>
      <w:lvlJc w:val="left"/>
      <w:pPr>
        <w:ind w:left="4853" w:hanging="360"/>
      </w:pPr>
    </w:lvl>
    <w:lvl w:ilvl="7" w:tplc="04090019" w:tentative="1">
      <w:start w:val="1"/>
      <w:numFmt w:val="lowerLetter"/>
      <w:lvlText w:val="%8."/>
      <w:lvlJc w:val="left"/>
      <w:pPr>
        <w:ind w:left="5573" w:hanging="360"/>
      </w:pPr>
    </w:lvl>
    <w:lvl w:ilvl="8" w:tplc="0409001B" w:tentative="1">
      <w:start w:val="1"/>
      <w:numFmt w:val="lowerRoman"/>
      <w:lvlText w:val="%9."/>
      <w:lvlJc w:val="right"/>
      <w:pPr>
        <w:ind w:left="6293" w:hanging="180"/>
      </w:pPr>
    </w:lvl>
  </w:abstractNum>
  <w:abstractNum w:abstractNumId="37" w15:restartNumberingAfterBreak="0">
    <w:nsid w:val="5E680A87"/>
    <w:multiLevelType w:val="hybridMultilevel"/>
    <w:tmpl w:val="D8B6517E"/>
    <w:lvl w:ilvl="0" w:tplc="D8746C50">
      <w:start w:val="1"/>
      <w:numFmt w:val="decimal"/>
      <w:lvlText w:val="%1."/>
      <w:lvlJc w:val="left"/>
      <w:pPr>
        <w:tabs>
          <w:tab w:val="num" w:pos="810"/>
        </w:tabs>
        <w:ind w:left="810" w:hanging="360"/>
      </w:pPr>
      <w:rPr>
        <w:rFonts w:ascii="Arial" w:eastAsia="Times New Roman" w:hAnsi="Arial" w:cs="Arial"/>
      </w:rPr>
    </w:lvl>
    <w:lvl w:ilvl="1" w:tplc="04090019" w:tentative="1">
      <w:start w:val="1"/>
      <w:numFmt w:val="lowerLetter"/>
      <w:lvlText w:val="%2."/>
      <w:lvlJc w:val="left"/>
      <w:pPr>
        <w:tabs>
          <w:tab w:val="num" w:pos="1530"/>
        </w:tabs>
        <w:ind w:left="1530" w:hanging="360"/>
      </w:pPr>
    </w:lvl>
    <w:lvl w:ilvl="2" w:tplc="0409001B" w:tentative="1">
      <w:start w:val="1"/>
      <w:numFmt w:val="lowerRoman"/>
      <w:lvlText w:val="%3."/>
      <w:lvlJc w:val="right"/>
      <w:pPr>
        <w:tabs>
          <w:tab w:val="num" w:pos="2250"/>
        </w:tabs>
        <w:ind w:left="2250" w:hanging="180"/>
      </w:pPr>
    </w:lvl>
    <w:lvl w:ilvl="3" w:tplc="0409000F" w:tentative="1">
      <w:start w:val="1"/>
      <w:numFmt w:val="decimal"/>
      <w:lvlText w:val="%4."/>
      <w:lvlJc w:val="left"/>
      <w:pPr>
        <w:tabs>
          <w:tab w:val="num" w:pos="2970"/>
        </w:tabs>
        <w:ind w:left="2970" w:hanging="360"/>
      </w:pPr>
    </w:lvl>
    <w:lvl w:ilvl="4" w:tplc="04090019" w:tentative="1">
      <w:start w:val="1"/>
      <w:numFmt w:val="lowerLetter"/>
      <w:lvlText w:val="%5."/>
      <w:lvlJc w:val="left"/>
      <w:pPr>
        <w:tabs>
          <w:tab w:val="num" w:pos="3690"/>
        </w:tabs>
        <w:ind w:left="3690" w:hanging="360"/>
      </w:pPr>
    </w:lvl>
    <w:lvl w:ilvl="5" w:tplc="0409001B" w:tentative="1">
      <w:start w:val="1"/>
      <w:numFmt w:val="lowerRoman"/>
      <w:lvlText w:val="%6."/>
      <w:lvlJc w:val="right"/>
      <w:pPr>
        <w:tabs>
          <w:tab w:val="num" w:pos="4410"/>
        </w:tabs>
        <w:ind w:left="4410" w:hanging="180"/>
      </w:pPr>
    </w:lvl>
    <w:lvl w:ilvl="6" w:tplc="0409000F" w:tentative="1">
      <w:start w:val="1"/>
      <w:numFmt w:val="decimal"/>
      <w:lvlText w:val="%7."/>
      <w:lvlJc w:val="left"/>
      <w:pPr>
        <w:tabs>
          <w:tab w:val="num" w:pos="5130"/>
        </w:tabs>
        <w:ind w:left="5130" w:hanging="360"/>
      </w:pPr>
    </w:lvl>
    <w:lvl w:ilvl="7" w:tplc="04090019" w:tentative="1">
      <w:start w:val="1"/>
      <w:numFmt w:val="lowerLetter"/>
      <w:lvlText w:val="%8."/>
      <w:lvlJc w:val="left"/>
      <w:pPr>
        <w:tabs>
          <w:tab w:val="num" w:pos="5850"/>
        </w:tabs>
        <w:ind w:left="5850" w:hanging="360"/>
      </w:pPr>
    </w:lvl>
    <w:lvl w:ilvl="8" w:tplc="0409001B" w:tentative="1">
      <w:start w:val="1"/>
      <w:numFmt w:val="lowerRoman"/>
      <w:lvlText w:val="%9."/>
      <w:lvlJc w:val="right"/>
      <w:pPr>
        <w:tabs>
          <w:tab w:val="num" w:pos="6570"/>
        </w:tabs>
        <w:ind w:left="6570" w:hanging="180"/>
      </w:pPr>
    </w:lvl>
  </w:abstractNum>
  <w:abstractNum w:abstractNumId="38" w15:restartNumberingAfterBreak="0">
    <w:nsid w:val="60C40CFA"/>
    <w:multiLevelType w:val="hybridMultilevel"/>
    <w:tmpl w:val="94FE8052"/>
    <w:lvl w:ilvl="0" w:tplc="00946922">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9" w15:restartNumberingAfterBreak="0">
    <w:nsid w:val="61694F43"/>
    <w:multiLevelType w:val="hybridMultilevel"/>
    <w:tmpl w:val="205CDF02"/>
    <w:lvl w:ilvl="0" w:tplc="574EC054">
      <w:start w:val="1"/>
      <w:numFmt w:val="decimal"/>
      <w:lvlText w:val="%1."/>
      <w:lvlJc w:val="left"/>
      <w:pPr>
        <w:ind w:left="173"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0" w15:restartNumberingAfterBreak="0">
    <w:nsid w:val="626E5A62"/>
    <w:multiLevelType w:val="hybridMultilevel"/>
    <w:tmpl w:val="EA7A0734"/>
    <w:lvl w:ilvl="0" w:tplc="B802C476">
      <w:start w:val="1"/>
      <w:numFmt w:val="decimal"/>
      <w:lvlText w:val="%1."/>
      <w:lvlJc w:val="left"/>
      <w:pPr>
        <w:tabs>
          <w:tab w:val="num" w:pos="1440"/>
        </w:tabs>
        <w:ind w:left="1440" w:hanging="630"/>
      </w:pPr>
      <w:rPr>
        <w:rFonts w:ascii="Arial" w:eastAsia="Times New Roman" w:hAnsi="Arial" w:cs="Arial"/>
      </w:rPr>
    </w:lvl>
    <w:lvl w:ilvl="1" w:tplc="CFE05B78">
      <w:start w:val="1"/>
      <w:numFmt w:val="lowerLetter"/>
      <w:lvlText w:val="%2."/>
      <w:lvlJc w:val="left"/>
      <w:pPr>
        <w:tabs>
          <w:tab w:val="num" w:pos="2250"/>
        </w:tabs>
        <w:ind w:left="2250" w:hanging="720"/>
      </w:pPr>
      <w:rPr>
        <w:rFonts w:hint="default"/>
      </w:rPr>
    </w:lvl>
    <w:lvl w:ilvl="2" w:tplc="0409001B" w:tentative="1">
      <w:start w:val="1"/>
      <w:numFmt w:val="lowerRoman"/>
      <w:lvlText w:val="%3."/>
      <w:lvlJc w:val="right"/>
      <w:pPr>
        <w:tabs>
          <w:tab w:val="num" w:pos="2610"/>
        </w:tabs>
        <w:ind w:left="2610" w:hanging="180"/>
      </w:pPr>
    </w:lvl>
    <w:lvl w:ilvl="3" w:tplc="0409000F" w:tentative="1">
      <w:start w:val="1"/>
      <w:numFmt w:val="decimal"/>
      <w:lvlText w:val="%4."/>
      <w:lvlJc w:val="left"/>
      <w:pPr>
        <w:tabs>
          <w:tab w:val="num" w:pos="3330"/>
        </w:tabs>
        <w:ind w:left="3330" w:hanging="360"/>
      </w:pPr>
    </w:lvl>
    <w:lvl w:ilvl="4" w:tplc="04090019" w:tentative="1">
      <w:start w:val="1"/>
      <w:numFmt w:val="lowerLetter"/>
      <w:lvlText w:val="%5."/>
      <w:lvlJc w:val="left"/>
      <w:pPr>
        <w:tabs>
          <w:tab w:val="num" w:pos="4050"/>
        </w:tabs>
        <w:ind w:left="4050" w:hanging="360"/>
      </w:pPr>
    </w:lvl>
    <w:lvl w:ilvl="5" w:tplc="0409001B" w:tentative="1">
      <w:start w:val="1"/>
      <w:numFmt w:val="lowerRoman"/>
      <w:lvlText w:val="%6."/>
      <w:lvlJc w:val="right"/>
      <w:pPr>
        <w:tabs>
          <w:tab w:val="num" w:pos="4770"/>
        </w:tabs>
        <w:ind w:left="4770" w:hanging="180"/>
      </w:pPr>
    </w:lvl>
    <w:lvl w:ilvl="6" w:tplc="0409000F" w:tentative="1">
      <w:start w:val="1"/>
      <w:numFmt w:val="decimal"/>
      <w:lvlText w:val="%7."/>
      <w:lvlJc w:val="left"/>
      <w:pPr>
        <w:tabs>
          <w:tab w:val="num" w:pos="5490"/>
        </w:tabs>
        <w:ind w:left="5490" w:hanging="360"/>
      </w:pPr>
    </w:lvl>
    <w:lvl w:ilvl="7" w:tplc="04090019" w:tentative="1">
      <w:start w:val="1"/>
      <w:numFmt w:val="lowerLetter"/>
      <w:lvlText w:val="%8."/>
      <w:lvlJc w:val="left"/>
      <w:pPr>
        <w:tabs>
          <w:tab w:val="num" w:pos="6210"/>
        </w:tabs>
        <w:ind w:left="6210" w:hanging="360"/>
      </w:pPr>
    </w:lvl>
    <w:lvl w:ilvl="8" w:tplc="0409001B" w:tentative="1">
      <w:start w:val="1"/>
      <w:numFmt w:val="lowerRoman"/>
      <w:lvlText w:val="%9."/>
      <w:lvlJc w:val="right"/>
      <w:pPr>
        <w:tabs>
          <w:tab w:val="num" w:pos="6930"/>
        </w:tabs>
        <w:ind w:left="6930" w:hanging="180"/>
      </w:pPr>
    </w:lvl>
  </w:abstractNum>
  <w:abstractNum w:abstractNumId="41" w15:restartNumberingAfterBreak="0">
    <w:nsid w:val="62C20B52"/>
    <w:multiLevelType w:val="hybridMultilevel"/>
    <w:tmpl w:val="B9D2293E"/>
    <w:lvl w:ilvl="0" w:tplc="FFFFFFFF">
      <w:start w:val="1"/>
      <w:numFmt w:val="decimal"/>
      <w:lvlText w:val="%1."/>
      <w:lvlJc w:val="left"/>
      <w:pPr>
        <w:tabs>
          <w:tab w:val="num" w:pos="3330"/>
        </w:tabs>
        <w:ind w:left="3330" w:hanging="720"/>
      </w:pPr>
      <w:rPr>
        <w:rFonts w:ascii="Arial" w:eastAsia="Times New Roman" w:hAnsi="Arial" w:cs="Arial"/>
      </w:rPr>
    </w:lvl>
    <w:lvl w:ilvl="1" w:tplc="FFFFFFFF" w:tentative="1">
      <w:start w:val="1"/>
      <w:numFmt w:val="lowerLetter"/>
      <w:lvlText w:val="%2."/>
      <w:lvlJc w:val="left"/>
      <w:pPr>
        <w:tabs>
          <w:tab w:val="num" w:pos="3690"/>
        </w:tabs>
        <w:ind w:left="3690" w:hanging="360"/>
      </w:pPr>
    </w:lvl>
    <w:lvl w:ilvl="2" w:tplc="FFFFFFFF" w:tentative="1">
      <w:start w:val="1"/>
      <w:numFmt w:val="lowerRoman"/>
      <w:lvlText w:val="%3."/>
      <w:lvlJc w:val="right"/>
      <w:pPr>
        <w:tabs>
          <w:tab w:val="num" w:pos="4410"/>
        </w:tabs>
        <w:ind w:left="4410" w:hanging="180"/>
      </w:pPr>
    </w:lvl>
    <w:lvl w:ilvl="3" w:tplc="FFFFFFFF" w:tentative="1">
      <w:start w:val="1"/>
      <w:numFmt w:val="decimal"/>
      <w:lvlText w:val="%4."/>
      <w:lvlJc w:val="left"/>
      <w:pPr>
        <w:tabs>
          <w:tab w:val="num" w:pos="5130"/>
        </w:tabs>
        <w:ind w:left="5130" w:hanging="360"/>
      </w:pPr>
    </w:lvl>
    <w:lvl w:ilvl="4" w:tplc="FFFFFFFF" w:tentative="1">
      <w:start w:val="1"/>
      <w:numFmt w:val="lowerLetter"/>
      <w:lvlText w:val="%5."/>
      <w:lvlJc w:val="left"/>
      <w:pPr>
        <w:tabs>
          <w:tab w:val="num" w:pos="5850"/>
        </w:tabs>
        <w:ind w:left="5850" w:hanging="360"/>
      </w:pPr>
    </w:lvl>
    <w:lvl w:ilvl="5" w:tplc="FFFFFFFF" w:tentative="1">
      <w:start w:val="1"/>
      <w:numFmt w:val="lowerRoman"/>
      <w:lvlText w:val="%6."/>
      <w:lvlJc w:val="right"/>
      <w:pPr>
        <w:tabs>
          <w:tab w:val="num" w:pos="6570"/>
        </w:tabs>
        <w:ind w:left="6570" w:hanging="180"/>
      </w:pPr>
    </w:lvl>
    <w:lvl w:ilvl="6" w:tplc="FFFFFFFF" w:tentative="1">
      <w:start w:val="1"/>
      <w:numFmt w:val="decimal"/>
      <w:lvlText w:val="%7."/>
      <w:lvlJc w:val="left"/>
      <w:pPr>
        <w:tabs>
          <w:tab w:val="num" w:pos="7290"/>
        </w:tabs>
        <w:ind w:left="7290" w:hanging="360"/>
      </w:pPr>
    </w:lvl>
    <w:lvl w:ilvl="7" w:tplc="FFFFFFFF" w:tentative="1">
      <w:start w:val="1"/>
      <w:numFmt w:val="lowerLetter"/>
      <w:lvlText w:val="%8."/>
      <w:lvlJc w:val="left"/>
      <w:pPr>
        <w:tabs>
          <w:tab w:val="num" w:pos="8010"/>
        </w:tabs>
        <w:ind w:left="8010" w:hanging="360"/>
      </w:pPr>
    </w:lvl>
    <w:lvl w:ilvl="8" w:tplc="FFFFFFFF" w:tentative="1">
      <w:start w:val="1"/>
      <w:numFmt w:val="lowerRoman"/>
      <w:lvlText w:val="%9."/>
      <w:lvlJc w:val="right"/>
      <w:pPr>
        <w:tabs>
          <w:tab w:val="num" w:pos="8730"/>
        </w:tabs>
        <w:ind w:left="8730" w:hanging="180"/>
      </w:pPr>
    </w:lvl>
  </w:abstractNum>
  <w:abstractNum w:abstractNumId="42" w15:restartNumberingAfterBreak="0">
    <w:nsid w:val="68177C09"/>
    <w:multiLevelType w:val="hybridMultilevel"/>
    <w:tmpl w:val="40660442"/>
    <w:lvl w:ilvl="0" w:tplc="AC607EAA">
      <w:start w:val="1"/>
      <w:numFmt w:val="upperLetter"/>
      <w:lvlText w:val="%1."/>
      <w:lvlJc w:val="left"/>
      <w:pPr>
        <w:ind w:left="940" w:hanging="465"/>
      </w:pPr>
      <w:rPr>
        <w:rFonts w:ascii="Arial" w:eastAsia="Times New Roman" w:hAnsi="Arial" w:cs="Arial"/>
      </w:rPr>
    </w:lvl>
    <w:lvl w:ilvl="1" w:tplc="04090003" w:tentative="1">
      <w:start w:val="1"/>
      <w:numFmt w:val="bullet"/>
      <w:lvlText w:val="o"/>
      <w:lvlJc w:val="left"/>
      <w:pPr>
        <w:ind w:left="1555" w:hanging="360"/>
      </w:pPr>
      <w:rPr>
        <w:rFonts w:ascii="Courier New" w:hAnsi="Courier New" w:cs="Courier New" w:hint="default"/>
      </w:rPr>
    </w:lvl>
    <w:lvl w:ilvl="2" w:tplc="04090005" w:tentative="1">
      <w:start w:val="1"/>
      <w:numFmt w:val="bullet"/>
      <w:lvlText w:val=""/>
      <w:lvlJc w:val="left"/>
      <w:pPr>
        <w:ind w:left="2275" w:hanging="360"/>
      </w:pPr>
      <w:rPr>
        <w:rFonts w:ascii="Wingdings" w:hAnsi="Wingdings" w:hint="default"/>
      </w:rPr>
    </w:lvl>
    <w:lvl w:ilvl="3" w:tplc="04090001" w:tentative="1">
      <w:start w:val="1"/>
      <w:numFmt w:val="bullet"/>
      <w:lvlText w:val=""/>
      <w:lvlJc w:val="left"/>
      <w:pPr>
        <w:ind w:left="2995" w:hanging="360"/>
      </w:pPr>
      <w:rPr>
        <w:rFonts w:ascii="Symbol" w:hAnsi="Symbol" w:hint="default"/>
      </w:rPr>
    </w:lvl>
    <w:lvl w:ilvl="4" w:tplc="04090003" w:tentative="1">
      <w:start w:val="1"/>
      <w:numFmt w:val="bullet"/>
      <w:lvlText w:val="o"/>
      <w:lvlJc w:val="left"/>
      <w:pPr>
        <w:ind w:left="3715" w:hanging="360"/>
      </w:pPr>
      <w:rPr>
        <w:rFonts w:ascii="Courier New" w:hAnsi="Courier New" w:cs="Courier New" w:hint="default"/>
      </w:rPr>
    </w:lvl>
    <w:lvl w:ilvl="5" w:tplc="04090005" w:tentative="1">
      <w:start w:val="1"/>
      <w:numFmt w:val="bullet"/>
      <w:lvlText w:val=""/>
      <w:lvlJc w:val="left"/>
      <w:pPr>
        <w:ind w:left="4435" w:hanging="360"/>
      </w:pPr>
      <w:rPr>
        <w:rFonts w:ascii="Wingdings" w:hAnsi="Wingdings" w:hint="default"/>
      </w:rPr>
    </w:lvl>
    <w:lvl w:ilvl="6" w:tplc="04090001" w:tentative="1">
      <w:start w:val="1"/>
      <w:numFmt w:val="bullet"/>
      <w:lvlText w:val=""/>
      <w:lvlJc w:val="left"/>
      <w:pPr>
        <w:ind w:left="5155" w:hanging="360"/>
      </w:pPr>
      <w:rPr>
        <w:rFonts w:ascii="Symbol" w:hAnsi="Symbol" w:hint="default"/>
      </w:rPr>
    </w:lvl>
    <w:lvl w:ilvl="7" w:tplc="04090003" w:tentative="1">
      <w:start w:val="1"/>
      <w:numFmt w:val="bullet"/>
      <w:lvlText w:val="o"/>
      <w:lvlJc w:val="left"/>
      <w:pPr>
        <w:ind w:left="5875" w:hanging="360"/>
      </w:pPr>
      <w:rPr>
        <w:rFonts w:ascii="Courier New" w:hAnsi="Courier New" w:cs="Courier New" w:hint="default"/>
      </w:rPr>
    </w:lvl>
    <w:lvl w:ilvl="8" w:tplc="04090005" w:tentative="1">
      <w:start w:val="1"/>
      <w:numFmt w:val="bullet"/>
      <w:lvlText w:val=""/>
      <w:lvlJc w:val="left"/>
      <w:pPr>
        <w:ind w:left="6595" w:hanging="360"/>
      </w:pPr>
      <w:rPr>
        <w:rFonts w:ascii="Wingdings" w:hAnsi="Wingdings" w:hint="default"/>
      </w:rPr>
    </w:lvl>
  </w:abstractNum>
  <w:abstractNum w:abstractNumId="43" w15:restartNumberingAfterBreak="0">
    <w:nsid w:val="72C246B7"/>
    <w:multiLevelType w:val="hybridMultilevel"/>
    <w:tmpl w:val="E66434F6"/>
    <w:lvl w:ilvl="0" w:tplc="68B4590E">
      <w:start w:val="1"/>
      <w:numFmt w:val="upperLetter"/>
      <w:lvlText w:val="%1."/>
      <w:lvlJc w:val="left"/>
      <w:pPr>
        <w:tabs>
          <w:tab w:val="num" w:pos="405"/>
        </w:tabs>
        <w:ind w:left="405" w:hanging="372"/>
      </w:pPr>
      <w:rPr>
        <w:rFonts w:hint="default"/>
      </w:rPr>
    </w:lvl>
    <w:lvl w:ilvl="1" w:tplc="04090019" w:tentative="1">
      <w:start w:val="1"/>
      <w:numFmt w:val="lowerLetter"/>
      <w:lvlText w:val="%2."/>
      <w:lvlJc w:val="left"/>
      <w:pPr>
        <w:tabs>
          <w:tab w:val="num" w:pos="1113"/>
        </w:tabs>
        <w:ind w:left="1113" w:hanging="360"/>
      </w:pPr>
    </w:lvl>
    <w:lvl w:ilvl="2" w:tplc="0409001B" w:tentative="1">
      <w:start w:val="1"/>
      <w:numFmt w:val="lowerRoman"/>
      <w:lvlText w:val="%3."/>
      <w:lvlJc w:val="right"/>
      <w:pPr>
        <w:tabs>
          <w:tab w:val="num" w:pos="1833"/>
        </w:tabs>
        <w:ind w:left="1833" w:hanging="180"/>
      </w:pPr>
    </w:lvl>
    <w:lvl w:ilvl="3" w:tplc="0409000F" w:tentative="1">
      <w:start w:val="1"/>
      <w:numFmt w:val="decimal"/>
      <w:lvlText w:val="%4."/>
      <w:lvlJc w:val="left"/>
      <w:pPr>
        <w:tabs>
          <w:tab w:val="num" w:pos="2553"/>
        </w:tabs>
        <w:ind w:left="2553" w:hanging="360"/>
      </w:pPr>
    </w:lvl>
    <w:lvl w:ilvl="4" w:tplc="04090019" w:tentative="1">
      <w:start w:val="1"/>
      <w:numFmt w:val="lowerLetter"/>
      <w:lvlText w:val="%5."/>
      <w:lvlJc w:val="left"/>
      <w:pPr>
        <w:tabs>
          <w:tab w:val="num" w:pos="3273"/>
        </w:tabs>
        <w:ind w:left="3273" w:hanging="360"/>
      </w:pPr>
    </w:lvl>
    <w:lvl w:ilvl="5" w:tplc="0409001B" w:tentative="1">
      <w:start w:val="1"/>
      <w:numFmt w:val="lowerRoman"/>
      <w:lvlText w:val="%6."/>
      <w:lvlJc w:val="right"/>
      <w:pPr>
        <w:tabs>
          <w:tab w:val="num" w:pos="3993"/>
        </w:tabs>
        <w:ind w:left="3993" w:hanging="180"/>
      </w:pPr>
    </w:lvl>
    <w:lvl w:ilvl="6" w:tplc="0409000F" w:tentative="1">
      <w:start w:val="1"/>
      <w:numFmt w:val="decimal"/>
      <w:lvlText w:val="%7."/>
      <w:lvlJc w:val="left"/>
      <w:pPr>
        <w:tabs>
          <w:tab w:val="num" w:pos="4713"/>
        </w:tabs>
        <w:ind w:left="4713" w:hanging="360"/>
      </w:pPr>
    </w:lvl>
    <w:lvl w:ilvl="7" w:tplc="04090019" w:tentative="1">
      <w:start w:val="1"/>
      <w:numFmt w:val="lowerLetter"/>
      <w:lvlText w:val="%8."/>
      <w:lvlJc w:val="left"/>
      <w:pPr>
        <w:tabs>
          <w:tab w:val="num" w:pos="5433"/>
        </w:tabs>
        <w:ind w:left="5433" w:hanging="360"/>
      </w:pPr>
    </w:lvl>
    <w:lvl w:ilvl="8" w:tplc="0409001B" w:tentative="1">
      <w:start w:val="1"/>
      <w:numFmt w:val="lowerRoman"/>
      <w:lvlText w:val="%9."/>
      <w:lvlJc w:val="right"/>
      <w:pPr>
        <w:tabs>
          <w:tab w:val="num" w:pos="6153"/>
        </w:tabs>
        <w:ind w:left="6153" w:hanging="180"/>
      </w:pPr>
    </w:lvl>
  </w:abstractNum>
  <w:abstractNum w:abstractNumId="44" w15:restartNumberingAfterBreak="0">
    <w:nsid w:val="75CF5673"/>
    <w:multiLevelType w:val="hybridMultilevel"/>
    <w:tmpl w:val="30605F88"/>
    <w:lvl w:ilvl="0" w:tplc="C9008A82">
      <w:start w:val="1"/>
      <w:numFmt w:val="decimal"/>
      <w:lvlText w:val="%1."/>
      <w:lvlJc w:val="left"/>
      <w:pPr>
        <w:ind w:left="810" w:hanging="360"/>
      </w:pPr>
      <w:rPr>
        <w:rFonts w:hint="default"/>
      </w:rPr>
    </w:lvl>
    <w:lvl w:ilvl="1" w:tplc="04090019" w:tentative="1">
      <w:start w:val="1"/>
      <w:numFmt w:val="lowerLetter"/>
      <w:lvlText w:val="%2."/>
      <w:lvlJc w:val="left"/>
      <w:pPr>
        <w:ind w:left="1530" w:hanging="360"/>
      </w:pPr>
    </w:lvl>
    <w:lvl w:ilvl="2" w:tplc="0409001B" w:tentative="1">
      <w:start w:val="1"/>
      <w:numFmt w:val="lowerRoman"/>
      <w:lvlText w:val="%3."/>
      <w:lvlJc w:val="right"/>
      <w:pPr>
        <w:ind w:left="2250" w:hanging="180"/>
      </w:pPr>
    </w:lvl>
    <w:lvl w:ilvl="3" w:tplc="0409000F" w:tentative="1">
      <w:start w:val="1"/>
      <w:numFmt w:val="decimal"/>
      <w:lvlText w:val="%4."/>
      <w:lvlJc w:val="left"/>
      <w:pPr>
        <w:ind w:left="2970" w:hanging="360"/>
      </w:pPr>
    </w:lvl>
    <w:lvl w:ilvl="4" w:tplc="04090019" w:tentative="1">
      <w:start w:val="1"/>
      <w:numFmt w:val="lowerLetter"/>
      <w:lvlText w:val="%5."/>
      <w:lvlJc w:val="left"/>
      <w:pPr>
        <w:ind w:left="3690" w:hanging="360"/>
      </w:pPr>
    </w:lvl>
    <w:lvl w:ilvl="5" w:tplc="0409001B" w:tentative="1">
      <w:start w:val="1"/>
      <w:numFmt w:val="lowerRoman"/>
      <w:lvlText w:val="%6."/>
      <w:lvlJc w:val="right"/>
      <w:pPr>
        <w:ind w:left="4410" w:hanging="180"/>
      </w:pPr>
    </w:lvl>
    <w:lvl w:ilvl="6" w:tplc="0409000F" w:tentative="1">
      <w:start w:val="1"/>
      <w:numFmt w:val="decimal"/>
      <w:lvlText w:val="%7."/>
      <w:lvlJc w:val="left"/>
      <w:pPr>
        <w:ind w:left="5130" w:hanging="360"/>
      </w:pPr>
    </w:lvl>
    <w:lvl w:ilvl="7" w:tplc="04090019" w:tentative="1">
      <w:start w:val="1"/>
      <w:numFmt w:val="lowerLetter"/>
      <w:lvlText w:val="%8."/>
      <w:lvlJc w:val="left"/>
      <w:pPr>
        <w:ind w:left="5850" w:hanging="360"/>
      </w:pPr>
    </w:lvl>
    <w:lvl w:ilvl="8" w:tplc="0409001B" w:tentative="1">
      <w:start w:val="1"/>
      <w:numFmt w:val="lowerRoman"/>
      <w:lvlText w:val="%9."/>
      <w:lvlJc w:val="right"/>
      <w:pPr>
        <w:ind w:left="6570" w:hanging="180"/>
      </w:pPr>
    </w:lvl>
  </w:abstractNum>
  <w:abstractNum w:abstractNumId="45" w15:restartNumberingAfterBreak="0">
    <w:nsid w:val="797C5FE0"/>
    <w:multiLevelType w:val="hybridMultilevel"/>
    <w:tmpl w:val="B9D2293E"/>
    <w:lvl w:ilvl="0" w:tplc="FFFFFFFF">
      <w:start w:val="1"/>
      <w:numFmt w:val="decimal"/>
      <w:lvlText w:val="%1."/>
      <w:lvlJc w:val="left"/>
      <w:pPr>
        <w:tabs>
          <w:tab w:val="num" w:pos="1080"/>
        </w:tabs>
        <w:ind w:left="1080" w:hanging="720"/>
      </w:pPr>
      <w:rPr>
        <w:rFonts w:ascii="Arial" w:eastAsia="Times New Roman" w:hAnsi="Arial" w:cs="Arial"/>
      </w:rPr>
    </w:lvl>
    <w:lvl w:ilvl="1" w:tplc="FFFFFFFF" w:tentative="1">
      <w:start w:val="1"/>
      <w:numFmt w:val="lowerLetter"/>
      <w:lvlText w:val="%2."/>
      <w:lvlJc w:val="left"/>
      <w:pPr>
        <w:tabs>
          <w:tab w:val="num" w:pos="3690"/>
        </w:tabs>
        <w:ind w:left="3690" w:hanging="360"/>
      </w:pPr>
    </w:lvl>
    <w:lvl w:ilvl="2" w:tplc="FFFFFFFF" w:tentative="1">
      <w:start w:val="1"/>
      <w:numFmt w:val="lowerRoman"/>
      <w:lvlText w:val="%3."/>
      <w:lvlJc w:val="right"/>
      <w:pPr>
        <w:tabs>
          <w:tab w:val="num" w:pos="4410"/>
        </w:tabs>
        <w:ind w:left="4410" w:hanging="180"/>
      </w:pPr>
    </w:lvl>
    <w:lvl w:ilvl="3" w:tplc="FFFFFFFF" w:tentative="1">
      <w:start w:val="1"/>
      <w:numFmt w:val="decimal"/>
      <w:lvlText w:val="%4."/>
      <w:lvlJc w:val="left"/>
      <w:pPr>
        <w:tabs>
          <w:tab w:val="num" w:pos="5130"/>
        </w:tabs>
        <w:ind w:left="5130" w:hanging="360"/>
      </w:pPr>
    </w:lvl>
    <w:lvl w:ilvl="4" w:tplc="FFFFFFFF" w:tentative="1">
      <w:start w:val="1"/>
      <w:numFmt w:val="lowerLetter"/>
      <w:lvlText w:val="%5."/>
      <w:lvlJc w:val="left"/>
      <w:pPr>
        <w:tabs>
          <w:tab w:val="num" w:pos="5850"/>
        </w:tabs>
        <w:ind w:left="5850" w:hanging="360"/>
      </w:pPr>
    </w:lvl>
    <w:lvl w:ilvl="5" w:tplc="FFFFFFFF" w:tentative="1">
      <w:start w:val="1"/>
      <w:numFmt w:val="lowerRoman"/>
      <w:lvlText w:val="%6."/>
      <w:lvlJc w:val="right"/>
      <w:pPr>
        <w:tabs>
          <w:tab w:val="num" w:pos="6570"/>
        </w:tabs>
        <w:ind w:left="6570" w:hanging="180"/>
      </w:pPr>
    </w:lvl>
    <w:lvl w:ilvl="6" w:tplc="FFFFFFFF" w:tentative="1">
      <w:start w:val="1"/>
      <w:numFmt w:val="decimal"/>
      <w:lvlText w:val="%7."/>
      <w:lvlJc w:val="left"/>
      <w:pPr>
        <w:tabs>
          <w:tab w:val="num" w:pos="7290"/>
        </w:tabs>
        <w:ind w:left="7290" w:hanging="360"/>
      </w:pPr>
    </w:lvl>
    <w:lvl w:ilvl="7" w:tplc="FFFFFFFF" w:tentative="1">
      <w:start w:val="1"/>
      <w:numFmt w:val="lowerLetter"/>
      <w:lvlText w:val="%8."/>
      <w:lvlJc w:val="left"/>
      <w:pPr>
        <w:tabs>
          <w:tab w:val="num" w:pos="8010"/>
        </w:tabs>
        <w:ind w:left="8010" w:hanging="360"/>
      </w:pPr>
    </w:lvl>
    <w:lvl w:ilvl="8" w:tplc="FFFFFFFF" w:tentative="1">
      <w:start w:val="1"/>
      <w:numFmt w:val="lowerRoman"/>
      <w:lvlText w:val="%9."/>
      <w:lvlJc w:val="right"/>
      <w:pPr>
        <w:tabs>
          <w:tab w:val="num" w:pos="8730"/>
        </w:tabs>
        <w:ind w:left="8730" w:hanging="180"/>
      </w:pPr>
    </w:lvl>
  </w:abstractNum>
  <w:abstractNum w:abstractNumId="46" w15:restartNumberingAfterBreak="0">
    <w:nsid w:val="7D074A29"/>
    <w:multiLevelType w:val="hybridMultilevel"/>
    <w:tmpl w:val="F886F048"/>
    <w:lvl w:ilvl="0" w:tplc="65144936">
      <w:start w:val="1"/>
      <w:numFmt w:val="lowerLetter"/>
      <w:lvlText w:val="%1."/>
      <w:lvlJc w:val="left"/>
      <w:pPr>
        <w:tabs>
          <w:tab w:val="num" w:pos="1260"/>
        </w:tabs>
        <w:ind w:left="1260" w:hanging="360"/>
      </w:pPr>
      <w:rPr>
        <w:rFonts w:hint="default"/>
      </w:rPr>
    </w:lvl>
    <w:lvl w:ilvl="1" w:tplc="04090019" w:tentative="1">
      <w:start w:val="1"/>
      <w:numFmt w:val="lowerLetter"/>
      <w:lvlText w:val="%2."/>
      <w:lvlJc w:val="left"/>
      <w:pPr>
        <w:tabs>
          <w:tab w:val="num" w:pos="1980"/>
        </w:tabs>
        <w:ind w:left="1980" w:hanging="360"/>
      </w:pPr>
    </w:lvl>
    <w:lvl w:ilvl="2" w:tplc="0409001B" w:tentative="1">
      <w:start w:val="1"/>
      <w:numFmt w:val="lowerRoman"/>
      <w:lvlText w:val="%3."/>
      <w:lvlJc w:val="right"/>
      <w:pPr>
        <w:tabs>
          <w:tab w:val="num" w:pos="2700"/>
        </w:tabs>
        <w:ind w:left="2700" w:hanging="180"/>
      </w:pPr>
    </w:lvl>
    <w:lvl w:ilvl="3" w:tplc="0409000F" w:tentative="1">
      <w:start w:val="1"/>
      <w:numFmt w:val="decimal"/>
      <w:lvlText w:val="%4."/>
      <w:lvlJc w:val="left"/>
      <w:pPr>
        <w:tabs>
          <w:tab w:val="num" w:pos="3420"/>
        </w:tabs>
        <w:ind w:left="3420" w:hanging="360"/>
      </w:pPr>
    </w:lvl>
    <w:lvl w:ilvl="4" w:tplc="04090019" w:tentative="1">
      <w:start w:val="1"/>
      <w:numFmt w:val="lowerLetter"/>
      <w:lvlText w:val="%5."/>
      <w:lvlJc w:val="left"/>
      <w:pPr>
        <w:tabs>
          <w:tab w:val="num" w:pos="4140"/>
        </w:tabs>
        <w:ind w:left="4140" w:hanging="360"/>
      </w:pPr>
    </w:lvl>
    <w:lvl w:ilvl="5" w:tplc="0409001B" w:tentative="1">
      <w:start w:val="1"/>
      <w:numFmt w:val="lowerRoman"/>
      <w:lvlText w:val="%6."/>
      <w:lvlJc w:val="right"/>
      <w:pPr>
        <w:tabs>
          <w:tab w:val="num" w:pos="4860"/>
        </w:tabs>
        <w:ind w:left="4860" w:hanging="180"/>
      </w:pPr>
    </w:lvl>
    <w:lvl w:ilvl="6" w:tplc="0409000F" w:tentative="1">
      <w:start w:val="1"/>
      <w:numFmt w:val="decimal"/>
      <w:lvlText w:val="%7."/>
      <w:lvlJc w:val="left"/>
      <w:pPr>
        <w:tabs>
          <w:tab w:val="num" w:pos="5580"/>
        </w:tabs>
        <w:ind w:left="5580" w:hanging="360"/>
      </w:pPr>
    </w:lvl>
    <w:lvl w:ilvl="7" w:tplc="04090019" w:tentative="1">
      <w:start w:val="1"/>
      <w:numFmt w:val="lowerLetter"/>
      <w:lvlText w:val="%8."/>
      <w:lvlJc w:val="left"/>
      <w:pPr>
        <w:tabs>
          <w:tab w:val="num" w:pos="6300"/>
        </w:tabs>
        <w:ind w:left="6300" w:hanging="360"/>
      </w:pPr>
    </w:lvl>
    <w:lvl w:ilvl="8" w:tplc="0409001B" w:tentative="1">
      <w:start w:val="1"/>
      <w:numFmt w:val="lowerRoman"/>
      <w:lvlText w:val="%9."/>
      <w:lvlJc w:val="right"/>
      <w:pPr>
        <w:tabs>
          <w:tab w:val="num" w:pos="7020"/>
        </w:tabs>
        <w:ind w:left="7020" w:hanging="180"/>
      </w:pPr>
    </w:lvl>
  </w:abstractNum>
  <w:num w:numId="1" w16cid:durableId="2003964712">
    <w:abstractNumId w:val="28"/>
  </w:num>
  <w:num w:numId="2" w16cid:durableId="1916278051">
    <w:abstractNumId w:val="26"/>
  </w:num>
  <w:num w:numId="3" w16cid:durableId="1494253318">
    <w:abstractNumId w:val="35"/>
  </w:num>
  <w:num w:numId="4" w16cid:durableId="1106340678">
    <w:abstractNumId w:val="33"/>
  </w:num>
  <w:num w:numId="5" w16cid:durableId="1816798932">
    <w:abstractNumId w:val="0"/>
    <w:lvlOverride w:ilvl="0">
      <w:lvl w:ilvl="0">
        <w:numFmt w:val="bullet"/>
        <w:lvlText w:val=""/>
        <w:legacy w:legacy="1" w:legacySpace="0" w:legacyIndent="720"/>
        <w:lvlJc w:val="left"/>
        <w:pPr>
          <w:ind w:left="540" w:hanging="720"/>
        </w:pPr>
        <w:rPr>
          <w:rFonts w:ascii="WP MathA" w:hAnsi="WP MathA" w:hint="default"/>
        </w:rPr>
      </w:lvl>
    </w:lvlOverride>
  </w:num>
  <w:num w:numId="6" w16cid:durableId="925579586">
    <w:abstractNumId w:val="0"/>
    <w:lvlOverride w:ilvl="0">
      <w:lvl w:ilvl="0">
        <w:numFmt w:val="bullet"/>
        <w:lvlText w:val=""/>
        <w:legacy w:legacy="1" w:legacySpace="0" w:legacyIndent="720"/>
        <w:lvlJc w:val="left"/>
        <w:pPr>
          <w:ind w:left="1260" w:hanging="720"/>
        </w:pPr>
        <w:rPr>
          <w:rFonts w:ascii="WP MathA" w:hAnsi="WP MathA" w:hint="default"/>
        </w:rPr>
      </w:lvl>
    </w:lvlOverride>
  </w:num>
  <w:num w:numId="7" w16cid:durableId="698894812">
    <w:abstractNumId w:val="10"/>
  </w:num>
  <w:num w:numId="8" w16cid:durableId="1836526359">
    <w:abstractNumId w:val="9"/>
  </w:num>
  <w:num w:numId="9" w16cid:durableId="21715973">
    <w:abstractNumId w:val="1"/>
  </w:num>
  <w:num w:numId="10" w16cid:durableId="700935478">
    <w:abstractNumId w:val="2"/>
  </w:num>
  <w:num w:numId="11" w16cid:durableId="900215657">
    <w:abstractNumId w:val="3"/>
  </w:num>
  <w:num w:numId="12" w16cid:durableId="489099547">
    <w:abstractNumId w:val="13"/>
  </w:num>
  <w:num w:numId="13" w16cid:durableId="346489307">
    <w:abstractNumId w:val="15"/>
  </w:num>
  <w:num w:numId="14" w16cid:durableId="1391805332">
    <w:abstractNumId w:val="27"/>
  </w:num>
  <w:num w:numId="15" w16cid:durableId="925457197">
    <w:abstractNumId w:val="20"/>
  </w:num>
  <w:num w:numId="16" w16cid:durableId="1712342622">
    <w:abstractNumId w:val="24"/>
  </w:num>
  <w:num w:numId="17" w16cid:durableId="301351949">
    <w:abstractNumId w:val="37"/>
  </w:num>
  <w:num w:numId="18" w16cid:durableId="2042363924">
    <w:abstractNumId w:val="40"/>
  </w:num>
  <w:num w:numId="19" w16cid:durableId="1992831186">
    <w:abstractNumId w:val="21"/>
  </w:num>
  <w:num w:numId="20" w16cid:durableId="1232034260">
    <w:abstractNumId w:val="22"/>
  </w:num>
  <w:num w:numId="21" w16cid:durableId="2041393100">
    <w:abstractNumId w:val="46"/>
  </w:num>
  <w:num w:numId="22" w16cid:durableId="1214390186">
    <w:abstractNumId w:val="30"/>
  </w:num>
  <w:num w:numId="23" w16cid:durableId="1548295026">
    <w:abstractNumId w:val="8"/>
  </w:num>
  <w:num w:numId="24" w16cid:durableId="1247957462">
    <w:abstractNumId w:val="23"/>
  </w:num>
  <w:num w:numId="25" w16cid:durableId="23867590">
    <w:abstractNumId w:val="29"/>
  </w:num>
  <w:num w:numId="26" w16cid:durableId="762646032">
    <w:abstractNumId w:val="7"/>
  </w:num>
  <w:num w:numId="27" w16cid:durableId="240451878">
    <w:abstractNumId w:val="19"/>
  </w:num>
  <w:num w:numId="28" w16cid:durableId="145443399">
    <w:abstractNumId w:val="14"/>
  </w:num>
  <w:num w:numId="29" w16cid:durableId="78675804">
    <w:abstractNumId w:val="32"/>
  </w:num>
  <w:num w:numId="30" w16cid:durableId="184636245">
    <w:abstractNumId w:val="34"/>
  </w:num>
  <w:num w:numId="31" w16cid:durableId="25914727">
    <w:abstractNumId w:val="5"/>
  </w:num>
  <w:num w:numId="32" w16cid:durableId="993290840">
    <w:abstractNumId w:val="25"/>
  </w:num>
  <w:num w:numId="33" w16cid:durableId="46339943">
    <w:abstractNumId w:val="12"/>
  </w:num>
  <w:num w:numId="34" w16cid:durableId="649866890">
    <w:abstractNumId w:val="11"/>
  </w:num>
  <w:num w:numId="35" w16cid:durableId="1526288854">
    <w:abstractNumId w:val="43"/>
  </w:num>
  <w:num w:numId="36" w16cid:durableId="742727260">
    <w:abstractNumId w:val="38"/>
  </w:num>
  <w:num w:numId="37" w16cid:durableId="757604591">
    <w:abstractNumId w:val="17"/>
  </w:num>
  <w:num w:numId="38" w16cid:durableId="2059237336">
    <w:abstractNumId w:val="42"/>
  </w:num>
  <w:num w:numId="39" w16cid:durableId="1148739901">
    <w:abstractNumId w:val="16"/>
  </w:num>
  <w:num w:numId="40" w16cid:durableId="170030753">
    <w:abstractNumId w:val="41"/>
  </w:num>
  <w:num w:numId="41" w16cid:durableId="1845894504">
    <w:abstractNumId w:val="45"/>
  </w:num>
  <w:num w:numId="42" w16cid:durableId="1544056489">
    <w:abstractNumId w:val="4"/>
  </w:num>
  <w:num w:numId="43" w16cid:durableId="2039968227">
    <w:abstractNumId w:val="31"/>
  </w:num>
  <w:num w:numId="44" w16cid:durableId="2101173439">
    <w:abstractNumId w:val="44"/>
  </w:num>
  <w:num w:numId="45" w16cid:durableId="1811288043">
    <w:abstractNumId w:val="36"/>
  </w:num>
  <w:num w:numId="46" w16cid:durableId="18239957">
    <w:abstractNumId w:val="18"/>
  </w:num>
  <w:num w:numId="47" w16cid:durableId="1048068682">
    <w:abstractNumId w:val="39"/>
  </w:num>
  <w:num w:numId="48" w16cid:durableId="1364481117">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bordersDoNotSurroundHeader/>
  <w:bordersDoNotSurroundFooter/>
  <w:proofState w:spelling="clean"/>
  <w:defaultTabStop w:val="720"/>
  <w:doNotHyphenateCaps/>
  <w:drawingGridHorizontalSpacing w:val="120"/>
  <w:drawingGridVerticalSpacing w:val="120"/>
  <w:displayHorizontalDrawingGridEvery w:val="0"/>
  <w:displayVerticalDrawingGridEvery w:val="3"/>
  <w:doNotUseMarginsForDrawingGridOrigin/>
  <w:doNotShadeFormData/>
  <w:characterSpacingControl w:val="compressPunctuation"/>
  <w:hdrShapeDefaults>
    <o:shapedefaults v:ext="edit" spidmax="2050"/>
  </w:hdrShapeDefaults>
  <w:footnotePr>
    <w:footnote w:id="-1"/>
    <w:footnote w:id="0"/>
  </w:footnotePr>
  <w:endnotePr>
    <w:numFmt w:val="decimal"/>
    <w:endnote w:id="-1"/>
    <w:endnote w:id="0"/>
  </w:endnotePr>
  <w:compat>
    <w:suppressBottomSpacing/>
    <w:doNotUseHTMLParagraphAutoSpacing/>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A00E5"/>
    <w:rsid w:val="00004D1E"/>
    <w:rsid w:val="000112EF"/>
    <w:rsid w:val="00011488"/>
    <w:rsid w:val="00011616"/>
    <w:rsid w:val="000133CD"/>
    <w:rsid w:val="00030087"/>
    <w:rsid w:val="0003696C"/>
    <w:rsid w:val="000404D2"/>
    <w:rsid w:val="00042286"/>
    <w:rsid w:val="00045A33"/>
    <w:rsid w:val="00050D87"/>
    <w:rsid w:val="0005219E"/>
    <w:rsid w:val="00052DE9"/>
    <w:rsid w:val="00053E35"/>
    <w:rsid w:val="00057B4F"/>
    <w:rsid w:val="00065A0A"/>
    <w:rsid w:val="000677AA"/>
    <w:rsid w:val="000713E3"/>
    <w:rsid w:val="00071477"/>
    <w:rsid w:val="0007292F"/>
    <w:rsid w:val="0007475C"/>
    <w:rsid w:val="00080A17"/>
    <w:rsid w:val="00081BE5"/>
    <w:rsid w:val="00084917"/>
    <w:rsid w:val="00085D53"/>
    <w:rsid w:val="00086A71"/>
    <w:rsid w:val="00095532"/>
    <w:rsid w:val="000964A8"/>
    <w:rsid w:val="000A1427"/>
    <w:rsid w:val="000A23BA"/>
    <w:rsid w:val="000A32DE"/>
    <w:rsid w:val="000A3611"/>
    <w:rsid w:val="000A57C1"/>
    <w:rsid w:val="000B4DA3"/>
    <w:rsid w:val="000C2E42"/>
    <w:rsid w:val="000C4A7D"/>
    <w:rsid w:val="000D3A9F"/>
    <w:rsid w:val="000D51B5"/>
    <w:rsid w:val="000D7E85"/>
    <w:rsid w:val="000E4A7B"/>
    <w:rsid w:val="000E7162"/>
    <w:rsid w:val="00100573"/>
    <w:rsid w:val="0010510C"/>
    <w:rsid w:val="00107F75"/>
    <w:rsid w:val="00122183"/>
    <w:rsid w:val="00126749"/>
    <w:rsid w:val="00134562"/>
    <w:rsid w:val="00136A8C"/>
    <w:rsid w:val="00141F9B"/>
    <w:rsid w:val="00142A93"/>
    <w:rsid w:val="0014693F"/>
    <w:rsid w:val="00155263"/>
    <w:rsid w:val="00155EF7"/>
    <w:rsid w:val="00161BFD"/>
    <w:rsid w:val="00162B1C"/>
    <w:rsid w:val="00166E2E"/>
    <w:rsid w:val="001716DA"/>
    <w:rsid w:val="001717B2"/>
    <w:rsid w:val="00174809"/>
    <w:rsid w:val="00184831"/>
    <w:rsid w:val="00186030"/>
    <w:rsid w:val="00186638"/>
    <w:rsid w:val="00193C02"/>
    <w:rsid w:val="001A3F60"/>
    <w:rsid w:val="001A473A"/>
    <w:rsid w:val="001A705F"/>
    <w:rsid w:val="001A7941"/>
    <w:rsid w:val="001B59BC"/>
    <w:rsid w:val="001B6DA7"/>
    <w:rsid w:val="001B7008"/>
    <w:rsid w:val="001C460D"/>
    <w:rsid w:val="001D35B2"/>
    <w:rsid w:val="001D75FF"/>
    <w:rsid w:val="001E0051"/>
    <w:rsid w:val="001E2AF1"/>
    <w:rsid w:val="001F4FD7"/>
    <w:rsid w:val="00201BCC"/>
    <w:rsid w:val="00212032"/>
    <w:rsid w:val="00213555"/>
    <w:rsid w:val="002208C5"/>
    <w:rsid w:val="00224734"/>
    <w:rsid w:val="002361B3"/>
    <w:rsid w:val="00254236"/>
    <w:rsid w:val="00260EB2"/>
    <w:rsid w:val="002763BF"/>
    <w:rsid w:val="0028291A"/>
    <w:rsid w:val="00282A73"/>
    <w:rsid w:val="00282DBD"/>
    <w:rsid w:val="00284A78"/>
    <w:rsid w:val="00286CB5"/>
    <w:rsid w:val="00290971"/>
    <w:rsid w:val="00291ACD"/>
    <w:rsid w:val="00296AED"/>
    <w:rsid w:val="002A734E"/>
    <w:rsid w:val="002B08B9"/>
    <w:rsid w:val="002B1F69"/>
    <w:rsid w:val="002B36FE"/>
    <w:rsid w:val="002C007D"/>
    <w:rsid w:val="002C22AF"/>
    <w:rsid w:val="002C2C53"/>
    <w:rsid w:val="002C7487"/>
    <w:rsid w:val="002D2F80"/>
    <w:rsid w:val="002D4466"/>
    <w:rsid w:val="002D6806"/>
    <w:rsid w:val="002E2283"/>
    <w:rsid w:val="002E32AE"/>
    <w:rsid w:val="00300FA7"/>
    <w:rsid w:val="00311B6B"/>
    <w:rsid w:val="00311CCB"/>
    <w:rsid w:val="00316116"/>
    <w:rsid w:val="00317173"/>
    <w:rsid w:val="0032089F"/>
    <w:rsid w:val="003241C3"/>
    <w:rsid w:val="00325D51"/>
    <w:rsid w:val="00334E1C"/>
    <w:rsid w:val="0033522D"/>
    <w:rsid w:val="003366E7"/>
    <w:rsid w:val="0034732C"/>
    <w:rsid w:val="00352859"/>
    <w:rsid w:val="003801C4"/>
    <w:rsid w:val="0038207E"/>
    <w:rsid w:val="003859B6"/>
    <w:rsid w:val="00392AAB"/>
    <w:rsid w:val="003B3CC9"/>
    <w:rsid w:val="003C2C01"/>
    <w:rsid w:val="003D6D0E"/>
    <w:rsid w:val="003E3E3D"/>
    <w:rsid w:val="003F2788"/>
    <w:rsid w:val="003F2A6C"/>
    <w:rsid w:val="00400C87"/>
    <w:rsid w:val="00406716"/>
    <w:rsid w:val="0041131F"/>
    <w:rsid w:val="004154EC"/>
    <w:rsid w:val="00415B70"/>
    <w:rsid w:val="00422A2F"/>
    <w:rsid w:val="004272AC"/>
    <w:rsid w:val="00434F03"/>
    <w:rsid w:val="004425C4"/>
    <w:rsid w:val="004458B4"/>
    <w:rsid w:val="00447000"/>
    <w:rsid w:val="00451E87"/>
    <w:rsid w:val="00454553"/>
    <w:rsid w:val="00460135"/>
    <w:rsid w:val="00466B8D"/>
    <w:rsid w:val="004679F7"/>
    <w:rsid w:val="00470C5C"/>
    <w:rsid w:val="004731DB"/>
    <w:rsid w:val="004749B5"/>
    <w:rsid w:val="00496A87"/>
    <w:rsid w:val="004A5D02"/>
    <w:rsid w:val="004B3819"/>
    <w:rsid w:val="004B64FD"/>
    <w:rsid w:val="004B7AD6"/>
    <w:rsid w:val="004C2E1B"/>
    <w:rsid w:val="004C35A6"/>
    <w:rsid w:val="004D6274"/>
    <w:rsid w:val="004D79CA"/>
    <w:rsid w:val="004E2562"/>
    <w:rsid w:val="004E5435"/>
    <w:rsid w:val="004F60D6"/>
    <w:rsid w:val="004F632E"/>
    <w:rsid w:val="00501E7F"/>
    <w:rsid w:val="00502703"/>
    <w:rsid w:val="00506B28"/>
    <w:rsid w:val="0051224B"/>
    <w:rsid w:val="0051350D"/>
    <w:rsid w:val="0053352B"/>
    <w:rsid w:val="005350CD"/>
    <w:rsid w:val="005359D2"/>
    <w:rsid w:val="00542338"/>
    <w:rsid w:val="00544E39"/>
    <w:rsid w:val="00553596"/>
    <w:rsid w:val="00556E57"/>
    <w:rsid w:val="00560A83"/>
    <w:rsid w:val="005707E0"/>
    <w:rsid w:val="00571C8A"/>
    <w:rsid w:val="005740D4"/>
    <w:rsid w:val="00577CEF"/>
    <w:rsid w:val="0058081D"/>
    <w:rsid w:val="00580FB3"/>
    <w:rsid w:val="00585DEF"/>
    <w:rsid w:val="00587465"/>
    <w:rsid w:val="00587C05"/>
    <w:rsid w:val="00591D2F"/>
    <w:rsid w:val="005944BF"/>
    <w:rsid w:val="00594CC2"/>
    <w:rsid w:val="005B0B7B"/>
    <w:rsid w:val="005B528E"/>
    <w:rsid w:val="005C2740"/>
    <w:rsid w:val="005C2A4F"/>
    <w:rsid w:val="005D6789"/>
    <w:rsid w:val="005E167C"/>
    <w:rsid w:val="005E1BEB"/>
    <w:rsid w:val="005E3F2E"/>
    <w:rsid w:val="005E406E"/>
    <w:rsid w:val="005E5558"/>
    <w:rsid w:val="005E58B4"/>
    <w:rsid w:val="005E7C53"/>
    <w:rsid w:val="00604018"/>
    <w:rsid w:val="006052B9"/>
    <w:rsid w:val="00624211"/>
    <w:rsid w:val="00627326"/>
    <w:rsid w:val="00630D6B"/>
    <w:rsid w:val="0063702E"/>
    <w:rsid w:val="006441BE"/>
    <w:rsid w:val="00644338"/>
    <w:rsid w:val="0064462D"/>
    <w:rsid w:val="00644B1F"/>
    <w:rsid w:val="00645D02"/>
    <w:rsid w:val="00651B25"/>
    <w:rsid w:val="00652648"/>
    <w:rsid w:val="00654CA7"/>
    <w:rsid w:val="006623E3"/>
    <w:rsid w:val="00662DFB"/>
    <w:rsid w:val="006653A8"/>
    <w:rsid w:val="00665D39"/>
    <w:rsid w:val="00670A6D"/>
    <w:rsid w:val="00675218"/>
    <w:rsid w:val="00681CC3"/>
    <w:rsid w:val="006A001A"/>
    <w:rsid w:val="006A064D"/>
    <w:rsid w:val="006A7943"/>
    <w:rsid w:val="006B25EE"/>
    <w:rsid w:val="006B79B4"/>
    <w:rsid w:val="006C07CC"/>
    <w:rsid w:val="006D0785"/>
    <w:rsid w:val="006D2986"/>
    <w:rsid w:val="006D54A2"/>
    <w:rsid w:val="006D5F9C"/>
    <w:rsid w:val="006D70DD"/>
    <w:rsid w:val="006F0545"/>
    <w:rsid w:val="006F082E"/>
    <w:rsid w:val="006F1BB0"/>
    <w:rsid w:val="006F615E"/>
    <w:rsid w:val="006F6F8B"/>
    <w:rsid w:val="00700A74"/>
    <w:rsid w:val="00706BC7"/>
    <w:rsid w:val="00712C02"/>
    <w:rsid w:val="00713C7C"/>
    <w:rsid w:val="00714F54"/>
    <w:rsid w:val="00717193"/>
    <w:rsid w:val="00723808"/>
    <w:rsid w:val="007314AE"/>
    <w:rsid w:val="007322A0"/>
    <w:rsid w:val="00737B5B"/>
    <w:rsid w:val="00740DBA"/>
    <w:rsid w:val="0074174E"/>
    <w:rsid w:val="00741DA7"/>
    <w:rsid w:val="00742C6D"/>
    <w:rsid w:val="00744A1B"/>
    <w:rsid w:val="00754CB4"/>
    <w:rsid w:val="00780A27"/>
    <w:rsid w:val="00781027"/>
    <w:rsid w:val="00782ABE"/>
    <w:rsid w:val="0078625B"/>
    <w:rsid w:val="00790B5B"/>
    <w:rsid w:val="00793BDF"/>
    <w:rsid w:val="00794BCF"/>
    <w:rsid w:val="007A00E5"/>
    <w:rsid w:val="007A21DF"/>
    <w:rsid w:val="007B66CE"/>
    <w:rsid w:val="007D0012"/>
    <w:rsid w:val="007D118E"/>
    <w:rsid w:val="007D204D"/>
    <w:rsid w:val="007D4EC2"/>
    <w:rsid w:val="007D782E"/>
    <w:rsid w:val="007D7FA8"/>
    <w:rsid w:val="007E78E0"/>
    <w:rsid w:val="00800174"/>
    <w:rsid w:val="00801412"/>
    <w:rsid w:val="0080419E"/>
    <w:rsid w:val="008057E2"/>
    <w:rsid w:val="008106FF"/>
    <w:rsid w:val="008123E6"/>
    <w:rsid w:val="00822A59"/>
    <w:rsid w:val="008328F3"/>
    <w:rsid w:val="0083307B"/>
    <w:rsid w:val="00836453"/>
    <w:rsid w:val="008632DA"/>
    <w:rsid w:val="00863EA3"/>
    <w:rsid w:val="008701AE"/>
    <w:rsid w:val="008730E1"/>
    <w:rsid w:val="0088089B"/>
    <w:rsid w:val="008907E2"/>
    <w:rsid w:val="008916B9"/>
    <w:rsid w:val="0089486D"/>
    <w:rsid w:val="008A04C2"/>
    <w:rsid w:val="008A069F"/>
    <w:rsid w:val="008A1AB7"/>
    <w:rsid w:val="008A4CBC"/>
    <w:rsid w:val="008A4F45"/>
    <w:rsid w:val="008A7665"/>
    <w:rsid w:val="008B62C5"/>
    <w:rsid w:val="008C179E"/>
    <w:rsid w:val="008C287F"/>
    <w:rsid w:val="008C5D69"/>
    <w:rsid w:val="008C764D"/>
    <w:rsid w:val="008D4A93"/>
    <w:rsid w:val="008D58E4"/>
    <w:rsid w:val="008E121E"/>
    <w:rsid w:val="008F2295"/>
    <w:rsid w:val="008F4A31"/>
    <w:rsid w:val="00902C42"/>
    <w:rsid w:val="00905888"/>
    <w:rsid w:val="00907AB0"/>
    <w:rsid w:val="00907AC5"/>
    <w:rsid w:val="00910367"/>
    <w:rsid w:val="0091736C"/>
    <w:rsid w:val="009327F2"/>
    <w:rsid w:val="00932B01"/>
    <w:rsid w:val="00932DC4"/>
    <w:rsid w:val="00932FAD"/>
    <w:rsid w:val="00934368"/>
    <w:rsid w:val="009452BE"/>
    <w:rsid w:val="009462E6"/>
    <w:rsid w:val="0096158D"/>
    <w:rsid w:val="00961AA8"/>
    <w:rsid w:val="00963E62"/>
    <w:rsid w:val="00970580"/>
    <w:rsid w:val="00976B43"/>
    <w:rsid w:val="00981164"/>
    <w:rsid w:val="00984B54"/>
    <w:rsid w:val="009A0336"/>
    <w:rsid w:val="009A1609"/>
    <w:rsid w:val="009A1A75"/>
    <w:rsid w:val="009A21C3"/>
    <w:rsid w:val="009B0B58"/>
    <w:rsid w:val="009B2D87"/>
    <w:rsid w:val="009B3713"/>
    <w:rsid w:val="009B5A63"/>
    <w:rsid w:val="009C77E5"/>
    <w:rsid w:val="009D5872"/>
    <w:rsid w:val="009D7A7B"/>
    <w:rsid w:val="009E0E8B"/>
    <w:rsid w:val="009E232C"/>
    <w:rsid w:val="009F08EF"/>
    <w:rsid w:val="009F1DAC"/>
    <w:rsid w:val="009F44CF"/>
    <w:rsid w:val="009F6389"/>
    <w:rsid w:val="009F6F24"/>
    <w:rsid w:val="00A03039"/>
    <w:rsid w:val="00A03364"/>
    <w:rsid w:val="00A0646C"/>
    <w:rsid w:val="00A11D04"/>
    <w:rsid w:val="00A17043"/>
    <w:rsid w:val="00A209DB"/>
    <w:rsid w:val="00A211E4"/>
    <w:rsid w:val="00A26576"/>
    <w:rsid w:val="00A274CF"/>
    <w:rsid w:val="00A311E8"/>
    <w:rsid w:val="00A314EA"/>
    <w:rsid w:val="00A41BCE"/>
    <w:rsid w:val="00A4481B"/>
    <w:rsid w:val="00A52F8A"/>
    <w:rsid w:val="00A533ED"/>
    <w:rsid w:val="00A56888"/>
    <w:rsid w:val="00A57B14"/>
    <w:rsid w:val="00A730E5"/>
    <w:rsid w:val="00A77524"/>
    <w:rsid w:val="00A811B6"/>
    <w:rsid w:val="00A8230D"/>
    <w:rsid w:val="00A8346E"/>
    <w:rsid w:val="00A932B1"/>
    <w:rsid w:val="00A9348A"/>
    <w:rsid w:val="00A973A3"/>
    <w:rsid w:val="00A97E91"/>
    <w:rsid w:val="00AA3DDF"/>
    <w:rsid w:val="00AA3F6C"/>
    <w:rsid w:val="00AA525B"/>
    <w:rsid w:val="00AB2394"/>
    <w:rsid w:val="00AB2A8C"/>
    <w:rsid w:val="00AB5047"/>
    <w:rsid w:val="00AC174D"/>
    <w:rsid w:val="00AC4A0D"/>
    <w:rsid w:val="00AD26A0"/>
    <w:rsid w:val="00AD2803"/>
    <w:rsid w:val="00AD380E"/>
    <w:rsid w:val="00AE3718"/>
    <w:rsid w:val="00AE59CD"/>
    <w:rsid w:val="00AF7129"/>
    <w:rsid w:val="00B12099"/>
    <w:rsid w:val="00B1642A"/>
    <w:rsid w:val="00B21A53"/>
    <w:rsid w:val="00B23D60"/>
    <w:rsid w:val="00B3090A"/>
    <w:rsid w:val="00B33631"/>
    <w:rsid w:val="00B40BDC"/>
    <w:rsid w:val="00B412D0"/>
    <w:rsid w:val="00B45CC4"/>
    <w:rsid w:val="00B5187F"/>
    <w:rsid w:val="00B54549"/>
    <w:rsid w:val="00B5626F"/>
    <w:rsid w:val="00B56BF8"/>
    <w:rsid w:val="00B70168"/>
    <w:rsid w:val="00B70B55"/>
    <w:rsid w:val="00B72284"/>
    <w:rsid w:val="00B73BBE"/>
    <w:rsid w:val="00B9097C"/>
    <w:rsid w:val="00B92632"/>
    <w:rsid w:val="00B9274A"/>
    <w:rsid w:val="00B932DB"/>
    <w:rsid w:val="00B939F0"/>
    <w:rsid w:val="00B94D2B"/>
    <w:rsid w:val="00BA0B4D"/>
    <w:rsid w:val="00BA479C"/>
    <w:rsid w:val="00BA5373"/>
    <w:rsid w:val="00BA67B5"/>
    <w:rsid w:val="00BD4433"/>
    <w:rsid w:val="00BE5ABB"/>
    <w:rsid w:val="00BE6AAB"/>
    <w:rsid w:val="00BE6BEF"/>
    <w:rsid w:val="00BF1C08"/>
    <w:rsid w:val="00BF1DFD"/>
    <w:rsid w:val="00BF26DF"/>
    <w:rsid w:val="00BF7B8A"/>
    <w:rsid w:val="00C05185"/>
    <w:rsid w:val="00C13261"/>
    <w:rsid w:val="00C14644"/>
    <w:rsid w:val="00C16AB4"/>
    <w:rsid w:val="00C211EE"/>
    <w:rsid w:val="00C241D0"/>
    <w:rsid w:val="00C30AC3"/>
    <w:rsid w:val="00C3294B"/>
    <w:rsid w:val="00C341F6"/>
    <w:rsid w:val="00C379B1"/>
    <w:rsid w:val="00C406D8"/>
    <w:rsid w:val="00C426DE"/>
    <w:rsid w:val="00C451A6"/>
    <w:rsid w:val="00C51185"/>
    <w:rsid w:val="00C6238F"/>
    <w:rsid w:val="00C651F0"/>
    <w:rsid w:val="00C6743C"/>
    <w:rsid w:val="00C713E5"/>
    <w:rsid w:val="00C7409F"/>
    <w:rsid w:val="00C76118"/>
    <w:rsid w:val="00C76272"/>
    <w:rsid w:val="00C76C59"/>
    <w:rsid w:val="00C840AC"/>
    <w:rsid w:val="00C93242"/>
    <w:rsid w:val="00C93882"/>
    <w:rsid w:val="00C94AF6"/>
    <w:rsid w:val="00C94F0A"/>
    <w:rsid w:val="00CA7E9C"/>
    <w:rsid w:val="00CB6D07"/>
    <w:rsid w:val="00CC0A98"/>
    <w:rsid w:val="00CD3DE6"/>
    <w:rsid w:val="00CD4CAA"/>
    <w:rsid w:val="00CE0BB7"/>
    <w:rsid w:val="00CE173B"/>
    <w:rsid w:val="00CE4154"/>
    <w:rsid w:val="00CF112B"/>
    <w:rsid w:val="00CF60C2"/>
    <w:rsid w:val="00D01BAE"/>
    <w:rsid w:val="00D11D8F"/>
    <w:rsid w:val="00D12A64"/>
    <w:rsid w:val="00D156B0"/>
    <w:rsid w:val="00D15F78"/>
    <w:rsid w:val="00D17C0F"/>
    <w:rsid w:val="00D23A9A"/>
    <w:rsid w:val="00D326E4"/>
    <w:rsid w:val="00D3440D"/>
    <w:rsid w:val="00D3775A"/>
    <w:rsid w:val="00D40EB0"/>
    <w:rsid w:val="00D45C8F"/>
    <w:rsid w:val="00D5083D"/>
    <w:rsid w:val="00D50C56"/>
    <w:rsid w:val="00D52DC2"/>
    <w:rsid w:val="00D66027"/>
    <w:rsid w:val="00D7111E"/>
    <w:rsid w:val="00D7231C"/>
    <w:rsid w:val="00D72EF9"/>
    <w:rsid w:val="00D735B6"/>
    <w:rsid w:val="00D77493"/>
    <w:rsid w:val="00D8287C"/>
    <w:rsid w:val="00D84F97"/>
    <w:rsid w:val="00D86886"/>
    <w:rsid w:val="00D86DDD"/>
    <w:rsid w:val="00DB272B"/>
    <w:rsid w:val="00DB2AD9"/>
    <w:rsid w:val="00DC1368"/>
    <w:rsid w:val="00DC1B48"/>
    <w:rsid w:val="00DC7C31"/>
    <w:rsid w:val="00DD11DA"/>
    <w:rsid w:val="00DD2630"/>
    <w:rsid w:val="00DD6A1B"/>
    <w:rsid w:val="00DD7EC6"/>
    <w:rsid w:val="00DE7A72"/>
    <w:rsid w:val="00DE7DD6"/>
    <w:rsid w:val="00DF2B14"/>
    <w:rsid w:val="00DF43E6"/>
    <w:rsid w:val="00DF55A5"/>
    <w:rsid w:val="00DF5F1D"/>
    <w:rsid w:val="00E0749D"/>
    <w:rsid w:val="00E10E03"/>
    <w:rsid w:val="00E216AE"/>
    <w:rsid w:val="00E22C89"/>
    <w:rsid w:val="00E2510E"/>
    <w:rsid w:val="00E30DA8"/>
    <w:rsid w:val="00E31D40"/>
    <w:rsid w:val="00E36859"/>
    <w:rsid w:val="00E462B9"/>
    <w:rsid w:val="00E542D7"/>
    <w:rsid w:val="00E726CC"/>
    <w:rsid w:val="00E7688A"/>
    <w:rsid w:val="00E81EA7"/>
    <w:rsid w:val="00E87E63"/>
    <w:rsid w:val="00E924E6"/>
    <w:rsid w:val="00E927D8"/>
    <w:rsid w:val="00E92F2B"/>
    <w:rsid w:val="00EB23A7"/>
    <w:rsid w:val="00EC0C26"/>
    <w:rsid w:val="00EC183D"/>
    <w:rsid w:val="00EC41CC"/>
    <w:rsid w:val="00EC5CB5"/>
    <w:rsid w:val="00EC7773"/>
    <w:rsid w:val="00ED2C20"/>
    <w:rsid w:val="00ED443F"/>
    <w:rsid w:val="00ED5A12"/>
    <w:rsid w:val="00EE0849"/>
    <w:rsid w:val="00EE469F"/>
    <w:rsid w:val="00EE481A"/>
    <w:rsid w:val="00EE4B63"/>
    <w:rsid w:val="00EE6889"/>
    <w:rsid w:val="00EF2175"/>
    <w:rsid w:val="00EF42BC"/>
    <w:rsid w:val="00F05831"/>
    <w:rsid w:val="00F07DE3"/>
    <w:rsid w:val="00F10483"/>
    <w:rsid w:val="00F12B36"/>
    <w:rsid w:val="00F13FC1"/>
    <w:rsid w:val="00F14314"/>
    <w:rsid w:val="00F14DC4"/>
    <w:rsid w:val="00F1732B"/>
    <w:rsid w:val="00F27993"/>
    <w:rsid w:val="00F35A7D"/>
    <w:rsid w:val="00F41404"/>
    <w:rsid w:val="00F42B5D"/>
    <w:rsid w:val="00F43605"/>
    <w:rsid w:val="00F44CFA"/>
    <w:rsid w:val="00F46EAC"/>
    <w:rsid w:val="00F470DC"/>
    <w:rsid w:val="00F5007E"/>
    <w:rsid w:val="00F50E4C"/>
    <w:rsid w:val="00F533C4"/>
    <w:rsid w:val="00F734C1"/>
    <w:rsid w:val="00F7388A"/>
    <w:rsid w:val="00F80CEB"/>
    <w:rsid w:val="00F84268"/>
    <w:rsid w:val="00F85555"/>
    <w:rsid w:val="00F93D44"/>
    <w:rsid w:val="00F93D5D"/>
    <w:rsid w:val="00F94358"/>
    <w:rsid w:val="00FA580C"/>
    <w:rsid w:val="00FC29CB"/>
    <w:rsid w:val="00FC3462"/>
    <w:rsid w:val="00FD6241"/>
    <w:rsid w:val="00FE433C"/>
    <w:rsid w:val="00FF1084"/>
    <w:rsid w:val="00FF628F"/>
    <w:rsid w:val="015CD86F"/>
    <w:rsid w:val="016EFE05"/>
    <w:rsid w:val="0388D2B2"/>
    <w:rsid w:val="06CD0F31"/>
    <w:rsid w:val="074CEFEE"/>
    <w:rsid w:val="084907C5"/>
    <w:rsid w:val="0A8965A0"/>
    <w:rsid w:val="0BAA6577"/>
    <w:rsid w:val="0F689390"/>
    <w:rsid w:val="104C9187"/>
    <w:rsid w:val="109EE3BA"/>
    <w:rsid w:val="11E79941"/>
    <w:rsid w:val="122A62D6"/>
    <w:rsid w:val="126D23CC"/>
    <w:rsid w:val="14CF0EEA"/>
    <w:rsid w:val="154D242D"/>
    <w:rsid w:val="16C14BAF"/>
    <w:rsid w:val="17EA5F4F"/>
    <w:rsid w:val="1A973CCB"/>
    <w:rsid w:val="1E75FFDA"/>
    <w:rsid w:val="21124F3E"/>
    <w:rsid w:val="24927EE3"/>
    <w:rsid w:val="29DE1B8B"/>
    <w:rsid w:val="2E9CE45E"/>
    <w:rsid w:val="2F4BB8FE"/>
    <w:rsid w:val="3063443B"/>
    <w:rsid w:val="318B54DC"/>
    <w:rsid w:val="339A03ED"/>
    <w:rsid w:val="399F0FBD"/>
    <w:rsid w:val="3E5DD247"/>
    <w:rsid w:val="459FCB72"/>
    <w:rsid w:val="4767F895"/>
    <w:rsid w:val="4BBD9E63"/>
    <w:rsid w:val="4D9F4E3F"/>
    <w:rsid w:val="5254AD70"/>
    <w:rsid w:val="558C5ED7"/>
    <w:rsid w:val="56F5F4DD"/>
    <w:rsid w:val="59748F44"/>
    <w:rsid w:val="5B0B02DE"/>
    <w:rsid w:val="5C82D4B4"/>
    <w:rsid w:val="5DA16AC9"/>
    <w:rsid w:val="5E88B308"/>
    <w:rsid w:val="62EA8215"/>
    <w:rsid w:val="636ECC36"/>
    <w:rsid w:val="654E7AF9"/>
    <w:rsid w:val="661710DB"/>
    <w:rsid w:val="69BBBDDC"/>
    <w:rsid w:val="6C77A5BA"/>
    <w:rsid w:val="6E79DBC9"/>
    <w:rsid w:val="73AA329F"/>
    <w:rsid w:val="75AB5A58"/>
    <w:rsid w:val="785BE07E"/>
    <w:rsid w:val="7967B3A8"/>
    <w:rsid w:val="7A92AF08"/>
    <w:rsid w:val="7B06E2C0"/>
    <w:rsid w:val="7BD0EA1B"/>
    <w:rsid w:val="7DDC69C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5E57D596"/>
  <w15:chartTrackingRefBased/>
  <w15:docId w15:val="{0F6A1872-8131-44C8-AD70-BEB5A351AF8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widowControl w:val="0"/>
      <w:autoSpaceDE w:val="0"/>
      <w:autoSpaceDN w:val="0"/>
      <w:adjustRightInd w:val="0"/>
    </w:pPr>
    <w:rPr>
      <w:rFonts w:ascii="Courier" w:hAnsi="Courier"/>
      <w:szCs w:val="24"/>
    </w:rPr>
  </w:style>
  <w:style w:type="paragraph" w:styleId="Heading1">
    <w:name w:val="heading 1"/>
    <w:basedOn w:val="Normal"/>
    <w:next w:val="Normal"/>
    <w:qFormat/>
    <w:pPr>
      <w:keepNext/>
      <w:tabs>
        <w:tab w:val="center" w:pos="4528"/>
        <w:tab w:val="left" w:pos="4737"/>
        <w:tab w:val="left" w:pos="5457"/>
        <w:tab w:val="left" w:pos="6177"/>
        <w:tab w:val="left" w:pos="6897"/>
        <w:tab w:val="left" w:pos="7617"/>
        <w:tab w:val="left" w:pos="8337"/>
        <w:tab w:val="left" w:pos="9057"/>
        <w:tab w:val="left" w:pos="9777"/>
      </w:tabs>
      <w:ind w:left="-1023" w:right="-720"/>
      <w:jc w:val="center"/>
      <w:outlineLvl w:val="0"/>
    </w:pPr>
    <w:rPr>
      <w:rFonts w:ascii="Arial" w:hAnsi="Arial" w:cs="Arial"/>
      <w:b/>
      <w:bCs/>
      <w:sz w:val="16"/>
      <w:szCs w:val="16"/>
    </w:rPr>
  </w:style>
  <w:style w:type="paragraph" w:styleId="Heading2">
    <w:name w:val="heading 2"/>
    <w:basedOn w:val="Normal"/>
    <w:next w:val="Normal"/>
    <w:qFormat/>
    <w:pPr>
      <w:keepNext/>
      <w:tabs>
        <w:tab w:val="center" w:pos="5175"/>
      </w:tabs>
      <w:jc w:val="center"/>
      <w:outlineLvl w:val="1"/>
    </w:pPr>
    <w:rPr>
      <w:rFonts w:ascii="Arial" w:hAnsi="Arial" w:cs="Arial"/>
      <w:b/>
      <w:bCs/>
      <w:sz w:val="24"/>
    </w:rPr>
  </w:style>
  <w:style w:type="paragraph" w:styleId="Heading3">
    <w:name w:val="heading 3"/>
    <w:basedOn w:val="Normal"/>
    <w:next w:val="Normal"/>
    <w:qFormat/>
    <w:pPr>
      <w:keepNext/>
      <w:outlineLvl w:val="2"/>
    </w:pPr>
    <w:rPr>
      <w:rFonts w:ascii="Arial" w:hAnsi="Arial" w:cs="Arial"/>
      <w:b/>
      <w:bCs/>
      <w:sz w:val="24"/>
    </w:rPr>
  </w:style>
  <w:style w:type="paragraph" w:styleId="Heading4">
    <w:name w:val="heading 4"/>
    <w:basedOn w:val="Normal"/>
    <w:next w:val="Normal"/>
    <w:qFormat/>
    <w:pPr>
      <w:keepNext/>
      <w:outlineLvl w:val="3"/>
    </w:pPr>
    <w:rPr>
      <w:rFonts w:ascii="Arial" w:hAnsi="Arial" w:cs="Arial"/>
      <w:sz w:val="24"/>
    </w:rPr>
  </w:style>
  <w:style w:type="paragraph" w:styleId="Heading5">
    <w:name w:val="heading 5"/>
    <w:basedOn w:val="Normal"/>
    <w:next w:val="Normal"/>
    <w:qFormat/>
    <w:pPr>
      <w:keepNext/>
      <w:tabs>
        <w:tab w:val="center" w:pos="5208"/>
        <w:tab w:val="left" w:pos="5793"/>
        <w:tab w:val="left" w:pos="6513"/>
        <w:tab w:val="left" w:pos="7233"/>
        <w:tab w:val="left" w:pos="7953"/>
        <w:tab w:val="left" w:pos="8673"/>
        <w:tab w:val="left" w:pos="9393"/>
        <w:tab w:val="left" w:pos="10113"/>
      </w:tabs>
      <w:ind w:left="33" w:right="720"/>
      <w:jc w:val="center"/>
      <w:outlineLvl w:val="4"/>
    </w:pPr>
    <w:rPr>
      <w:rFonts w:ascii="Arial" w:hAnsi="Arial" w:cs="Arial"/>
      <w:b/>
      <w:bCs/>
      <w:sz w:val="24"/>
    </w:rPr>
  </w:style>
  <w:style w:type="paragraph" w:styleId="Heading6">
    <w:name w:val="heading 6"/>
    <w:basedOn w:val="Normal"/>
    <w:next w:val="Normal"/>
    <w:qFormat/>
    <w:pPr>
      <w:keepNext/>
      <w:tabs>
        <w:tab w:val="center" w:pos="4545"/>
        <w:tab w:val="left" w:pos="4860"/>
        <w:tab w:val="left" w:pos="5580"/>
        <w:tab w:val="left" w:pos="6300"/>
        <w:tab w:val="left" w:pos="7020"/>
        <w:tab w:val="left" w:pos="7740"/>
        <w:tab w:val="left" w:pos="8460"/>
        <w:tab w:val="left" w:pos="9180"/>
      </w:tabs>
      <w:ind w:left="-180"/>
      <w:jc w:val="center"/>
      <w:outlineLvl w:val="5"/>
    </w:pPr>
    <w:rPr>
      <w:rFonts w:ascii="Arial" w:hAnsi="Arial" w:cs="Arial"/>
      <w:b/>
      <w:bCs/>
      <w:sz w:val="24"/>
    </w:rPr>
  </w:style>
  <w:style w:type="paragraph" w:styleId="Heading7">
    <w:name w:val="heading 7"/>
    <w:basedOn w:val="Normal"/>
    <w:next w:val="Normal"/>
    <w:qFormat/>
    <w:pPr>
      <w:keepNext/>
      <w:tabs>
        <w:tab w:val="center" w:pos="4680"/>
      </w:tabs>
      <w:jc w:val="center"/>
      <w:outlineLvl w:val="6"/>
    </w:pPr>
    <w:rPr>
      <w:rFonts w:ascii="Arial" w:hAnsi="Arial" w:cs="Arial"/>
      <w:b/>
      <w:bCs/>
      <w:i/>
      <w:iCs/>
      <w:sz w:val="30"/>
      <w:szCs w:val="30"/>
    </w:rPr>
  </w:style>
  <w:style w:type="paragraph" w:styleId="Heading8">
    <w:name w:val="heading 8"/>
    <w:basedOn w:val="Normal"/>
    <w:next w:val="Normal"/>
    <w:qFormat/>
    <w:pPr>
      <w:keepNext/>
      <w:tabs>
        <w:tab w:val="left" w:pos="-1440"/>
      </w:tabs>
      <w:ind w:left="7920" w:hanging="7920"/>
      <w:jc w:val="center"/>
      <w:outlineLvl w:val="7"/>
    </w:pPr>
    <w:rPr>
      <w:rFonts w:ascii="Arial" w:hAnsi="Arial" w:cs="Arial"/>
      <w:b/>
      <w:bCs/>
      <w:sz w:val="24"/>
    </w:rPr>
  </w:style>
  <w:style w:type="paragraph" w:styleId="Heading9">
    <w:name w:val="heading 9"/>
    <w:basedOn w:val="Normal"/>
    <w:next w:val="Normal"/>
    <w:qFormat/>
    <w:pPr>
      <w:keepNext/>
      <w:tabs>
        <w:tab w:val="left" w:pos="-1440"/>
      </w:tabs>
      <w:ind w:left="7920" w:hanging="7920"/>
      <w:outlineLvl w:val="8"/>
    </w:pPr>
    <w:rPr>
      <w:rFonts w:ascii="Arial" w:hAnsi="Arial" w:cs="Arial"/>
      <w:sz w:val="24"/>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FootnoteReference">
    <w:name w:val="footnote reference"/>
    <w:semiHidden/>
  </w:style>
  <w:style w:type="paragraph" w:styleId="Header">
    <w:name w:val="header"/>
    <w:basedOn w:val="Normal"/>
    <w:link w:val="HeaderChar"/>
    <w:pPr>
      <w:tabs>
        <w:tab w:val="center" w:pos="4320"/>
        <w:tab w:val="right" w:pos="8640"/>
      </w:tabs>
    </w:pPr>
  </w:style>
  <w:style w:type="paragraph" w:styleId="Footer">
    <w:name w:val="footer"/>
    <w:basedOn w:val="Normal"/>
    <w:link w:val="FooterChar"/>
    <w:uiPriority w:val="99"/>
    <w:pPr>
      <w:tabs>
        <w:tab w:val="center" w:pos="4320"/>
        <w:tab w:val="right" w:pos="8640"/>
      </w:tabs>
    </w:pPr>
  </w:style>
  <w:style w:type="paragraph" w:styleId="BodyTextIndent">
    <w:name w:val="Body Text Indent"/>
    <w:basedOn w:val="Normal"/>
    <w:semiHidden/>
    <w:pPr>
      <w:ind w:firstLine="720"/>
    </w:pPr>
    <w:rPr>
      <w:rFonts w:ascii="Arial" w:hAnsi="Arial" w:cs="Arial"/>
      <w:sz w:val="24"/>
    </w:rPr>
  </w:style>
  <w:style w:type="character" w:styleId="PageNumber">
    <w:name w:val="page number"/>
    <w:basedOn w:val="DefaultParagraphFont"/>
    <w:semiHidden/>
  </w:style>
  <w:style w:type="paragraph" w:customStyle="1" w:styleId="Level3">
    <w:name w:val="Level 3"/>
    <w:pPr>
      <w:autoSpaceDE w:val="0"/>
      <w:autoSpaceDN w:val="0"/>
      <w:adjustRightInd w:val="0"/>
      <w:ind w:left="2160"/>
    </w:pPr>
    <w:rPr>
      <w:rFonts w:ascii="CG Times" w:hAnsi="CG Times"/>
      <w:szCs w:val="24"/>
    </w:rPr>
  </w:style>
  <w:style w:type="paragraph" w:styleId="BodyTextIndent2">
    <w:name w:val="Body Text Indent 2"/>
    <w:basedOn w:val="Normal"/>
    <w:semiHidden/>
    <w:pPr>
      <w:ind w:left="810" w:hanging="90"/>
    </w:pPr>
    <w:rPr>
      <w:rFonts w:ascii="Arial" w:hAnsi="Arial" w:cs="Arial"/>
      <w:b/>
      <w:bCs/>
      <w:i/>
      <w:iCs/>
      <w:sz w:val="24"/>
      <w:u w:val="single"/>
    </w:rPr>
  </w:style>
  <w:style w:type="paragraph" w:customStyle="1" w:styleId="a">
    <w:name w:val="_"/>
    <w:basedOn w:val="Normal"/>
    <w:pPr>
      <w:ind w:left="1440" w:hanging="720"/>
    </w:pPr>
    <w:rPr>
      <w:rFonts w:ascii="Times New Roman" w:hAnsi="Times New Roman"/>
    </w:rPr>
  </w:style>
  <w:style w:type="paragraph" w:customStyle="1" w:styleId="Level1">
    <w:name w:val="Level 1"/>
    <w:basedOn w:val="Normal"/>
    <w:pPr>
      <w:ind w:left="1440" w:hanging="720"/>
    </w:pPr>
    <w:rPr>
      <w:rFonts w:ascii="Times New Roman" w:hAnsi="Times New Roman"/>
    </w:rPr>
  </w:style>
  <w:style w:type="paragraph" w:styleId="BodyText">
    <w:name w:val="Body Text"/>
    <w:basedOn w:val="Normal"/>
    <w:semiHidden/>
    <w:rPr>
      <w:rFonts w:ascii="Arial" w:hAnsi="Arial" w:cs="Arial"/>
      <w:b/>
      <w:bCs/>
      <w:sz w:val="24"/>
    </w:rPr>
  </w:style>
  <w:style w:type="paragraph" w:styleId="PlainText">
    <w:name w:val="Plain Text"/>
    <w:basedOn w:val="Normal"/>
    <w:semiHidden/>
    <w:pPr>
      <w:widowControl/>
      <w:autoSpaceDE/>
      <w:autoSpaceDN/>
      <w:adjustRightInd/>
    </w:pPr>
    <w:rPr>
      <w:rFonts w:ascii="Courier New" w:hAnsi="Courier New" w:cs="Courier New"/>
      <w:szCs w:val="20"/>
    </w:rPr>
  </w:style>
  <w:style w:type="paragraph" w:styleId="BodyTextIndent3">
    <w:name w:val="Body Text Indent 3"/>
    <w:basedOn w:val="Normal"/>
    <w:semiHidden/>
    <w:pPr>
      <w:ind w:left="900" w:hanging="900"/>
    </w:pPr>
    <w:rPr>
      <w:rFonts w:ascii="Arial" w:hAnsi="Arial" w:cs="Arial"/>
      <w:sz w:val="24"/>
    </w:rPr>
  </w:style>
  <w:style w:type="paragraph" w:styleId="BodyText2">
    <w:name w:val="Body Text 2"/>
    <w:basedOn w:val="Normal"/>
    <w:semiHidden/>
    <w:pPr>
      <w:tabs>
        <w:tab w:val="left" w:pos="-1440"/>
      </w:tabs>
      <w:jc w:val="both"/>
    </w:pPr>
    <w:rPr>
      <w:rFonts w:ascii="Arial" w:hAnsi="Arial" w:cs="Arial"/>
      <w:sz w:val="24"/>
    </w:rPr>
  </w:style>
  <w:style w:type="paragraph" w:customStyle="1" w:styleId="Heading21">
    <w:name w:val="Heading 21"/>
    <w:basedOn w:val="Normal"/>
    <w:pPr>
      <w:widowControl/>
      <w:tabs>
        <w:tab w:val="left" w:pos="-840"/>
        <w:tab w:val="left" w:pos="-720"/>
        <w:tab w:val="left" w:pos="0"/>
        <w:tab w:val="left" w:pos="450"/>
        <w:tab w:val="left" w:pos="900"/>
        <w:tab w:val="left" w:pos="1350"/>
        <w:tab w:val="left" w:pos="1890"/>
        <w:tab w:val="left" w:pos="2700"/>
        <w:tab w:val="left" w:pos="3690"/>
        <w:tab w:val="left" w:pos="5040"/>
        <w:tab w:val="left" w:pos="5760"/>
        <w:tab w:val="left" w:pos="6480"/>
        <w:tab w:val="left" w:pos="7200"/>
        <w:tab w:val="left" w:pos="7920"/>
        <w:tab w:val="left" w:pos="8640"/>
        <w:tab w:val="left" w:pos="9360"/>
        <w:tab w:val="left" w:pos="10080"/>
        <w:tab w:val="left" w:pos="10346"/>
        <w:tab w:val="left" w:pos="11520"/>
        <w:tab w:val="left" w:pos="12240"/>
        <w:tab w:val="left" w:pos="12960"/>
        <w:tab w:val="left" w:pos="13680"/>
        <w:tab w:val="left" w:pos="14400"/>
        <w:tab w:val="left" w:pos="15120"/>
        <w:tab w:val="left" w:pos="15840"/>
        <w:tab w:val="left" w:pos="16560"/>
        <w:tab w:val="left" w:pos="17280"/>
        <w:tab w:val="left" w:pos="18000"/>
        <w:tab w:val="left" w:pos="18720"/>
      </w:tabs>
      <w:autoSpaceDE/>
      <w:autoSpaceDN/>
      <w:adjustRightInd/>
      <w:jc w:val="both"/>
    </w:pPr>
    <w:rPr>
      <w:rFonts w:ascii="Arial" w:hAnsi="Arial"/>
      <w:b/>
      <w:sz w:val="22"/>
      <w:szCs w:val="20"/>
    </w:rPr>
  </w:style>
  <w:style w:type="paragraph" w:customStyle="1" w:styleId="Outline0161">
    <w:name w:val="Outline016_1"/>
    <w:basedOn w:val="Normal"/>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autoSpaceDE/>
      <w:autoSpaceDN/>
      <w:adjustRightInd/>
      <w:jc w:val="both"/>
    </w:pPr>
    <w:rPr>
      <w:rFonts w:ascii="CG Times" w:hAnsi="CG Times"/>
      <w:sz w:val="24"/>
      <w:szCs w:val="20"/>
    </w:rPr>
  </w:style>
  <w:style w:type="paragraph" w:customStyle="1" w:styleId="BodyTextI2">
    <w:name w:val="Body Text I2"/>
    <w:basedOn w:val="Normal"/>
    <w:pPr>
      <w:tabs>
        <w:tab w:val="left" w:pos="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autoSpaceDE/>
      <w:autoSpaceDN/>
      <w:adjustRightInd/>
      <w:jc w:val="both"/>
    </w:pPr>
    <w:rPr>
      <w:rFonts w:ascii="Arial" w:hAnsi="Arial"/>
      <w:sz w:val="24"/>
      <w:szCs w:val="20"/>
    </w:rPr>
  </w:style>
  <w:style w:type="paragraph" w:customStyle="1" w:styleId="BodyTextI1">
    <w:name w:val="Body Text I1"/>
    <w:basedOn w:val="Normal"/>
    <w:pPr>
      <w:widowControl/>
      <w:tabs>
        <w:tab w:val="left" w:pos="0"/>
        <w:tab w:val="left" w:pos="450"/>
        <w:tab w:val="left" w:pos="2160"/>
        <w:tab w:val="left" w:pos="2880"/>
        <w:tab w:val="left" w:pos="3600"/>
        <w:tab w:val="left" w:pos="4320"/>
        <w:tab w:val="left" w:pos="5040"/>
        <w:tab w:val="left" w:pos="5760"/>
        <w:tab w:val="left" w:pos="6480"/>
        <w:tab w:val="left" w:pos="7200"/>
        <w:tab w:val="left" w:pos="7920"/>
        <w:tab w:val="left" w:pos="8640"/>
        <w:tab w:val="left" w:pos="9360"/>
      </w:tabs>
      <w:autoSpaceDE/>
      <w:autoSpaceDN/>
      <w:adjustRightInd/>
      <w:ind w:left="450" w:hanging="1440"/>
      <w:jc w:val="both"/>
    </w:pPr>
    <w:rPr>
      <w:rFonts w:ascii="Arial" w:hAnsi="Arial"/>
      <w:sz w:val="22"/>
      <w:szCs w:val="20"/>
    </w:rPr>
  </w:style>
  <w:style w:type="paragraph" w:customStyle="1" w:styleId="Heading31">
    <w:name w:val="Heading 31"/>
    <w:basedOn w:val="Normal"/>
    <w:pPr>
      <w:widowControl/>
      <w:tabs>
        <w:tab w:val="left" w:pos="45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autoSpaceDE/>
      <w:autoSpaceDN/>
      <w:adjustRightInd/>
      <w:ind w:left="450"/>
      <w:jc w:val="both"/>
    </w:pPr>
    <w:rPr>
      <w:rFonts w:ascii="Arial" w:hAnsi="Arial"/>
      <w:b/>
      <w:sz w:val="22"/>
      <w:szCs w:val="20"/>
    </w:rPr>
  </w:style>
  <w:style w:type="paragraph" w:customStyle="1" w:styleId="BodyTextIn">
    <w:name w:val="Body Text In"/>
    <w:basedOn w:val="Normal"/>
    <w:pPr>
      <w:widowControl/>
      <w:tabs>
        <w:tab w:val="left" w:pos="0"/>
        <w:tab w:val="left" w:pos="540"/>
        <w:tab w:val="left" w:pos="2160"/>
        <w:tab w:val="left" w:pos="2880"/>
        <w:tab w:val="left" w:pos="3600"/>
        <w:tab w:val="left" w:pos="4320"/>
        <w:tab w:val="left" w:pos="5040"/>
        <w:tab w:val="left" w:pos="5760"/>
        <w:tab w:val="left" w:pos="6480"/>
        <w:tab w:val="left" w:pos="7200"/>
        <w:tab w:val="left" w:pos="7920"/>
        <w:tab w:val="left" w:pos="8640"/>
        <w:tab w:val="left" w:pos="9360"/>
      </w:tabs>
      <w:autoSpaceDE/>
      <w:autoSpaceDN/>
      <w:adjustRightInd/>
      <w:ind w:left="540" w:hanging="1440"/>
      <w:jc w:val="both"/>
    </w:pPr>
    <w:rPr>
      <w:rFonts w:ascii="Arial" w:hAnsi="Arial"/>
      <w:sz w:val="22"/>
      <w:szCs w:val="20"/>
    </w:rPr>
  </w:style>
  <w:style w:type="paragraph" w:customStyle="1" w:styleId="1AutoList3">
    <w:name w:val="1AutoList3"/>
    <w:basedOn w:val="Normal"/>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autoSpaceDE/>
      <w:autoSpaceDN/>
      <w:adjustRightInd/>
      <w:jc w:val="both"/>
    </w:pPr>
    <w:rPr>
      <w:sz w:val="24"/>
      <w:szCs w:val="20"/>
    </w:rPr>
  </w:style>
  <w:style w:type="character" w:customStyle="1" w:styleId="a0">
    <w:name w:val="آ"/>
  </w:style>
  <w:style w:type="paragraph" w:styleId="BodyText3">
    <w:name w:val="Body Text 3"/>
    <w:basedOn w:val="Normal"/>
    <w:semiHidden/>
    <w:pPr>
      <w:tabs>
        <w:tab w:val="left" w:pos="0"/>
        <w:tab w:val="left" w:pos="1440"/>
        <w:tab w:val="left" w:pos="2160"/>
        <w:tab w:val="left" w:pos="2880"/>
        <w:tab w:val="left" w:pos="3600"/>
        <w:tab w:val="left" w:pos="4320"/>
        <w:tab w:val="left" w:pos="5040"/>
        <w:tab w:val="left" w:pos="5760"/>
        <w:tab w:val="left" w:pos="6480"/>
        <w:tab w:val="left" w:pos="7200"/>
        <w:tab w:val="left" w:pos="7920"/>
        <w:tab w:val="left" w:pos="8636"/>
        <w:tab w:val="left" w:pos="9360"/>
      </w:tabs>
      <w:jc w:val="both"/>
    </w:pPr>
    <w:rPr>
      <w:rFonts w:ascii="Arial" w:hAnsi="Arial"/>
      <w:sz w:val="22"/>
    </w:rPr>
  </w:style>
  <w:style w:type="character" w:customStyle="1" w:styleId="HeaderChar">
    <w:name w:val="Header Char"/>
    <w:link w:val="Header"/>
    <w:uiPriority w:val="99"/>
    <w:rsid w:val="007A00E5"/>
    <w:rPr>
      <w:rFonts w:ascii="Courier" w:hAnsi="Courier"/>
      <w:szCs w:val="24"/>
    </w:rPr>
  </w:style>
  <w:style w:type="paragraph" w:styleId="BalloonText">
    <w:name w:val="Balloon Text"/>
    <w:basedOn w:val="Normal"/>
    <w:link w:val="BalloonTextChar"/>
    <w:uiPriority w:val="99"/>
    <w:semiHidden/>
    <w:unhideWhenUsed/>
    <w:rsid w:val="007A00E5"/>
    <w:rPr>
      <w:rFonts w:ascii="Tahoma" w:hAnsi="Tahoma" w:cs="Tahoma"/>
      <w:sz w:val="16"/>
      <w:szCs w:val="16"/>
    </w:rPr>
  </w:style>
  <w:style w:type="character" w:customStyle="1" w:styleId="BalloonTextChar">
    <w:name w:val="Balloon Text Char"/>
    <w:link w:val="BalloonText"/>
    <w:uiPriority w:val="99"/>
    <w:semiHidden/>
    <w:rsid w:val="007A00E5"/>
    <w:rPr>
      <w:rFonts w:ascii="Tahoma" w:hAnsi="Tahoma" w:cs="Tahoma"/>
      <w:sz w:val="16"/>
      <w:szCs w:val="16"/>
    </w:rPr>
  </w:style>
  <w:style w:type="character" w:customStyle="1" w:styleId="FooterChar">
    <w:name w:val="Footer Char"/>
    <w:link w:val="Footer"/>
    <w:uiPriority w:val="99"/>
    <w:rsid w:val="007A00E5"/>
    <w:rPr>
      <w:rFonts w:ascii="Courier" w:hAnsi="Courier"/>
      <w:szCs w:val="24"/>
    </w:rPr>
  </w:style>
  <w:style w:type="character" w:styleId="Hyperlink">
    <w:name w:val="Hyperlink"/>
    <w:semiHidden/>
    <w:rsid w:val="00675218"/>
    <w:rPr>
      <w:color w:val="0000FF"/>
      <w:u w:val="single"/>
    </w:rPr>
  </w:style>
  <w:style w:type="table" w:styleId="TableGrid">
    <w:name w:val="Table Grid"/>
    <w:basedOn w:val="TableNormal"/>
    <w:uiPriority w:val="59"/>
    <w:rsid w:val="00BF7B8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UnresolvedMention">
    <w:name w:val="Unresolved Mention"/>
    <w:basedOn w:val="DefaultParagraphFont"/>
    <w:uiPriority w:val="99"/>
    <w:semiHidden/>
    <w:unhideWhenUsed/>
    <w:rsid w:val="00C94AF6"/>
    <w:rPr>
      <w:color w:val="605E5C"/>
      <w:shd w:val="clear" w:color="auto" w:fill="E1DFDD"/>
    </w:rPr>
  </w:style>
  <w:style w:type="paragraph" w:styleId="ListParagraph">
    <w:name w:val="List Paragraph"/>
    <w:basedOn w:val="Normal"/>
    <w:uiPriority w:val="34"/>
    <w:qFormat/>
    <w:rsid w:val="00A0646C"/>
    <w:pPr>
      <w:ind w:left="720"/>
      <w:contextualSpacing/>
    </w:pPr>
  </w:style>
  <w:style w:type="paragraph" w:customStyle="1" w:styleId="Heading22">
    <w:name w:val="Heading 22"/>
    <w:basedOn w:val="Normal"/>
    <w:rsid w:val="00C426DE"/>
    <w:pPr>
      <w:widowControl/>
      <w:tabs>
        <w:tab w:val="left" w:pos="-840"/>
        <w:tab w:val="left" w:pos="-720"/>
        <w:tab w:val="left" w:pos="0"/>
        <w:tab w:val="left" w:pos="450"/>
        <w:tab w:val="left" w:pos="900"/>
        <w:tab w:val="left" w:pos="1350"/>
        <w:tab w:val="left" w:pos="1890"/>
        <w:tab w:val="left" w:pos="2700"/>
        <w:tab w:val="left" w:pos="3690"/>
        <w:tab w:val="left" w:pos="5040"/>
        <w:tab w:val="left" w:pos="5760"/>
        <w:tab w:val="left" w:pos="6480"/>
        <w:tab w:val="left" w:pos="7200"/>
        <w:tab w:val="left" w:pos="7920"/>
        <w:tab w:val="left" w:pos="8640"/>
        <w:tab w:val="left" w:pos="9360"/>
        <w:tab w:val="left" w:pos="10080"/>
        <w:tab w:val="left" w:pos="10346"/>
        <w:tab w:val="left" w:pos="11520"/>
        <w:tab w:val="left" w:pos="12240"/>
        <w:tab w:val="left" w:pos="12960"/>
        <w:tab w:val="left" w:pos="13680"/>
        <w:tab w:val="left" w:pos="14400"/>
        <w:tab w:val="left" w:pos="15120"/>
        <w:tab w:val="left" w:pos="15840"/>
        <w:tab w:val="left" w:pos="16560"/>
        <w:tab w:val="left" w:pos="17280"/>
        <w:tab w:val="left" w:pos="18000"/>
        <w:tab w:val="left" w:pos="18720"/>
      </w:tabs>
      <w:autoSpaceDE/>
      <w:autoSpaceDN/>
      <w:adjustRightInd/>
      <w:jc w:val="both"/>
    </w:pPr>
    <w:rPr>
      <w:rFonts w:ascii="Arial" w:hAnsi="Arial"/>
      <w:b/>
      <w:sz w:val="22"/>
      <w:szCs w:val="20"/>
    </w:rPr>
  </w:style>
  <w:style w:type="paragraph" w:customStyle="1" w:styleId="Heading32">
    <w:name w:val="Heading 32"/>
    <w:basedOn w:val="Normal"/>
    <w:rsid w:val="005E1BEB"/>
    <w:pPr>
      <w:widowControl/>
      <w:tabs>
        <w:tab w:val="left" w:pos="45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autoSpaceDE/>
      <w:autoSpaceDN/>
      <w:adjustRightInd/>
      <w:ind w:left="450"/>
      <w:jc w:val="both"/>
    </w:pPr>
    <w:rPr>
      <w:rFonts w:ascii="Arial" w:hAnsi="Arial"/>
      <w:b/>
      <w:sz w:val="22"/>
      <w:szCs w:val="20"/>
    </w:rPr>
  </w:style>
  <w:style w:type="paragraph" w:styleId="Revision">
    <w:name w:val="Revision"/>
    <w:hidden/>
    <w:uiPriority w:val="99"/>
    <w:semiHidden/>
    <w:rsid w:val="00E36859"/>
    <w:rPr>
      <w:rFonts w:ascii="Courier" w:hAnsi="Courier"/>
      <w:szCs w:val="24"/>
    </w:rPr>
  </w:style>
  <w:style w:type="character" w:styleId="CommentReference">
    <w:name w:val="annotation reference"/>
    <w:basedOn w:val="DefaultParagraphFont"/>
    <w:uiPriority w:val="99"/>
    <w:semiHidden/>
    <w:unhideWhenUsed/>
    <w:rsid w:val="00E36859"/>
    <w:rPr>
      <w:sz w:val="16"/>
      <w:szCs w:val="16"/>
    </w:rPr>
  </w:style>
  <w:style w:type="paragraph" w:styleId="CommentText">
    <w:name w:val="annotation text"/>
    <w:basedOn w:val="Normal"/>
    <w:link w:val="CommentTextChar"/>
    <w:uiPriority w:val="99"/>
    <w:unhideWhenUsed/>
    <w:rsid w:val="00E36859"/>
    <w:rPr>
      <w:szCs w:val="20"/>
    </w:rPr>
  </w:style>
  <w:style w:type="character" w:customStyle="1" w:styleId="CommentTextChar">
    <w:name w:val="Comment Text Char"/>
    <w:basedOn w:val="DefaultParagraphFont"/>
    <w:link w:val="CommentText"/>
    <w:uiPriority w:val="99"/>
    <w:rsid w:val="00E36859"/>
    <w:rPr>
      <w:rFonts w:ascii="Courier" w:hAnsi="Courier"/>
    </w:rPr>
  </w:style>
  <w:style w:type="paragraph" w:styleId="CommentSubject">
    <w:name w:val="annotation subject"/>
    <w:basedOn w:val="CommentText"/>
    <w:next w:val="CommentText"/>
    <w:link w:val="CommentSubjectChar"/>
    <w:uiPriority w:val="99"/>
    <w:semiHidden/>
    <w:unhideWhenUsed/>
    <w:rsid w:val="00E36859"/>
    <w:rPr>
      <w:b/>
      <w:bCs/>
    </w:rPr>
  </w:style>
  <w:style w:type="character" w:customStyle="1" w:styleId="CommentSubjectChar">
    <w:name w:val="Comment Subject Char"/>
    <w:basedOn w:val="CommentTextChar"/>
    <w:link w:val="CommentSubject"/>
    <w:uiPriority w:val="99"/>
    <w:semiHidden/>
    <w:rsid w:val="00E36859"/>
    <w:rPr>
      <w:rFonts w:ascii="Courier" w:hAnsi="Courier"/>
      <w:b/>
      <w:bCs/>
    </w:rPr>
  </w:style>
  <w:style w:type="paragraph" w:customStyle="1" w:styleId="TableParagraph">
    <w:name w:val="Table Paragraph"/>
    <w:basedOn w:val="Normal"/>
    <w:uiPriority w:val="1"/>
    <w:qFormat/>
    <w:rsid w:val="00F14314"/>
    <w:pPr>
      <w:adjustRightInd/>
      <w:spacing w:before="12" w:line="129" w:lineRule="exact"/>
    </w:pPr>
    <w:rPr>
      <w:rFonts w:ascii="Arial" w:eastAsia="Arial" w:hAnsi="Arial" w:cs="Arial"/>
      <w:sz w:val="22"/>
      <w:szCs w:val="22"/>
    </w:rPr>
  </w:style>
  <w:style w:type="table" w:customStyle="1" w:styleId="TableGrid2">
    <w:name w:val="Table Grid2"/>
    <w:basedOn w:val="TableNormal"/>
    <w:next w:val="TableGrid"/>
    <w:uiPriority w:val="59"/>
    <w:rsid w:val="0010510C"/>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s://elderaffairs.org/resources/programs-services-handbook/" TargetMode="External"/><Relationship Id="rId1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yperlink" Target="https://elderaffairs.org/resources/programs-services-handbook/" TargetMode="External"/><Relationship Id="rId17" Type="http://schemas.openxmlformats.org/officeDocument/2006/relationships/footer" Target="footer1.xml"/><Relationship Id="rId2" Type="http://schemas.openxmlformats.org/officeDocument/2006/relationships/customXml" Target="../customXml/item2.xml"/><Relationship Id="rId16" Type="http://schemas.openxmlformats.org/officeDocument/2006/relationships/header" Target="header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png"/><Relationship Id="rId5" Type="http://schemas.openxmlformats.org/officeDocument/2006/relationships/numbering" Target="numbering.xml"/><Relationship Id="rId15" Type="http://schemas.openxmlformats.org/officeDocument/2006/relationships/hyperlink" Target="file://PSA5-DC21/Common/PROGRAM%20MANAGEMENT/RFP%20%26%20Continuing%20Applications/OLDER%20AMERICANS%20ACT/2023%20OAA%20CHO%20RFP/RFP%20and%20Attachments/Draft/Exhibit" TargetMode="External"/><Relationship Id="rId10" Type="http://schemas.openxmlformats.org/officeDocument/2006/relationships/endnotes" Target="endnotes.xml"/><Relationship Id="rId19" Type="http://schemas.openxmlformats.org/officeDocument/2006/relationships/theme" Target="theme/theme1.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s://elderaffairs.org/resources/programs-services-handbook/"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p:properties xmlns:p="http://schemas.microsoft.com/office/2006/metadata/properties" xmlns:xsi="http://www.w3.org/2001/XMLSchema-instance" xmlns:pc="http://schemas.microsoft.com/office/infopath/2007/PartnerControls">
  <documentManagement>
    <lcf76f155ced4ddcb4097134ff3c332f xmlns="985f9414-9647-4b36-96af-e42d42f6ff4a">
      <Terms xmlns="http://schemas.microsoft.com/office/infopath/2007/PartnerControls"/>
    </lcf76f155ced4ddcb4097134ff3c332f>
    <TaxCatchAll xmlns="d7c16386-4316-4b49-b22c-46e2fb2c7255" xsi:nil="true"/>
    <SharedWithUsers xmlns="d7c16386-4316-4b49-b22c-46e2fb2c7255">
      <UserInfo>
        <DisplayName/>
        <AccountId xsi:nil="true"/>
        <AccountType/>
      </UserInfo>
    </SharedWithUsers>
    <DateTime xmlns="985f9414-9647-4b36-96af-e42d42f6ff4a" xsi:nil="true"/>
    <Reviewed xmlns="985f9414-9647-4b36-96af-e42d42f6ff4a" xsi:nil="true"/>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ct:contentTypeSchema xmlns:ct="http://schemas.microsoft.com/office/2006/metadata/contentType" xmlns:ma="http://schemas.microsoft.com/office/2006/metadata/properties/metaAttributes" ct:_="" ma:_="" ma:contentTypeName="Document" ma:contentTypeID="0x010100A9E32E779C821D409349A50DD84467AF" ma:contentTypeVersion="24" ma:contentTypeDescription="Create a new document." ma:contentTypeScope="" ma:versionID="ea3fa10caea253b6d3aad728c1d83ef9">
  <xsd:schema xmlns:xsd="http://www.w3.org/2001/XMLSchema" xmlns:xs="http://www.w3.org/2001/XMLSchema" xmlns:p="http://schemas.microsoft.com/office/2006/metadata/properties" xmlns:ns2="985f9414-9647-4b36-96af-e42d42f6ff4a" xmlns:ns3="d7c16386-4316-4b49-b22c-46e2fb2c7255" targetNamespace="http://schemas.microsoft.com/office/2006/metadata/properties" ma:root="true" ma:fieldsID="0685f6401be444ee04fbb5fb526972da" ns2:_="" ns3:_="">
    <xsd:import namespace="985f9414-9647-4b36-96af-e42d42f6ff4a"/>
    <xsd:import namespace="d7c16386-4316-4b49-b22c-46e2fb2c7255"/>
    <xsd:element name="properties">
      <xsd:complexType>
        <xsd:sequence>
          <xsd:element name="documentManagement">
            <xsd:complexType>
              <xsd:all>
                <xsd:element ref="ns2:MediaServiceMetadata" minOccurs="0"/>
                <xsd:element ref="ns2:MediaServiceFastMetadata" minOccurs="0"/>
                <xsd:element ref="ns3:SharedWithUsers" minOccurs="0"/>
                <xsd:element ref="ns3:SharedWithDetails" minOccurs="0"/>
                <xsd:element ref="ns2:MediaServiceAutoKeyPoints" minOccurs="0"/>
                <xsd:element ref="ns2:MediaServiceKeyPoints" minOccurs="0"/>
                <xsd:element ref="ns2:lcf76f155ced4ddcb4097134ff3c332f" minOccurs="0"/>
                <xsd:element ref="ns3:TaxCatchAll" minOccurs="0"/>
                <xsd:element ref="ns2:MediaServiceOCR" minOccurs="0"/>
                <xsd:element ref="ns2:MediaServiceGenerationTime" minOccurs="0"/>
                <xsd:element ref="ns2:MediaServiceEventHashCode" minOccurs="0"/>
                <xsd:element ref="ns2:MediaServiceObjectDetectorVersions" minOccurs="0"/>
                <xsd:element ref="ns2:MediaServiceDateTaken" minOccurs="0"/>
                <xsd:element ref="ns2:MediaLengthInSeconds" minOccurs="0"/>
                <xsd:element ref="ns2:MediaServiceSearchProperties" minOccurs="0"/>
                <xsd:element ref="ns2:MediaServiceLocation" minOccurs="0"/>
                <xsd:element ref="ns2:Reviewed" minOccurs="0"/>
                <xsd:element ref="ns2:DateTime" minOccurs="0"/>
                <xsd:element ref="ns2:MediaServiceBillingMeta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85f9414-9647-4b36-96af-e42d42f6ff4a"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2" nillable="true" ma:displayName="MediaServiceAutoKeyPoints" ma:hidden="true" ma:internalName="MediaServiceAutoKeyPoints" ma:readOnly="true">
      <xsd:simpleType>
        <xsd:restriction base="dms:Note"/>
      </xsd:simpleType>
    </xsd:element>
    <xsd:element name="MediaServiceKeyPoints" ma:index="13" nillable="true" ma:displayName="KeyPoints" ma:internalName="MediaServiceKeyPoints" ma:readOnly="true">
      <xsd:simpleType>
        <xsd:restriction base="dms:Note">
          <xsd:maxLength value="255"/>
        </xsd:restriction>
      </xsd:simpleType>
    </xsd:element>
    <xsd:element name="lcf76f155ced4ddcb4097134ff3c332f" ma:index="15" nillable="true" ma:taxonomy="true" ma:internalName="lcf76f155ced4ddcb4097134ff3c332f" ma:taxonomyFieldName="MediaServiceImageTags" ma:displayName="Image Tags" ma:readOnly="false" ma:fieldId="{5cf76f15-5ced-4ddc-b409-7134ff3c332f}" ma:taxonomyMulti="true" ma:sspId="4878953c-0e80-4e35-853f-d886eb4a40b3" ma:termSetId="09814cd3-568e-fe90-9814-8d621ff8fb84" ma:anchorId="fba54fb3-c3e1-fe81-a776-ca4b69148c4d" ma:open="true" ma:isKeyword="false">
      <xsd:complexType>
        <xsd:sequence>
          <xsd:element ref="pc:Terms" minOccurs="0" maxOccurs="1"/>
        </xsd:sequence>
      </xsd:complexType>
    </xsd:element>
    <xsd:element name="MediaServiceOCR" ma:index="17" nillable="true" ma:displayName="Extracted Text" ma:internalName="MediaServiceOCR" ma:readOnly="true">
      <xsd:simpleType>
        <xsd:restriction base="dms:Note">
          <xsd:maxLength value="255"/>
        </xsd:restriction>
      </xsd:simpleType>
    </xsd:element>
    <xsd:element name="MediaServiceGenerationTime" ma:index="18" nillable="true" ma:displayName="MediaServiceGenerationTime" ma:hidden="true" ma:internalName="MediaServiceGenerationTime" ma:readOnly="true">
      <xsd:simpleType>
        <xsd:restriction base="dms:Text"/>
      </xsd:simpleType>
    </xsd:element>
    <xsd:element name="MediaServiceEventHashCode" ma:index="19" nillable="true" ma:displayName="MediaServiceEventHashCode" ma:hidden="true" ma:internalName="MediaServiceEventHashCode" ma:readOnly="true">
      <xsd:simpleType>
        <xsd:restriction base="dms:Text"/>
      </xsd:simpleType>
    </xsd:element>
    <xsd:element name="MediaServiceObjectDetectorVersions" ma:index="20" nillable="true" ma:displayName="MediaServiceObjectDetectorVersions" ma:hidden="true" ma:indexed="true" ma:internalName="MediaServiceObjectDetectorVersions" ma:readOnly="true">
      <xsd:simpleType>
        <xsd:restriction base="dms:Text"/>
      </xsd:simpleType>
    </xsd:element>
    <xsd:element name="MediaServiceDateTaken" ma:index="21" nillable="true" ma:displayName="MediaServiceDateTaken" ma:hidden="true" ma:indexed="true" ma:internalName="MediaServiceDateTaken" ma:readOnly="true">
      <xsd:simpleType>
        <xsd:restriction base="dms:Text"/>
      </xsd:simpleType>
    </xsd:element>
    <xsd:element name="MediaLengthInSeconds" ma:index="22" nillable="true" ma:displayName="MediaLengthInSeconds" ma:hidden="true" ma:internalName="MediaLengthInSeconds" ma:readOnly="true">
      <xsd:simpleType>
        <xsd:restriction base="dms:Unknown"/>
      </xsd:simpleType>
    </xsd:element>
    <xsd:element name="MediaServiceSearchProperties" ma:index="23" nillable="true" ma:displayName="MediaServiceSearchProperties" ma:hidden="true" ma:internalName="MediaServiceSearchProperties" ma:readOnly="true">
      <xsd:simpleType>
        <xsd:restriction base="dms:Note"/>
      </xsd:simpleType>
    </xsd:element>
    <xsd:element name="MediaServiceLocation" ma:index="24" nillable="true" ma:displayName="Location" ma:indexed="true" ma:internalName="MediaServiceLocation" ma:readOnly="true">
      <xsd:simpleType>
        <xsd:restriction base="dms:Text"/>
      </xsd:simpleType>
    </xsd:element>
    <xsd:element name="Reviewed" ma:index="25" nillable="true" ma:displayName="Reviewed" ma:format="Dropdown" ma:internalName="Reviewed">
      <xsd:simpleType>
        <xsd:restriction base="dms:Text">
          <xsd:maxLength value="255"/>
        </xsd:restriction>
      </xsd:simpleType>
    </xsd:element>
    <xsd:element name="DateTime" ma:index="26" nillable="true" ma:displayName="Date &amp; Time" ma:format="DateOnly" ma:internalName="DateTime">
      <xsd:simpleType>
        <xsd:restriction base="dms:DateTime"/>
      </xsd:simpleType>
    </xsd:element>
    <xsd:element name="MediaServiceBillingMetadata" ma:index="27" nillable="true" ma:displayName="MediaServiceBillingMetadata" ma:hidden="true" ma:internalName="MediaServiceBilling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d7c16386-4316-4b49-b22c-46e2fb2c7255" elementFormDefault="qualified">
    <xsd:import namespace="http://schemas.microsoft.com/office/2006/documentManagement/types"/>
    <xsd:import namespace="http://schemas.microsoft.com/office/infopath/2007/PartnerControls"/>
    <xsd:element name="SharedWithUsers" ma:index="10"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1" nillable="true" ma:displayName="Shared With Details" ma:internalName="SharedWithDetails" ma:readOnly="true">
      <xsd:simpleType>
        <xsd:restriction base="dms:Note">
          <xsd:maxLength value="255"/>
        </xsd:restriction>
      </xsd:simpleType>
    </xsd:element>
    <xsd:element name="TaxCatchAll" ma:index="16" nillable="true" ma:displayName="Taxonomy Catch All Column" ma:hidden="true" ma:list="{98b22221-9df2-4bfc-bf9d-e8c89238ff6c}" ma:internalName="TaxCatchAll" ma:showField="CatchAllData" ma:web="d7c16386-4316-4b49-b22c-46e2fb2c7255">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68022B55-5C24-4E30-A4F5-5D573BB9D1AE}">
  <ds:schemaRefs>
    <ds:schemaRef ds:uri="http://schemas.openxmlformats.org/officeDocument/2006/bibliography"/>
  </ds:schemaRefs>
</ds:datastoreItem>
</file>

<file path=customXml/itemProps2.xml><?xml version="1.0" encoding="utf-8"?>
<ds:datastoreItem xmlns:ds="http://schemas.openxmlformats.org/officeDocument/2006/customXml" ds:itemID="{E494E717-ED16-4BCC-A2DC-7ED981B3D79E}">
  <ds:schemaRefs>
    <ds:schemaRef ds:uri="http://schemas.microsoft.com/office/2006/metadata/properties"/>
    <ds:schemaRef ds:uri="http://schemas.microsoft.com/office/infopath/2007/PartnerControls"/>
    <ds:schemaRef ds:uri="985f9414-9647-4b36-96af-e42d42f6ff4a"/>
    <ds:schemaRef ds:uri="d7c16386-4316-4b49-b22c-46e2fb2c7255"/>
  </ds:schemaRefs>
</ds:datastoreItem>
</file>

<file path=customXml/itemProps3.xml><?xml version="1.0" encoding="utf-8"?>
<ds:datastoreItem xmlns:ds="http://schemas.openxmlformats.org/officeDocument/2006/customXml" ds:itemID="{822586E3-6631-4DF1-AD4C-13E503F49D12}">
  <ds:schemaRefs>
    <ds:schemaRef ds:uri="http://schemas.microsoft.com/sharepoint/v3/contenttype/forms"/>
  </ds:schemaRefs>
</ds:datastoreItem>
</file>

<file path=customXml/itemProps4.xml><?xml version="1.0" encoding="utf-8"?>
<ds:datastoreItem xmlns:ds="http://schemas.openxmlformats.org/officeDocument/2006/customXml" ds:itemID="{87C776D3-F62B-4A8B-9327-868F9FC4510F}">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85f9414-9647-4b36-96af-e42d42f6ff4a"/>
    <ds:schemaRef ds:uri="d7c16386-4316-4b49-b22c-46e2fb2c7255"/>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Metadata/LabelInfo.xml><?xml version="1.0" encoding="utf-8"?>
<clbl:labelList xmlns:clbl="http://schemas.microsoft.com/office/2020/mipLabelMetadata">
  <clbl:label id="{83b3093f-a5ce-4e92-b5ee-ad14342917db}" enabled="0" method="" siteId="{83b3093f-a5ce-4e92-b5ee-ad14342917db}" removed="1"/>
</clbl:labelList>
</file>

<file path=docProps/app.xml><?xml version="1.0" encoding="utf-8"?>
<Properties xmlns="http://schemas.openxmlformats.org/officeDocument/2006/extended-properties" xmlns:vt="http://schemas.openxmlformats.org/officeDocument/2006/docPropsVTypes">
  <Template>Normal</Template>
  <TotalTime>184</TotalTime>
  <Pages>37</Pages>
  <Words>11513</Words>
  <Characters>59180</Characters>
  <Application>Microsoft Office Word</Application>
  <DocSecurity>0</DocSecurity>
  <Lines>1345</Lines>
  <Paragraphs>459</Paragraphs>
  <ScaleCrop>false</ScaleCrop>
  <Company>AAAPP</Company>
  <LinksUpToDate>false</LinksUpToDate>
  <CharactersWithSpaces>70234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Area Agency on Aging</dc:creator>
  <cp:keywords/>
  <cp:lastModifiedBy>Christine Didion</cp:lastModifiedBy>
  <cp:revision>320</cp:revision>
  <cp:lastPrinted>2020-06-07T13:26:00Z</cp:lastPrinted>
  <dcterms:created xsi:type="dcterms:W3CDTF">2026-03-18T14:38:00Z</dcterms:created>
  <dcterms:modified xsi:type="dcterms:W3CDTF">2026-04-30T15:25:00Z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0x010100A9E32E779C821D409349A50DD84467AF</vt:lpwstr>
  </property>
  <property fmtid="{D5CDD505-2E9C-101B-9397-08002B2CF9AE}" pid="3" name="MediaServiceImageTags">
    <vt:lpwstr/>
  </property>
  <property fmtid="{D5CDD505-2E9C-101B-9397-08002B2CF9AE}" pid="4" name="Order">
    <vt:r8>36171100</vt:r8>
  </property>
  <property fmtid="{D5CDD505-2E9C-101B-9397-08002B2CF9AE}" pid="5" name="xd_Signature">
    <vt:bool>false</vt:bool>
  </property>
  <property fmtid="{D5CDD505-2E9C-101B-9397-08002B2CF9AE}" pid="6" name="xd_ProgID">
    <vt:lpwstr/>
  </property>
  <property fmtid="{D5CDD505-2E9C-101B-9397-08002B2CF9AE}" pid="7" name="ComplianceAssetId">
    <vt:lpwstr/>
  </property>
  <property fmtid="{D5CDD505-2E9C-101B-9397-08002B2CF9AE}" pid="8" name="TemplateUrl">
    <vt:lpwstr/>
  </property>
  <property fmtid="{D5CDD505-2E9C-101B-9397-08002B2CF9AE}" pid="9" name="_ExtendedDescription">
    <vt:lpwstr/>
  </property>
  <property fmtid="{D5CDD505-2E9C-101B-9397-08002B2CF9AE}" pid="10" name="TriggerFlowInfo">
    <vt:lpwstr/>
  </property>
</Properties>
</file>